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897" w:rsidRDefault="00F42DA4" w:rsidP="00190602">
      <w:pPr>
        <w:jc w:val="center"/>
        <w:rPr>
          <w:sz w:val="28"/>
          <w:szCs w:val="28"/>
        </w:rPr>
      </w:pPr>
      <w:r w:rsidRPr="00F42DA4">
        <w:rPr>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5pt;height:10in" o:ole="">
            <v:imagedata r:id="rId8" o:title=""/>
          </v:shape>
          <o:OLEObject Type="Embed" ProgID="FoxitReader.Document" ShapeID="_x0000_i1025" DrawAspect="Content" ObjectID="_1525861475" r:id="rId9"/>
        </w:object>
      </w:r>
    </w:p>
    <w:p w:rsidR="00FC3897" w:rsidRDefault="00FC3897" w:rsidP="00190602">
      <w:pPr>
        <w:jc w:val="center"/>
        <w:rPr>
          <w:sz w:val="28"/>
          <w:szCs w:val="28"/>
        </w:rPr>
      </w:pPr>
    </w:p>
    <w:p w:rsidR="00FC3897" w:rsidRDefault="00FC3897" w:rsidP="00190602">
      <w:pPr>
        <w:jc w:val="center"/>
        <w:rPr>
          <w:sz w:val="28"/>
          <w:szCs w:val="28"/>
        </w:rPr>
      </w:pPr>
    </w:p>
    <w:p w:rsidR="008C40AE" w:rsidRDefault="008C40AE" w:rsidP="008C40AE">
      <w:pPr>
        <w:pStyle w:val="a4"/>
        <w:jc w:val="center"/>
      </w:pPr>
      <w:r>
        <w:lastRenderedPageBreak/>
        <w:t>Оглавление.</w:t>
      </w:r>
    </w:p>
    <w:tbl>
      <w:tblPr>
        <w:tblStyle w:val="a3"/>
        <w:tblW w:w="10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0"/>
        <w:gridCol w:w="236"/>
      </w:tblGrid>
      <w:tr w:rsidR="00044B5C" w:rsidRPr="00CD13AD" w:rsidTr="001B51F6">
        <w:tc>
          <w:tcPr>
            <w:tcW w:w="10410" w:type="dxa"/>
          </w:tcPr>
          <w:p w:rsidR="003763A6" w:rsidRPr="00CD13AD" w:rsidRDefault="00044B5C" w:rsidP="004A0670">
            <w:pPr>
              <w:tabs>
                <w:tab w:val="left" w:pos="9498"/>
              </w:tabs>
            </w:pPr>
            <w:r w:rsidRPr="000D48D7">
              <w:rPr>
                <w:b/>
              </w:rPr>
              <w:t>I. Целевой раздел образовательной программы</w:t>
            </w:r>
            <w:r w:rsidRPr="00CD13AD">
              <w:t xml:space="preserve">. </w:t>
            </w:r>
            <w:r>
              <w:t>.................................................</w:t>
            </w:r>
            <w:r w:rsidR="003763A6">
              <w:t>...</w:t>
            </w:r>
            <w:r w:rsidR="000D48D7">
              <w:t>...........</w:t>
            </w:r>
            <w:r w:rsidR="004A0670">
              <w:t>.….</w:t>
            </w:r>
            <w:r w:rsidR="003763A6">
              <w:t xml:space="preserve"> </w:t>
            </w:r>
            <w:r w:rsidR="004A0670">
              <w:t>..4</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CD13AD" w:rsidRDefault="00044B5C" w:rsidP="004A0670">
            <w:pPr>
              <w:tabs>
                <w:tab w:val="left" w:pos="9639"/>
              </w:tabs>
              <w:ind w:firstLine="284"/>
            </w:pPr>
            <w:r w:rsidRPr="000D48D7">
              <w:rPr>
                <w:b/>
              </w:rPr>
              <w:t>1</w:t>
            </w:r>
            <w:r w:rsidR="003763A6" w:rsidRPr="000D48D7">
              <w:rPr>
                <w:b/>
              </w:rPr>
              <w:t>.1.</w:t>
            </w:r>
            <w:r w:rsidRPr="000D48D7">
              <w:rPr>
                <w:b/>
              </w:rPr>
              <w:t xml:space="preserve"> Пояснительная записка</w:t>
            </w:r>
            <w:r>
              <w:t>........................................................................</w:t>
            </w:r>
            <w:r w:rsidR="000D48D7">
              <w:t>........................</w:t>
            </w:r>
            <w:r w:rsidR="004A0670">
              <w:t>.........4</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0A60F2" w:rsidRDefault="00044B5C" w:rsidP="00044B5C">
            <w:pPr>
              <w:ind w:left="1134"/>
              <w:rPr>
                <w:sz w:val="20"/>
                <w:szCs w:val="20"/>
              </w:rPr>
            </w:pP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0D48D7" w:rsidRDefault="00044B5C" w:rsidP="003763A6">
            <w:pPr>
              <w:ind w:left="993"/>
            </w:pPr>
            <w:r w:rsidRPr="000D48D7">
              <w:t>1.</w:t>
            </w:r>
            <w:r w:rsidR="004906C5" w:rsidRPr="000D48D7">
              <w:t>1</w:t>
            </w:r>
            <w:r w:rsidRPr="000D48D7">
              <w:t xml:space="preserve">. </w:t>
            </w:r>
            <w:r w:rsidR="003763A6" w:rsidRPr="000D48D7">
              <w:t xml:space="preserve">1. </w:t>
            </w:r>
            <w:r w:rsidRPr="000D48D7">
              <w:t>Цели и задачи реализации Программы  .............................................</w:t>
            </w:r>
            <w:r w:rsidR="000D48D7">
              <w:t>.........</w:t>
            </w:r>
            <w:r w:rsidR="004A0670">
              <w:t>...........6</w:t>
            </w:r>
          </w:p>
          <w:p w:rsidR="000D48D7" w:rsidRPr="000D48D7" w:rsidRDefault="000D48D7" w:rsidP="003763A6">
            <w:pPr>
              <w:ind w:left="993"/>
            </w:pPr>
            <w:r w:rsidRPr="000D48D7">
              <w:t xml:space="preserve">           а) Обязательная часть…………………………………………………</w:t>
            </w:r>
            <w:r w:rsidR="004A0670">
              <w:t>……………6</w:t>
            </w:r>
          </w:p>
          <w:p w:rsidR="000D48D7" w:rsidRPr="000D48D7" w:rsidRDefault="000D48D7" w:rsidP="000D48D7">
            <w:pPr>
              <w:ind w:left="993"/>
            </w:pPr>
            <w:r w:rsidRPr="000D48D7">
              <w:t xml:space="preserve">           б) Часть, формируемая участниками образовательных отношений……</w:t>
            </w:r>
            <w:r w:rsidR="004A0670">
              <w:t>……....9</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0D48D7" w:rsidRDefault="00044B5C" w:rsidP="003763A6">
            <w:pPr>
              <w:ind w:left="993"/>
            </w:pPr>
            <w:r w:rsidRPr="000D48D7">
              <w:t>1.</w:t>
            </w:r>
            <w:r w:rsidR="003763A6" w:rsidRPr="000D48D7">
              <w:t>1.2.</w:t>
            </w:r>
            <w:r w:rsidRPr="000D48D7">
              <w:t>. Принципы и подходы к формированию Программы .............................</w:t>
            </w:r>
            <w:r w:rsidR="000D48D7">
              <w:t>....</w:t>
            </w:r>
            <w:r w:rsidR="004A0670">
              <w:t>..........12</w:t>
            </w:r>
          </w:p>
          <w:p w:rsidR="000D48D7" w:rsidRPr="000D48D7" w:rsidRDefault="000D48D7" w:rsidP="000D48D7">
            <w:pPr>
              <w:ind w:left="993"/>
            </w:pPr>
            <w:r w:rsidRPr="000D48D7">
              <w:t xml:space="preserve">           а) Обязательная часть…………………………………………………</w:t>
            </w:r>
            <w:r w:rsidR="004A0670">
              <w:t>…………...12</w:t>
            </w:r>
          </w:p>
          <w:p w:rsidR="000D48D7" w:rsidRPr="000D48D7" w:rsidRDefault="000D48D7" w:rsidP="000D48D7">
            <w:pPr>
              <w:ind w:left="993"/>
            </w:pPr>
            <w:r w:rsidRPr="000D48D7">
              <w:t xml:space="preserve">           б) Часть, формируемая участниками образовательных отношений</w:t>
            </w:r>
            <w:r>
              <w:t>………</w:t>
            </w:r>
            <w:r w:rsidR="004A0670">
              <w:t>……13</w:t>
            </w:r>
          </w:p>
        </w:tc>
        <w:tc>
          <w:tcPr>
            <w:tcW w:w="236" w:type="dxa"/>
          </w:tcPr>
          <w:p w:rsidR="00044B5C" w:rsidRPr="00CD13AD" w:rsidRDefault="00044B5C" w:rsidP="00044B5C">
            <w:pPr>
              <w:ind w:left="-108"/>
              <w:jc w:val="center"/>
            </w:pPr>
          </w:p>
        </w:tc>
      </w:tr>
      <w:tr w:rsidR="00044B5C" w:rsidRPr="00CD13AD" w:rsidTr="001B51F6">
        <w:tc>
          <w:tcPr>
            <w:tcW w:w="10410" w:type="dxa"/>
          </w:tcPr>
          <w:p w:rsidR="000D48D7" w:rsidRDefault="00044B5C" w:rsidP="000D48D7">
            <w:pPr>
              <w:ind w:left="284"/>
              <w:rPr>
                <w:b/>
              </w:rPr>
            </w:pPr>
            <w:r w:rsidRPr="000D48D7">
              <w:t>1</w:t>
            </w:r>
            <w:r w:rsidRPr="000D48D7">
              <w:rPr>
                <w:b/>
              </w:rPr>
              <w:t>.</w:t>
            </w:r>
            <w:r w:rsidR="000D48D7" w:rsidRPr="000D48D7">
              <w:rPr>
                <w:b/>
              </w:rPr>
              <w:t>2</w:t>
            </w:r>
            <w:r w:rsidRPr="000D48D7">
              <w:rPr>
                <w:b/>
              </w:rPr>
              <w:t xml:space="preserve">. Характеристики особенностей развития детей раннего и дошкольного </w:t>
            </w:r>
          </w:p>
          <w:p w:rsidR="00044B5C" w:rsidRPr="000D48D7" w:rsidRDefault="000D48D7" w:rsidP="000D48D7">
            <w:pPr>
              <w:ind w:left="284"/>
            </w:pPr>
            <w:r>
              <w:t xml:space="preserve">        </w:t>
            </w:r>
            <w:r w:rsidR="00044B5C" w:rsidRPr="000D48D7">
              <w:rPr>
                <w:b/>
              </w:rPr>
              <w:t>возраста</w:t>
            </w:r>
            <w:r w:rsidR="00044B5C" w:rsidRPr="000D48D7">
              <w:t xml:space="preserve">  ....</w:t>
            </w:r>
            <w:r>
              <w:t>..........................................................................................................................</w:t>
            </w:r>
            <w:r w:rsidR="004A0670">
              <w:t>....15</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CD13AD" w:rsidRDefault="000D48D7" w:rsidP="000D48D7">
            <w:pPr>
              <w:ind w:firstLine="284"/>
            </w:pPr>
            <w:r w:rsidRPr="000D48D7">
              <w:rPr>
                <w:b/>
              </w:rPr>
              <w:t>1.3</w:t>
            </w:r>
            <w:r w:rsidR="00044B5C" w:rsidRPr="000D48D7">
              <w:rPr>
                <w:b/>
              </w:rPr>
              <w:t>.  Планируемые результаты освоения программы</w:t>
            </w:r>
            <w:r w:rsidR="00044B5C">
              <w:t xml:space="preserve"> .......................................................</w:t>
            </w:r>
            <w:r w:rsidR="004A0670">
              <w:t>.....18</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Default="004145A0" w:rsidP="00044B5C">
            <w:r>
              <w:t xml:space="preserve">                 1.3.1. Целевые ориентиры в младенческом и раннем возрасте……………………</w:t>
            </w:r>
            <w:r w:rsidR="004A0670">
              <w:t>…...19</w:t>
            </w:r>
          </w:p>
          <w:p w:rsidR="004145A0" w:rsidRDefault="004145A0" w:rsidP="00044B5C">
            <w:r>
              <w:t xml:space="preserve">                 1.3.2. Целевые ориентиры в дошкольном возрасте…………………………………</w:t>
            </w:r>
            <w:r w:rsidR="004A0670">
              <w:t>…..19</w:t>
            </w:r>
          </w:p>
          <w:p w:rsidR="004A0670" w:rsidRDefault="004A0670" w:rsidP="00044B5C">
            <w:pPr>
              <w:rPr>
                <w:b/>
              </w:rPr>
            </w:pPr>
          </w:p>
          <w:p w:rsidR="00044B5C" w:rsidRDefault="00044B5C" w:rsidP="00044B5C">
            <w:r w:rsidRPr="000D48D7">
              <w:rPr>
                <w:b/>
              </w:rPr>
              <w:t>II.  Содержательный  раздел программы</w:t>
            </w:r>
            <w:r w:rsidRPr="00CD13AD">
              <w:t xml:space="preserve">  </w:t>
            </w:r>
            <w:r>
              <w:t>.....................................................................</w:t>
            </w:r>
            <w:r w:rsidR="000D48D7">
              <w:t>..........</w:t>
            </w:r>
            <w:r w:rsidR="004A0670">
              <w:t>......22</w:t>
            </w:r>
          </w:p>
          <w:p w:rsidR="00044B5C" w:rsidRPr="00CD13AD" w:rsidRDefault="00044B5C" w:rsidP="00044B5C"/>
        </w:tc>
        <w:tc>
          <w:tcPr>
            <w:tcW w:w="236" w:type="dxa"/>
            <w:vAlign w:val="center"/>
          </w:tcPr>
          <w:p w:rsidR="00044B5C" w:rsidRPr="00CD13AD" w:rsidRDefault="00044B5C" w:rsidP="00044B5C">
            <w:pPr>
              <w:ind w:left="-108"/>
              <w:jc w:val="center"/>
            </w:pPr>
          </w:p>
        </w:tc>
      </w:tr>
      <w:tr w:rsidR="00044B5C" w:rsidRPr="00CD13AD" w:rsidTr="001B51F6">
        <w:tc>
          <w:tcPr>
            <w:tcW w:w="10410" w:type="dxa"/>
          </w:tcPr>
          <w:p w:rsidR="00B729EE" w:rsidRPr="004145A0" w:rsidRDefault="00CF7BB4" w:rsidP="00B729EE">
            <w:pPr>
              <w:ind w:left="284"/>
              <w:rPr>
                <w:b/>
              </w:rPr>
            </w:pPr>
            <w:r>
              <w:rPr>
                <w:b/>
              </w:rPr>
              <w:t>2.</w:t>
            </w:r>
            <w:r w:rsidR="00044B5C" w:rsidRPr="004145A0">
              <w:rPr>
                <w:b/>
              </w:rPr>
              <w:t>1</w:t>
            </w:r>
            <w:r w:rsidR="00B729EE" w:rsidRPr="004145A0">
              <w:rPr>
                <w:b/>
              </w:rPr>
              <w:t>.</w:t>
            </w:r>
            <w:r w:rsidR="00044B5C" w:rsidRPr="004145A0">
              <w:rPr>
                <w:b/>
              </w:rPr>
              <w:t xml:space="preserve"> Описание образовательной деятельности в соответствии с направлениями</w:t>
            </w:r>
          </w:p>
          <w:p w:rsidR="00044B5C" w:rsidRPr="001F4E4B" w:rsidRDefault="00B729EE" w:rsidP="001F4E4B">
            <w:pPr>
              <w:tabs>
                <w:tab w:val="left" w:pos="1110"/>
              </w:tabs>
              <w:ind w:left="426"/>
            </w:pPr>
            <w:r w:rsidRPr="004145A0">
              <w:rPr>
                <w:b/>
              </w:rPr>
              <w:t xml:space="preserve">   </w:t>
            </w:r>
            <w:r w:rsidR="00044B5C" w:rsidRPr="004145A0">
              <w:rPr>
                <w:b/>
              </w:rPr>
              <w:t xml:space="preserve"> развития ребенка</w:t>
            </w:r>
            <w:r w:rsidR="001F4E4B">
              <w:rPr>
                <w:b/>
              </w:rPr>
              <w:t>,</w:t>
            </w:r>
            <w:r w:rsidR="001F4E4B">
              <w:t xml:space="preserve"> </w:t>
            </w:r>
            <w:r w:rsidR="001F4E4B" w:rsidRPr="001F4E4B">
              <w:rPr>
                <w:b/>
              </w:rPr>
              <w:t>представленными в пяти  образовательных областях</w:t>
            </w:r>
            <w:r w:rsidR="001F4E4B">
              <w:t>………..</w:t>
            </w:r>
          </w:p>
        </w:tc>
        <w:tc>
          <w:tcPr>
            <w:tcW w:w="236" w:type="dxa"/>
          </w:tcPr>
          <w:p w:rsidR="00044B5C" w:rsidRPr="00CD13AD" w:rsidRDefault="00044B5C" w:rsidP="00044B5C">
            <w:pPr>
              <w:ind w:left="-108"/>
              <w:jc w:val="center"/>
            </w:pPr>
          </w:p>
        </w:tc>
      </w:tr>
      <w:tr w:rsidR="00044B5C" w:rsidRPr="00CD13AD" w:rsidTr="001B51F6">
        <w:tc>
          <w:tcPr>
            <w:tcW w:w="10410" w:type="dxa"/>
          </w:tcPr>
          <w:p w:rsidR="00BA604D" w:rsidRDefault="00DF2F04" w:rsidP="00DF2F04">
            <w:pPr>
              <w:pStyle w:val="ad"/>
              <w:numPr>
                <w:ilvl w:val="2"/>
                <w:numId w:val="247"/>
              </w:numPr>
              <w:ind w:left="1560" w:hanging="568"/>
            </w:pPr>
            <w:r w:rsidRPr="000D48D7">
              <w:t>Социально-коммуник</w:t>
            </w:r>
            <w:r w:rsidR="001F4E4B">
              <w:t>ативное развитие</w:t>
            </w:r>
            <w:r>
              <w:t xml:space="preserve"> </w:t>
            </w:r>
            <w:r w:rsidR="00BA604D">
              <w:t>………</w:t>
            </w:r>
            <w:r w:rsidR="001F4E4B">
              <w:t>………………………………</w:t>
            </w:r>
            <w:r w:rsidR="004A0670">
              <w:t>…..22</w:t>
            </w:r>
          </w:p>
          <w:p w:rsidR="00BA604D" w:rsidRPr="000D48D7" w:rsidRDefault="00BA604D" w:rsidP="00BA604D">
            <w:pPr>
              <w:ind w:left="993"/>
            </w:pPr>
            <w:r>
              <w:t xml:space="preserve">          </w:t>
            </w:r>
            <w:r w:rsidRPr="000D48D7">
              <w:t>а) Обязательная часть…………………………………………………</w:t>
            </w:r>
            <w:r>
              <w:t>…………</w:t>
            </w:r>
            <w:r w:rsidR="004A0670">
              <w:t>….22</w:t>
            </w:r>
          </w:p>
          <w:p w:rsidR="00DF2F04" w:rsidRDefault="00BA604D" w:rsidP="00BA604D">
            <w:pPr>
              <w:pStyle w:val="ad"/>
              <w:ind w:left="1560"/>
            </w:pPr>
            <w:r w:rsidRPr="000D48D7">
              <w:t>б) Часть, формируемая участниками образовательных отношений</w:t>
            </w:r>
            <w:r w:rsidR="00DF2F04">
              <w:t xml:space="preserve"> </w:t>
            </w:r>
            <w:r>
              <w:t>…………</w:t>
            </w:r>
            <w:r w:rsidR="004A0670">
              <w:t>….32</w:t>
            </w:r>
          </w:p>
          <w:p w:rsidR="00044B5C" w:rsidRDefault="00DF2F04" w:rsidP="00DF2F04">
            <w:pPr>
              <w:pStyle w:val="ad"/>
              <w:numPr>
                <w:ilvl w:val="2"/>
                <w:numId w:val="247"/>
              </w:numPr>
              <w:ind w:left="1560" w:hanging="568"/>
            </w:pPr>
            <w:r w:rsidRPr="000D48D7">
              <w:t xml:space="preserve"> Познавательное развитие</w:t>
            </w:r>
            <w:r w:rsidR="00CF7BB4">
              <w:t>………………………</w:t>
            </w:r>
            <w:r w:rsidR="001F4E4B">
              <w:t>………………………………</w:t>
            </w:r>
            <w:r w:rsidR="004A0670">
              <w:t>…..50</w:t>
            </w:r>
          </w:p>
          <w:p w:rsidR="004A0670" w:rsidRDefault="004A0670" w:rsidP="004A0670">
            <w:pPr>
              <w:ind w:left="1560"/>
            </w:pPr>
            <w:r w:rsidRPr="004A0670">
              <w:rPr>
                <w:u w:val="single"/>
              </w:rPr>
              <w:t xml:space="preserve"> Мир природы, мир человека</w:t>
            </w:r>
            <w:r>
              <w:t>……………………………………………………….51</w:t>
            </w:r>
          </w:p>
          <w:p w:rsidR="00BA604D" w:rsidRPr="000D48D7" w:rsidRDefault="004A0670" w:rsidP="00BA604D">
            <w:pPr>
              <w:ind w:left="993"/>
            </w:pPr>
            <w:r>
              <w:t xml:space="preserve">          </w:t>
            </w:r>
            <w:r w:rsidR="00BA604D" w:rsidRPr="000D48D7">
              <w:t>а) Обязательная часть…………………………………………………</w:t>
            </w:r>
            <w:r w:rsidR="00CF7BB4">
              <w:t>………</w:t>
            </w:r>
            <w:r>
              <w:t>…….51</w:t>
            </w:r>
          </w:p>
          <w:p w:rsidR="00BA604D" w:rsidRDefault="00BA604D" w:rsidP="00BA604D">
            <w:pPr>
              <w:pStyle w:val="ad"/>
              <w:ind w:left="1560"/>
            </w:pPr>
            <w:r w:rsidRPr="000D48D7">
              <w:t>б) Часть, формируемая участниками образовательных отношений</w:t>
            </w:r>
            <w:r w:rsidR="00CF7BB4">
              <w:t>…………</w:t>
            </w:r>
            <w:r w:rsidR="004A0670">
              <w:t>…..58</w:t>
            </w:r>
          </w:p>
          <w:p w:rsidR="004A0670" w:rsidRDefault="004A0670" w:rsidP="00BA604D">
            <w:pPr>
              <w:pStyle w:val="ad"/>
              <w:ind w:left="1560"/>
            </w:pPr>
            <w:r w:rsidRPr="004A0670">
              <w:rPr>
                <w:u w:val="single"/>
              </w:rPr>
              <w:t>Математические представления</w:t>
            </w:r>
            <w:r>
              <w:t>……………………………………………………66</w:t>
            </w:r>
          </w:p>
          <w:p w:rsidR="004A0670" w:rsidRPr="000D48D7" w:rsidRDefault="004A0670" w:rsidP="004A0670">
            <w:pPr>
              <w:ind w:left="993"/>
            </w:pPr>
            <w:r>
              <w:t xml:space="preserve">          </w:t>
            </w:r>
            <w:r w:rsidRPr="000D48D7">
              <w:t>а) Обязательная часть…………………………………………………</w:t>
            </w:r>
            <w:r>
              <w:t>…………….66</w:t>
            </w:r>
          </w:p>
          <w:p w:rsidR="004A0670" w:rsidRPr="000D48D7" w:rsidRDefault="004A0670" w:rsidP="00FB2D88">
            <w:pPr>
              <w:pStyle w:val="ad"/>
              <w:tabs>
                <w:tab w:val="left" w:pos="9615"/>
              </w:tabs>
              <w:ind w:left="1560"/>
            </w:pPr>
            <w:r w:rsidRPr="000D48D7">
              <w:t xml:space="preserve"> б) Часть, формируемая участниками образовательных отношений</w:t>
            </w:r>
            <w:r>
              <w:t>…………</w:t>
            </w:r>
            <w:r w:rsidR="00FB2D88">
              <w:t>…</w:t>
            </w:r>
            <w:r>
              <w:t>74</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Default="00DF2F04" w:rsidP="00DF2F04">
            <w:pPr>
              <w:pStyle w:val="ad"/>
              <w:numPr>
                <w:ilvl w:val="2"/>
                <w:numId w:val="247"/>
              </w:numPr>
              <w:ind w:left="1560" w:hanging="568"/>
            </w:pPr>
            <w:r>
              <w:t xml:space="preserve"> </w:t>
            </w:r>
            <w:r w:rsidR="001F4E4B">
              <w:t>Развитие речи</w:t>
            </w:r>
            <w:r w:rsidR="00CF7BB4">
              <w:t>……………………………………</w:t>
            </w:r>
            <w:r w:rsidR="001F4E4B">
              <w:t>………………………………….</w:t>
            </w:r>
            <w:r w:rsidR="00FB2D88">
              <w:t>75</w:t>
            </w:r>
            <w:r w:rsidRPr="000D48D7">
              <w:t xml:space="preserve"> </w:t>
            </w:r>
          </w:p>
          <w:p w:rsidR="00BA604D" w:rsidRPr="000D48D7" w:rsidRDefault="00BA604D" w:rsidP="00BA604D">
            <w:pPr>
              <w:ind w:left="993"/>
            </w:pPr>
            <w:r>
              <w:t xml:space="preserve">           </w:t>
            </w:r>
            <w:r w:rsidRPr="000D48D7">
              <w:t>а) Обязательная часть…………………………………………………</w:t>
            </w:r>
            <w:r w:rsidR="00CF7BB4">
              <w:t>…………</w:t>
            </w:r>
            <w:r w:rsidR="00FB2D88">
              <w:t>…75</w:t>
            </w:r>
          </w:p>
          <w:p w:rsidR="00BA604D" w:rsidRPr="000D48D7" w:rsidRDefault="00BA604D" w:rsidP="00BA604D">
            <w:pPr>
              <w:pStyle w:val="ad"/>
              <w:ind w:left="1560"/>
            </w:pPr>
            <w:r w:rsidRPr="000D48D7">
              <w:t xml:space="preserve"> б) Часть, формируемая участниками образовательных отношений</w:t>
            </w:r>
            <w:r w:rsidR="00CF7BB4">
              <w:t>…………</w:t>
            </w:r>
            <w:r w:rsidR="00FB2D88">
              <w:t>….83</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Default="00DF2F04" w:rsidP="00BA604D">
            <w:pPr>
              <w:pStyle w:val="ad"/>
              <w:numPr>
                <w:ilvl w:val="2"/>
                <w:numId w:val="247"/>
              </w:numPr>
            </w:pPr>
            <w:r w:rsidRPr="000D48D7">
              <w:t>Худо</w:t>
            </w:r>
            <w:r w:rsidR="001F4E4B">
              <w:t>жественно-эстетическое развитие</w:t>
            </w:r>
            <w:r w:rsidR="00CF7BB4">
              <w:t>………</w:t>
            </w:r>
            <w:r w:rsidR="001F4E4B">
              <w:t>…………………………………</w:t>
            </w:r>
            <w:r w:rsidR="00FB2D88">
              <w:t>.91</w:t>
            </w:r>
          </w:p>
          <w:p w:rsidR="00BA604D" w:rsidRPr="000D48D7" w:rsidRDefault="00BA604D" w:rsidP="00BA604D">
            <w:pPr>
              <w:ind w:left="993"/>
            </w:pPr>
            <w:r>
              <w:t xml:space="preserve">           </w:t>
            </w:r>
            <w:r w:rsidRPr="000D48D7">
              <w:t>а) Обязательная часть…………………………………………………</w:t>
            </w:r>
            <w:r w:rsidR="00CF7BB4">
              <w:t>…………</w:t>
            </w:r>
            <w:r w:rsidR="00FB2D88">
              <w:t>…91</w:t>
            </w:r>
          </w:p>
          <w:p w:rsidR="00BA604D" w:rsidRPr="000D48D7" w:rsidRDefault="001F4E4B" w:rsidP="001F4E4B">
            <w:pPr>
              <w:pStyle w:val="ad"/>
              <w:ind w:left="1560"/>
            </w:pPr>
            <w:r>
              <w:t xml:space="preserve"> </w:t>
            </w:r>
            <w:r w:rsidR="00BA604D" w:rsidRPr="000D48D7">
              <w:t>б) Часть, формируемая участниками образовательных отношений</w:t>
            </w:r>
            <w:r w:rsidR="00CF7BB4">
              <w:t>…………</w:t>
            </w:r>
            <w:r w:rsidR="00FB2D88">
              <w:t>…98</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Default="001F4E4B" w:rsidP="00BA604D">
            <w:pPr>
              <w:pStyle w:val="ad"/>
              <w:numPr>
                <w:ilvl w:val="2"/>
                <w:numId w:val="247"/>
              </w:numPr>
            </w:pPr>
            <w:r>
              <w:t>Физическое развитие</w:t>
            </w:r>
            <w:r w:rsidR="00DF2F04" w:rsidRPr="000D48D7">
              <w:t xml:space="preserve"> </w:t>
            </w:r>
            <w:r w:rsidR="00CF7BB4">
              <w:t>…………………………</w:t>
            </w:r>
            <w:r>
              <w:t>…………………………………</w:t>
            </w:r>
            <w:r w:rsidR="00FB2D88">
              <w:t>..107</w:t>
            </w:r>
            <w:r w:rsidR="00DF2F04" w:rsidRPr="000D48D7">
              <w:t xml:space="preserve"> </w:t>
            </w:r>
          </w:p>
          <w:p w:rsidR="00BA604D" w:rsidRPr="000D48D7" w:rsidRDefault="00BA604D" w:rsidP="00BA604D">
            <w:pPr>
              <w:ind w:left="993"/>
            </w:pPr>
            <w:r>
              <w:t xml:space="preserve">           </w:t>
            </w:r>
            <w:r w:rsidRPr="000D48D7">
              <w:t>а) Обязательная часть…………………………………………………</w:t>
            </w:r>
            <w:r w:rsidR="00CF7BB4">
              <w:t>…………</w:t>
            </w:r>
            <w:r w:rsidR="00FB2D88">
              <w:t>...107</w:t>
            </w:r>
          </w:p>
          <w:p w:rsidR="00BA604D" w:rsidRPr="000D48D7" w:rsidRDefault="001F4E4B" w:rsidP="00BA604D">
            <w:pPr>
              <w:pStyle w:val="ad"/>
              <w:ind w:left="1560"/>
            </w:pPr>
            <w:r>
              <w:t xml:space="preserve"> </w:t>
            </w:r>
            <w:r w:rsidR="00BA604D">
              <w:t xml:space="preserve"> </w:t>
            </w:r>
            <w:r w:rsidR="00BA604D" w:rsidRPr="000D48D7">
              <w:t>б) Часть, формируемая участниками образовательных отношений</w:t>
            </w:r>
            <w:r w:rsidR="00CF7BB4">
              <w:t>………….</w:t>
            </w:r>
            <w:r w:rsidR="00FB2D88">
              <w:t>..113</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0D48D7" w:rsidRDefault="00044B5C" w:rsidP="00DF2F04">
            <w:pPr>
              <w:ind w:firstLine="993"/>
            </w:pPr>
          </w:p>
        </w:tc>
        <w:tc>
          <w:tcPr>
            <w:tcW w:w="236" w:type="dxa"/>
          </w:tcPr>
          <w:p w:rsidR="00044B5C" w:rsidRPr="00CD13AD" w:rsidRDefault="00044B5C" w:rsidP="00044B5C">
            <w:pPr>
              <w:ind w:left="-108"/>
              <w:jc w:val="center"/>
            </w:pPr>
          </w:p>
        </w:tc>
      </w:tr>
      <w:tr w:rsidR="00044B5C" w:rsidRPr="00CD13AD" w:rsidTr="001B51F6">
        <w:tc>
          <w:tcPr>
            <w:tcW w:w="10410" w:type="dxa"/>
          </w:tcPr>
          <w:p w:rsidR="00374AB7" w:rsidRDefault="00374AB7" w:rsidP="001F4E4B">
            <w:pPr>
              <w:ind w:left="284"/>
              <w:rPr>
                <w:b/>
              </w:rPr>
            </w:pPr>
            <w:r>
              <w:rPr>
                <w:b/>
              </w:rPr>
              <w:t xml:space="preserve"> </w:t>
            </w:r>
            <w:r w:rsidR="001F4E4B">
              <w:rPr>
                <w:b/>
              </w:rPr>
              <w:t>2.</w:t>
            </w:r>
            <w:r w:rsidR="00044B5C" w:rsidRPr="004145A0">
              <w:rPr>
                <w:b/>
              </w:rPr>
              <w:t xml:space="preserve">2. </w:t>
            </w:r>
            <w:r>
              <w:rPr>
                <w:b/>
              </w:rPr>
              <w:t xml:space="preserve"> </w:t>
            </w:r>
            <w:r w:rsidR="001F4E4B">
              <w:rPr>
                <w:b/>
              </w:rPr>
              <w:t>Описание в</w:t>
            </w:r>
            <w:r w:rsidR="00044B5C" w:rsidRPr="004145A0">
              <w:rPr>
                <w:b/>
              </w:rPr>
              <w:t>ариативны</w:t>
            </w:r>
            <w:r>
              <w:rPr>
                <w:b/>
              </w:rPr>
              <w:t>х</w:t>
            </w:r>
            <w:r w:rsidR="00044B5C" w:rsidRPr="004145A0">
              <w:rPr>
                <w:b/>
              </w:rPr>
              <w:t xml:space="preserve"> форм, способ</w:t>
            </w:r>
            <w:r>
              <w:rPr>
                <w:b/>
              </w:rPr>
              <w:t>ов</w:t>
            </w:r>
            <w:r w:rsidR="00044B5C" w:rsidRPr="004145A0">
              <w:rPr>
                <w:b/>
              </w:rPr>
              <w:t>, метод</w:t>
            </w:r>
            <w:r>
              <w:rPr>
                <w:b/>
              </w:rPr>
              <w:t>ов</w:t>
            </w:r>
            <w:r w:rsidR="00044B5C" w:rsidRPr="004145A0">
              <w:rPr>
                <w:b/>
              </w:rPr>
              <w:t xml:space="preserve"> и средств реализации </w:t>
            </w:r>
          </w:p>
          <w:p w:rsidR="00044B5C" w:rsidRDefault="00374AB7" w:rsidP="00D332B9">
            <w:pPr>
              <w:ind w:left="284"/>
            </w:pPr>
            <w:r>
              <w:rPr>
                <w:b/>
              </w:rPr>
              <w:t xml:space="preserve">          </w:t>
            </w:r>
            <w:r w:rsidR="00044B5C" w:rsidRPr="004145A0">
              <w:rPr>
                <w:b/>
              </w:rPr>
              <w:t>Программы</w:t>
            </w:r>
            <w:r w:rsidR="00044B5C" w:rsidRPr="00CD13AD">
              <w:t xml:space="preserve">  </w:t>
            </w:r>
            <w:r w:rsidR="00044B5C">
              <w:t>............</w:t>
            </w:r>
            <w:r>
              <w:t>.............................................................................................................</w:t>
            </w:r>
            <w:r w:rsidR="00D332B9">
              <w:t>128</w:t>
            </w:r>
          </w:p>
          <w:p w:rsidR="00D332B9" w:rsidRPr="000D48D7" w:rsidRDefault="00D332B9" w:rsidP="00D332B9">
            <w:pPr>
              <w:tabs>
                <w:tab w:val="left" w:pos="1560"/>
              </w:tabs>
              <w:ind w:left="993"/>
            </w:pPr>
            <w:r>
              <w:t xml:space="preserve">            </w:t>
            </w:r>
            <w:r w:rsidRPr="000D48D7">
              <w:t>а) Обязательная часть…………………………………………………</w:t>
            </w:r>
            <w:r>
              <w:t>…………..128</w:t>
            </w:r>
          </w:p>
          <w:p w:rsidR="00D332B9" w:rsidRPr="00CD13AD" w:rsidRDefault="00D332B9" w:rsidP="00D332B9">
            <w:pPr>
              <w:ind w:left="284"/>
            </w:pPr>
            <w:r>
              <w:t xml:space="preserve">                       </w:t>
            </w:r>
            <w:r w:rsidRPr="000D48D7">
              <w:t>б) Часть, формируемая участниками образовательных отношений</w:t>
            </w:r>
            <w:r>
              <w:t>…………...128</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0D48D7" w:rsidRDefault="00D332B9" w:rsidP="00D332B9">
            <w:pPr>
              <w:ind w:left="567" w:firstLine="426"/>
            </w:pPr>
            <w:r>
              <w:t>2.</w:t>
            </w:r>
            <w:r w:rsidR="00044B5C" w:rsidRPr="000D48D7">
              <w:t>2.1. Технологии личностно-ориентированного вза</w:t>
            </w:r>
            <w:r>
              <w:t>имодействия педагога и детей...129</w:t>
            </w:r>
          </w:p>
        </w:tc>
        <w:tc>
          <w:tcPr>
            <w:tcW w:w="236" w:type="dxa"/>
          </w:tcPr>
          <w:p w:rsidR="00044B5C" w:rsidRDefault="00044B5C" w:rsidP="00044B5C">
            <w:pPr>
              <w:ind w:left="-108"/>
              <w:jc w:val="center"/>
            </w:pPr>
          </w:p>
        </w:tc>
      </w:tr>
      <w:tr w:rsidR="00044B5C" w:rsidRPr="00CD13AD" w:rsidTr="001B51F6">
        <w:tc>
          <w:tcPr>
            <w:tcW w:w="10410" w:type="dxa"/>
          </w:tcPr>
          <w:p w:rsidR="00044B5C" w:rsidRPr="000D48D7" w:rsidRDefault="00D332B9" w:rsidP="00B729EE">
            <w:pPr>
              <w:ind w:left="567" w:firstLine="426"/>
            </w:pPr>
            <w:r>
              <w:t>2.</w:t>
            </w:r>
            <w:r w:rsidR="00044B5C" w:rsidRPr="000D48D7">
              <w:t>2.2. Технологии проектной деятельности ...........................................................</w:t>
            </w:r>
            <w:r w:rsidR="00CF7BB4">
              <w:t>..........</w:t>
            </w:r>
            <w:r>
              <w:t>.131</w:t>
            </w:r>
          </w:p>
        </w:tc>
        <w:tc>
          <w:tcPr>
            <w:tcW w:w="236" w:type="dxa"/>
          </w:tcPr>
          <w:p w:rsidR="00044B5C" w:rsidRDefault="00044B5C" w:rsidP="00044B5C">
            <w:pPr>
              <w:ind w:left="-108"/>
              <w:jc w:val="center"/>
            </w:pPr>
          </w:p>
        </w:tc>
      </w:tr>
      <w:tr w:rsidR="00044B5C" w:rsidRPr="00CD13AD" w:rsidTr="001B51F6">
        <w:tc>
          <w:tcPr>
            <w:tcW w:w="10410" w:type="dxa"/>
          </w:tcPr>
          <w:p w:rsidR="00044B5C" w:rsidRPr="000D48D7" w:rsidRDefault="00D332B9" w:rsidP="00B729EE">
            <w:pPr>
              <w:ind w:left="567" w:firstLine="426"/>
            </w:pPr>
            <w:r>
              <w:t>2.</w:t>
            </w:r>
            <w:r w:rsidR="00044B5C" w:rsidRPr="000D48D7">
              <w:t>2.3. Технологии исследовательской деятельности  ............................................</w:t>
            </w:r>
            <w:r w:rsidR="00CF7BB4">
              <w:t>.........</w:t>
            </w:r>
            <w:r>
              <w:t>.132</w:t>
            </w:r>
          </w:p>
        </w:tc>
        <w:tc>
          <w:tcPr>
            <w:tcW w:w="236" w:type="dxa"/>
          </w:tcPr>
          <w:p w:rsidR="00044B5C" w:rsidRDefault="00044B5C" w:rsidP="00044B5C">
            <w:pPr>
              <w:ind w:left="-108"/>
              <w:jc w:val="center"/>
            </w:pPr>
          </w:p>
        </w:tc>
      </w:tr>
      <w:tr w:rsidR="00044B5C" w:rsidRPr="00CD13AD" w:rsidTr="001B51F6">
        <w:tc>
          <w:tcPr>
            <w:tcW w:w="10410" w:type="dxa"/>
          </w:tcPr>
          <w:p w:rsidR="00044B5C" w:rsidRPr="000D48D7" w:rsidRDefault="00D332B9" w:rsidP="00D332B9">
            <w:pPr>
              <w:ind w:left="567" w:firstLine="426"/>
            </w:pPr>
            <w:r>
              <w:t>2.</w:t>
            </w:r>
            <w:r w:rsidR="00044B5C" w:rsidRPr="000D48D7">
              <w:t>2.4</w:t>
            </w:r>
            <w:r w:rsidRPr="000D48D7">
              <w:t xml:space="preserve"> </w:t>
            </w:r>
            <w:r>
              <w:t xml:space="preserve">  </w:t>
            </w:r>
            <w:r w:rsidRPr="000D48D7">
              <w:t>Информационно-коммуникативные технологии</w:t>
            </w:r>
            <w:r>
              <w:t>………………………………..135</w:t>
            </w:r>
          </w:p>
        </w:tc>
        <w:tc>
          <w:tcPr>
            <w:tcW w:w="236" w:type="dxa"/>
          </w:tcPr>
          <w:p w:rsidR="00044B5C" w:rsidRDefault="00044B5C" w:rsidP="00044B5C">
            <w:pPr>
              <w:ind w:left="-108"/>
              <w:jc w:val="center"/>
            </w:pPr>
          </w:p>
        </w:tc>
      </w:tr>
      <w:tr w:rsidR="00044B5C" w:rsidRPr="00CD13AD" w:rsidTr="001B51F6">
        <w:tc>
          <w:tcPr>
            <w:tcW w:w="10410" w:type="dxa"/>
          </w:tcPr>
          <w:p w:rsidR="00044B5C" w:rsidRDefault="00044B5C" w:rsidP="00B729EE">
            <w:pPr>
              <w:ind w:left="567" w:firstLine="426"/>
            </w:pPr>
          </w:p>
          <w:p w:rsidR="001F4E4B" w:rsidRDefault="001F4E4B" w:rsidP="001F4E4B">
            <w:pPr>
              <w:ind w:left="426" w:hanging="142"/>
            </w:pPr>
            <w:r w:rsidRPr="001F4E4B">
              <w:rPr>
                <w:b/>
              </w:rPr>
              <w:t>2.3. Взаимодействие педагогического коллектива с семьями дошкольнико</w:t>
            </w:r>
            <w:r>
              <w:rPr>
                <w:b/>
              </w:rPr>
              <w:t>в</w:t>
            </w:r>
            <w:r>
              <w:t>…………..</w:t>
            </w:r>
            <w:r w:rsidR="00D332B9">
              <w:t>136</w:t>
            </w:r>
          </w:p>
          <w:p w:rsidR="001F4E4B" w:rsidRPr="000D48D7" w:rsidRDefault="001F4E4B" w:rsidP="001F4E4B">
            <w:pPr>
              <w:tabs>
                <w:tab w:val="left" w:pos="1650"/>
              </w:tabs>
              <w:ind w:left="993"/>
            </w:pPr>
            <w:r>
              <w:t xml:space="preserve">           </w:t>
            </w:r>
            <w:r w:rsidRPr="000D48D7">
              <w:t>а) Обязательная часть…………………………………………………</w:t>
            </w:r>
            <w:r>
              <w:t>…………</w:t>
            </w:r>
            <w:r w:rsidR="00D332B9">
              <w:t>...136</w:t>
            </w:r>
          </w:p>
          <w:p w:rsidR="001F4E4B" w:rsidRPr="001F4E4B" w:rsidRDefault="001F4E4B" w:rsidP="001F4E4B">
            <w:pPr>
              <w:ind w:left="426" w:hanging="142"/>
            </w:pPr>
            <w:r>
              <w:t xml:space="preserve">                       </w:t>
            </w:r>
            <w:r w:rsidRPr="000D48D7">
              <w:t>б) Часть, формируемая участниками образовательных отношений</w:t>
            </w:r>
            <w:r w:rsidR="00D332B9">
              <w:t>…………...136</w:t>
            </w:r>
            <w:r>
              <w:t xml:space="preserve">           </w:t>
            </w:r>
          </w:p>
        </w:tc>
        <w:tc>
          <w:tcPr>
            <w:tcW w:w="236" w:type="dxa"/>
          </w:tcPr>
          <w:p w:rsidR="00044B5C" w:rsidRDefault="00044B5C" w:rsidP="00044B5C">
            <w:pPr>
              <w:ind w:left="-108"/>
              <w:jc w:val="center"/>
            </w:pPr>
          </w:p>
        </w:tc>
      </w:tr>
      <w:tr w:rsidR="00044B5C" w:rsidRPr="00CD13AD" w:rsidTr="001B51F6">
        <w:tc>
          <w:tcPr>
            <w:tcW w:w="10410" w:type="dxa"/>
          </w:tcPr>
          <w:p w:rsidR="00CF7BB4" w:rsidRDefault="001F4E4B" w:rsidP="00CF7BB4">
            <w:pPr>
              <w:ind w:left="284"/>
              <w:rPr>
                <w:b/>
              </w:rPr>
            </w:pPr>
            <w:r>
              <w:rPr>
                <w:b/>
              </w:rPr>
              <w:t>2.4</w:t>
            </w:r>
            <w:r w:rsidR="00044B5C" w:rsidRPr="00CF7BB4">
              <w:rPr>
                <w:b/>
              </w:rPr>
              <w:t xml:space="preserve">. </w:t>
            </w:r>
            <w:r w:rsidR="00CF7BB4">
              <w:rPr>
                <w:b/>
              </w:rPr>
              <w:t xml:space="preserve">Описание образовательной деятельности по профессиональной коррекции </w:t>
            </w:r>
          </w:p>
          <w:p w:rsidR="00044B5C" w:rsidRPr="00CD13AD" w:rsidRDefault="00CF7BB4" w:rsidP="00D332B9">
            <w:pPr>
              <w:tabs>
                <w:tab w:val="left" w:pos="9510"/>
              </w:tabs>
              <w:ind w:left="284"/>
            </w:pPr>
            <w:r>
              <w:rPr>
                <w:b/>
              </w:rPr>
              <w:t xml:space="preserve">    </w:t>
            </w:r>
            <w:r w:rsidR="001F4E4B">
              <w:rPr>
                <w:b/>
              </w:rPr>
              <w:t xml:space="preserve">   </w:t>
            </w:r>
            <w:r>
              <w:rPr>
                <w:b/>
              </w:rPr>
              <w:t>нарушений развития детей</w:t>
            </w:r>
            <w:r w:rsidR="00044B5C">
              <w:t>.......</w:t>
            </w:r>
            <w:r w:rsidR="001F4E4B">
              <w:t>.......................................................................................</w:t>
            </w:r>
            <w:r w:rsidR="00D332B9">
              <w:t>....140</w:t>
            </w:r>
          </w:p>
        </w:tc>
        <w:tc>
          <w:tcPr>
            <w:tcW w:w="236" w:type="dxa"/>
          </w:tcPr>
          <w:p w:rsidR="00044B5C" w:rsidRPr="00CD13AD" w:rsidRDefault="00044B5C" w:rsidP="00044B5C">
            <w:pPr>
              <w:ind w:left="-108"/>
              <w:jc w:val="center"/>
            </w:pPr>
          </w:p>
        </w:tc>
      </w:tr>
      <w:tr w:rsidR="00044B5C" w:rsidRPr="00CD13AD" w:rsidTr="001B51F6">
        <w:tc>
          <w:tcPr>
            <w:tcW w:w="10410" w:type="dxa"/>
          </w:tcPr>
          <w:p w:rsidR="001F4E4B" w:rsidRPr="000D48D7" w:rsidRDefault="001F4E4B" w:rsidP="001F4E4B">
            <w:pPr>
              <w:ind w:left="993"/>
            </w:pPr>
            <w:r>
              <w:lastRenderedPageBreak/>
              <w:t xml:space="preserve">            </w:t>
            </w:r>
            <w:r w:rsidRPr="000D48D7">
              <w:t>а) Обязательная часть…………………………………………………</w:t>
            </w:r>
            <w:r>
              <w:t>………….</w:t>
            </w:r>
            <w:r w:rsidR="00D332B9">
              <w:t>140</w:t>
            </w:r>
          </w:p>
          <w:p w:rsidR="00B729EE" w:rsidRPr="001F4E4B" w:rsidRDefault="001F4E4B" w:rsidP="001F4E4B">
            <w:pPr>
              <w:pStyle w:val="a4"/>
              <w:ind w:left="851"/>
              <w:rPr>
                <w:sz w:val="24"/>
                <w:szCs w:val="24"/>
              </w:rPr>
            </w:pPr>
            <w:r>
              <w:t xml:space="preserve">            </w:t>
            </w:r>
            <w:r w:rsidRPr="001F4E4B">
              <w:rPr>
                <w:sz w:val="24"/>
                <w:szCs w:val="24"/>
              </w:rPr>
              <w:t>б) Часть, формируемая участниками образовательных отношений</w:t>
            </w:r>
            <w:r w:rsidR="00D332B9">
              <w:rPr>
                <w:sz w:val="24"/>
                <w:szCs w:val="24"/>
              </w:rPr>
              <w:t>…………..140</w:t>
            </w:r>
          </w:p>
          <w:p w:rsidR="00B729EE" w:rsidRPr="00547CA3" w:rsidRDefault="00374AB7" w:rsidP="00D332B9">
            <w:pPr>
              <w:pStyle w:val="ac"/>
              <w:tabs>
                <w:tab w:val="left" w:pos="9135"/>
                <w:tab w:val="left" w:pos="9525"/>
              </w:tabs>
              <w:ind w:left="851" w:hanging="851"/>
            </w:pPr>
            <w:r>
              <w:rPr>
                <w:b/>
              </w:rPr>
              <w:t xml:space="preserve">      </w:t>
            </w:r>
            <w:r w:rsidRPr="00374AB7">
              <w:rPr>
                <w:b/>
              </w:rPr>
              <w:t>2.5.</w:t>
            </w:r>
            <w:r>
              <w:rPr>
                <w:b/>
              </w:rPr>
              <w:t xml:space="preserve"> </w:t>
            </w:r>
            <w:r w:rsidR="00B729EE" w:rsidRPr="00374AB7">
              <w:rPr>
                <w:b/>
              </w:rPr>
              <w:t>Особенности образовательной деятельности разных видов культурных</w:t>
            </w:r>
            <w:r w:rsidR="00B729EE" w:rsidRPr="00547CA3">
              <w:t xml:space="preserve">  </w:t>
            </w:r>
            <w:r>
              <w:t xml:space="preserve">            </w:t>
            </w:r>
            <w:r w:rsidR="00B729EE" w:rsidRPr="00374AB7">
              <w:rPr>
                <w:b/>
              </w:rPr>
              <w:t>практик</w:t>
            </w:r>
            <w:r w:rsidR="00B729EE" w:rsidRPr="00547CA3">
              <w:t>...................................................................................</w:t>
            </w:r>
            <w:r w:rsidR="00B729EE">
              <w:t>............................</w:t>
            </w:r>
            <w:r>
              <w:t>.................</w:t>
            </w:r>
            <w:r w:rsidR="00D332B9">
              <w:t>.150</w:t>
            </w:r>
          </w:p>
          <w:p w:rsidR="00B729EE" w:rsidRDefault="00374AB7" w:rsidP="001B51F6">
            <w:pPr>
              <w:pStyle w:val="ac"/>
              <w:tabs>
                <w:tab w:val="left" w:pos="9639"/>
              </w:tabs>
            </w:pPr>
            <w:r>
              <w:t xml:space="preserve">      </w:t>
            </w:r>
            <w:r w:rsidRPr="00374AB7">
              <w:rPr>
                <w:b/>
              </w:rPr>
              <w:t>2.6.</w:t>
            </w:r>
            <w:r w:rsidR="00B729EE" w:rsidRPr="00374AB7">
              <w:rPr>
                <w:b/>
              </w:rPr>
              <w:t xml:space="preserve"> Способы и направления поддержки детской инициативы</w:t>
            </w:r>
            <w:r w:rsidRPr="00374AB7">
              <w:t>………………………….</w:t>
            </w:r>
            <w:r w:rsidR="003C660D">
              <w:t>.</w:t>
            </w:r>
            <w:r w:rsidR="00D332B9">
              <w:t>155</w:t>
            </w:r>
          </w:p>
          <w:p w:rsidR="00D332B9" w:rsidRPr="000D48D7" w:rsidRDefault="00D332B9" w:rsidP="00D332B9">
            <w:pPr>
              <w:ind w:left="993"/>
            </w:pPr>
            <w:r>
              <w:t xml:space="preserve">            </w:t>
            </w:r>
            <w:r w:rsidRPr="000D48D7">
              <w:t>а) Обязательная часть…………………………………………………</w:t>
            </w:r>
            <w:r w:rsidR="003C660D">
              <w:t>…………..155</w:t>
            </w:r>
          </w:p>
          <w:p w:rsidR="00374AB7" w:rsidRDefault="00D332B9" w:rsidP="00D332B9">
            <w:pPr>
              <w:pStyle w:val="ac"/>
              <w:ind w:left="1701"/>
            </w:pPr>
            <w:r w:rsidRPr="000D48D7">
              <w:t>б) Часть, формируемая участниками образовательных отношений</w:t>
            </w:r>
            <w:r>
              <w:t>…………..</w:t>
            </w:r>
            <w:r w:rsidR="003C660D">
              <w:t xml:space="preserve"> 155</w:t>
            </w:r>
          </w:p>
          <w:p w:rsidR="00D332B9" w:rsidRDefault="00D332B9" w:rsidP="00D332B9">
            <w:pPr>
              <w:pStyle w:val="ac"/>
              <w:ind w:left="1701"/>
              <w:rPr>
                <w:b/>
              </w:rPr>
            </w:pPr>
          </w:p>
          <w:p w:rsidR="00044B5C" w:rsidRDefault="00374AB7" w:rsidP="00044B5C">
            <w:r>
              <w:rPr>
                <w:b/>
              </w:rPr>
              <w:t xml:space="preserve"> </w:t>
            </w:r>
            <w:r w:rsidR="00044B5C" w:rsidRPr="00B729EE">
              <w:rPr>
                <w:b/>
              </w:rPr>
              <w:t>III. Организационный раздел</w:t>
            </w:r>
            <w:r w:rsidR="00044B5C" w:rsidRPr="00CD13AD">
              <w:t xml:space="preserve">. </w:t>
            </w:r>
            <w:r w:rsidR="00044B5C">
              <w:t>...............................................</w:t>
            </w:r>
            <w:r w:rsidR="000D48D7">
              <w:t>..........................</w:t>
            </w:r>
            <w:r w:rsidR="00D332B9">
              <w:t>.............................160</w:t>
            </w:r>
          </w:p>
          <w:p w:rsidR="00044B5C" w:rsidRPr="00CD13AD" w:rsidRDefault="00044B5C" w:rsidP="00044B5C"/>
        </w:tc>
        <w:tc>
          <w:tcPr>
            <w:tcW w:w="236" w:type="dxa"/>
            <w:vAlign w:val="center"/>
          </w:tcPr>
          <w:p w:rsidR="00044B5C" w:rsidRPr="00CD13AD" w:rsidRDefault="00044B5C" w:rsidP="00044B5C">
            <w:pPr>
              <w:ind w:left="-108"/>
              <w:jc w:val="center"/>
            </w:pPr>
          </w:p>
        </w:tc>
      </w:tr>
      <w:tr w:rsidR="00044B5C" w:rsidRPr="00CD13AD" w:rsidTr="001B51F6">
        <w:tc>
          <w:tcPr>
            <w:tcW w:w="10410" w:type="dxa"/>
          </w:tcPr>
          <w:p w:rsidR="008F0EFF" w:rsidRDefault="008F0EFF" w:rsidP="00044B5C">
            <w:pPr>
              <w:ind w:firstLine="567"/>
            </w:pPr>
            <w:r>
              <w:t>3.</w:t>
            </w:r>
            <w:r w:rsidR="00044B5C" w:rsidRPr="00CD13AD">
              <w:t xml:space="preserve">1. </w:t>
            </w:r>
            <w:r>
              <w:t xml:space="preserve"> </w:t>
            </w:r>
            <w:r w:rsidRPr="00CD13AD">
              <w:t>Психолого-педагогические условия реализации Программы</w:t>
            </w:r>
            <w:r>
              <w:t xml:space="preserve"> ............................</w:t>
            </w:r>
            <w:r w:rsidR="001B51F6">
              <w:t>.........160</w:t>
            </w:r>
          </w:p>
          <w:p w:rsidR="008F0EFF" w:rsidRDefault="008F0EFF" w:rsidP="00044B5C">
            <w:pPr>
              <w:ind w:firstLine="567"/>
            </w:pPr>
            <w:r>
              <w:t>3.2.  О</w:t>
            </w:r>
            <w:r w:rsidRPr="00547CA3">
              <w:t>рганизаци</w:t>
            </w:r>
            <w:r>
              <w:t>я</w:t>
            </w:r>
            <w:r w:rsidRPr="00547CA3">
              <w:t xml:space="preserve"> развивающей предметно</w:t>
            </w:r>
            <w:r>
              <w:t>-</w:t>
            </w:r>
            <w:r w:rsidRPr="00547CA3">
              <w:t xml:space="preserve"> пространственной </w:t>
            </w:r>
            <w:r>
              <w:t>среды………………</w:t>
            </w:r>
            <w:r w:rsidR="001B51F6">
              <w:t>…...164</w:t>
            </w:r>
            <w:r w:rsidRPr="00547CA3">
              <w:t xml:space="preserve"> </w:t>
            </w:r>
          </w:p>
          <w:p w:rsidR="001B51F6" w:rsidRPr="000D48D7" w:rsidRDefault="001B51F6" w:rsidP="001B51F6">
            <w:pPr>
              <w:ind w:left="993"/>
            </w:pPr>
            <w:r>
              <w:t xml:space="preserve">            </w:t>
            </w:r>
            <w:r w:rsidRPr="000D48D7">
              <w:t>а) Обязательная часть…………………………………………………</w:t>
            </w:r>
            <w:r>
              <w:t>………….164</w:t>
            </w:r>
          </w:p>
          <w:p w:rsidR="001B51F6" w:rsidRDefault="001B51F6" w:rsidP="001B51F6">
            <w:pPr>
              <w:pStyle w:val="ac"/>
              <w:ind w:left="1701"/>
            </w:pPr>
            <w:r w:rsidRPr="000D48D7">
              <w:t>б) Часть, формируемая участниками образовательных отношений</w:t>
            </w:r>
            <w:r>
              <w:t>………….170</w:t>
            </w:r>
          </w:p>
          <w:p w:rsidR="008F0EFF" w:rsidRDefault="008F0EFF" w:rsidP="00044B5C">
            <w:pPr>
              <w:ind w:firstLine="567"/>
            </w:pPr>
            <w:r>
              <w:t xml:space="preserve">3.3.  </w:t>
            </w:r>
            <w:r w:rsidRPr="00CD13AD">
              <w:t>Кадров</w:t>
            </w:r>
            <w:r>
              <w:t>ые условия реализации Программы…………………………………………</w:t>
            </w:r>
            <w:r w:rsidR="001B51F6">
              <w:t>…174</w:t>
            </w:r>
          </w:p>
          <w:p w:rsidR="00044B5C" w:rsidRDefault="008F0EFF" w:rsidP="00044B5C">
            <w:pPr>
              <w:ind w:firstLine="567"/>
            </w:pPr>
            <w:r>
              <w:t xml:space="preserve">3.4.  </w:t>
            </w:r>
            <w:r w:rsidR="00044B5C" w:rsidRPr="00CD13AD">
              <w:t>Матер</w:t>
            </w:r>
            <w:r w:rsidR="003623AE">
              <w:t>иально-техническое обеспечение П</w:t>
            </w:r>
            <w:r w:rsidR="00044B5C" w:rsidRPr="00CD13AD">
              <w:t xml:space="preserve">рограммы. </w:t>
            </w:r>
            <w:r w:rsidR="00044B5C">
              <w:t>..................................................</w:t>
            </w:r>
            <w:r w:rsidR="001B51F6">
              <w:t>.175</w:t>
            </w:r>
          </w:p>
          <w:p w:rsidR="003623AE" w:rsidRDefault="003623AE" w:rsidP="003623AE">
            <w:pPr>
              <w:shd w:val="clear" w:color="auto" w:fill="FFFFFF"/>
              <w:autoSpaceDE w:val="0"/>
              <w:autoSpaceDN w:val="0"/>
              <w:adjustRightInd w:val="0"/>
              <w:ind w:left="993"/>
            </w:pPr>
            <w:r>
              <w:t>3</w:t>
            </w:r>
            <w:r w:rsidRPr="00B729EE">
              <w:t>.</w:t>
            </w:r>
            <w:r>
              <w:t>4.1.</w:t>
            </w:r>
            <w:r w:rsidRPr="00B729EE">
              <w:t xml:space="preserve">  Требования к зданию (помещению) и участку образовательного </w:t>
            </w:r>
          </w:p>
          <w:p w:rsidR="003623AE" w:rsidRDefault="003623AE" w:rsidP="003623AE">
            <w:pPr>
              <w:shd w:val="clear" w:color="auto" w:fill="FFFFFF"/>
              <w:autoSpaceDE w:val="0"/>
              <w:autoSpaceDN w:val="0"/>
              <w:adjustRightInd w:val="0"/>
              <w:ind w:left="993"/>
            </w:pPr>
            <w:r>
              <w:t xml:space="preserve">           </w:t>
            </w:r>
            <w:r w:rsidRPr="00B729EE">
              <w:t>учреждения (группы) в соответствии с санитарно-эпидемиологическими</w:t>
            </w:r>
          </w:p>
          <w:p w:rsidR="003623AE" w:rsidRDefault="003623AE" w:rsidP="003623AE">
            <w:pPr>
              <w:shd w:val="clear" w:color="auto" w:fill="FFFFFF"/>
              <w:autoSpaceDE w:val="0"/>
              <w:autoSpaceDN w:val="0"/>
              <w:adjustRightInd w:val="0"/>
              <w:ind w:left="993"/>
            </w:pPr>
            <w:r w:rsidRPr="00B729EE">
              <w:t xml:space="preserve"> </w:t>
            </w:r>
            <w:r>
              <w:t xml:space="preserve">          </w:t>
            </w:r>
            <w:r w:rsidRPr="00B729EE">
              <w:t>правилами и нормативами</w:t>
            </w:r>
            <w:r w:rsidR="001B51F6">
              <w:t>…………………………………………………………</w:t>
            </w:r>
          </w:p>
          <w:p w:rsidR="003623AE" w:rsidRDefault="003623AE" w:rsidP="00044B5C">
            <w:pPr>
              <w:ind w:firstLine="567"/>
            </w:pPr>
            <w:r>
              <w:t xml:space="preserve">        3.4.2.</w:t>
            </w:r>
            <w:r w:rsidRPr="00B729EE">
              <w:t xml:space="preserve"> Требования к водоснабжению и канализации, отоплению и вентиляции</w:t>
            </w:r>
          </w:p>
          <w:p w:rsidR="003623AE" w:rsidRDefault="003623AE" w:rsidP="00044B5C">
            <w:pPr>
              <w:ind w:firstLine="567"/>
            </w:pPr>
            <w:r>
              <w:t xml:space="preserve">                 </w:t>
            </w:r>
            <w:r w:rsidRPr="00B729EE">
              <w:t xml:space="preserve"> здания (помещения) образовательного учреждения (группы) в соответствии </w:t>
            </w:r>
          </w:p>
          <w:p w:rsidR="003623AE" w:rsidRDefault="003623AE" w:rsidP="00044B5C">
            <w:pPr>
              <w:ind w:firstLine="567"/>
            </w:pPr>
            <w:r>
              <w:t xml:space="preserve">                   </w:t>
            </w:r>
            <w:r w:rsidRPr="00B729EE">
              <w:t>с санитарно-эпидемиологическими правилами и нормативами</w:t>
            </w:r>
            <w:r w:rsidR="001B51F6">
              <w:t>……………….177</w:t>
            </w:r>
          </w:p>
          <w:p w:rsidR="00D73EB7" w:rsidRDefault="00D73EB7" w:rsidP="00D73EB7">
            <w:pPr>
              <w:ind w:left="1701" w:hanging="708"/>
            </w:pPr>
            <w:r>
              <w:t xml:space="preserve"> 3.4.3.</w:t>
            </w:r>
            <w:r w:rsidRPr="00B729EE">
              <w:t xml:space="preserve"> Требования к набору и площадям образовательных помещений, их </w:t>
            </w:r>
          </w:p>
          <w:p w:rsidR="003623AE" w:rsidRDefault="00D73EB7" w:rsidP="00D73EB7">
            <w:pPr>
              <w:ind w:left="1701" w:hanging="708"/>
            </w:pPr>
            <w:r>
              <w:t xml:space="preserve">            </w:t>
            </w:r>
            <w:r w:rsidRPr="00B729EE">
              <w:t xml:space="preserve">отделке и оборудованию в соответствии с санитарно-эпидемиологическими правилами и </w:t>
            </w:r>
            <w:r>
              <w:t xml:space="preserve">  </w:t>
            </w:r>
            <w:r w:rsidRPr="00B729EE">
              <w:t>нормативами</w:t>
            </w:r>
            <w:r w:rsidR="001B51F6">
              <w:t>……………………………………………………….179</w:t>
            </w:r>
          </w:p>
          <w:p w:rsidR="00D73EB7" w:rsidRDefault="00D73EB7" w:rsidP="00D73EB7">
            <w:pPr>
              <w:ind w:left="1701" w:hanging="567"/>
            </w:pPr>
            <w:r>
              <w:t>3.4.4.</w:t>
            </w:r>
            <w:r w:rsidRPr="00B729EE">
              <w:t>Требования к искусственному и естественному освещению помещений</w:t>
            </w:r>
          </w:p>
          <w:p w:rsidR="00D73EB7" w:rsidRDefault="00D73EB7" w:rsidP="00D73EB7">
            <w:pPr>
              <w:ind w:left="1701" w:hanging="567"/>
            </w:pPr>
            <w:r>
              <w:t xml:space="preserve">         </w:t>
            </w:r>
            <w:r w:rsidRPr="00B729EE">
              <w:t xml:space="preserve"> для</w:t>
            </w:r>
            <w:r>
              <w:t xml:space="preserve"> </w:t>
            </w:r>
            <w:r w:rsidRPr="00B729EE">
              <w:t xml:space="preserve">образования детей в соответствии с санитарно-эпидемиологическими </w:t>
            </w:r>
          </w:p>
          <w:p w:rsidR="003623AE" w:rsidRDefault="00D73EB7" w:rsidP="00D73EB7">
            <w:pPr>
              <w:ind w:left="1701" w:hanging="567"/>
            </w:pPr>
            <w:r>
              <w:t xml:space="preserve">          </w:t>
            </w:r>
            <w:r w:rsidRPr="00B729EE">
              <w:t xml:space="preserve">правилами </w:t>
            </w:r>
            <w:r>
              <w:t xml:space="preserve"> </w:t>
            </w:r>
            <w:r w:rsidRPr="00B729EE">
              <w:t>и нормативами</w:t>
            </w:r>
            <w:r w:rsidR="001B51F6">
              <w:t>……………………………………………………….185</w:t>
            </w:r>
          </w:p>
          <w:p w:rsidR="00D73EB7" w:rsidRDefault="00D73EB7" w:rsidP="00D73EB7">
            <w:pPr>
              <w:ind w:left="1701" w:hanging="567"/>
            </w:pPr>
            <w:r>
              <w:t>3.4.5.</w:t>
            </w:r>
            <w:r w:rsidRPr="00B729EE">
              <w:t xml:space="preserve"> Требования к санитарному состоянию и содержанию помещений в </w:t>
            </w:r>
          </w:p>
          <w:p w:rsidR="00D51E1E" w:rsidRDefault="00D73EB7" w:rsidP="00D73EB7">
            <w:pPr>
              <w:ind w:left="1701" w:hanging="567"/>
            </w:pPr>
            <w:r>
              <w:t xml:space="preserve">           </w:t>
            </w:r>
            <w:r w:rsidRPr="00B729EE">
              <w:t xml:space="preserve">соответствии с </w:t>
            </w:r>
            <w:r>
              <w:t xml:space="preserve">  </w:t>
            </w:r>
            <w:r w:rsidRPr="00B729EE">
              <w:t xml:space="preserve">санитарно-эпидемиологическими правилами и </w:t>
            </w:r>
          </w:p>
          <w:p w:rsidR="003623AE" w:rsidRDefault="00D51E1E" w:rsidP="00D73EB7">
            <w:pPr>
              <w:ind w:left="1701" w:hanging="567"/>
            </w:pPr>
            <w:r>
              <w:t xml:space="preserve">           </w:t>
            </w:r>
            <w:r w:rsidR="00D73EB7" w:rsidRPr="00B729EE">
              <w:t>нормативам</w:t>
            </w:r>
            <w:r>
              <w:t>…………………………………………………………</w:t>
            </w:r>
            <w:r w:rsidR="001B51F6">
              <w:t>……………..187</w:t>
            </w:r>
          </w:p>
          <w:p w:rsidR="00D51E1E" w:rsidRDefault="00D51E1E" w:rsidP="00D73EB7">
            <w:pPr>
              <w:ind w:left="1701" w:hanging="567"/>
            </w:pPr>
            <w:r>
              <w:t>3.4.6.</w:t>
            </w:r>
            <w:r w:rsidRPr="00B729EE">
              <w:t xml:space="preserve"> Требования пожарной безопасности в соответствии с правилами пожарной </w:t>
            </w:r>
            <w:r>
              <w:t xml:space="preserve"> </w:t>
            </w:r>
            <w:r w:rsidRPr="00B729EE">
              <w:t>безопасности</w:t>
            </w:r>
            <w:r w:rsidR="001B51F6">
              <w:t>………………………………………………………………………..189</w:t>
            </w:r>
          </w:p>
          <w:p w:rsidR="00D51E1E" w:rsidRDefault="00D51E1E" w:rsidP="00D73EB7">
            <w:pPr>
              <w:ind w:left="1701" w:hanging="567"/>
            </w:pPr>
            <w:r>
              <w:t>3.4.7.</w:t>
            </w:r>
            <w:r w:rsidRPr="00B729EE">
              <w:t xml:space="preserve"> Требования охраны жизни и здоровья воспитанников и работников образовательного учреждения</w:t>
            </w:r>
            <w:r>
              <w:t>……………………………………………………..</w:t>
            </w:r>
            <w:r w:rsidR="001B51F6">
              <w:t>.203</w:t>
            </w:r>
          </w:p>
          <w:p w:rsidR="001B51F6" w:rsidRDefault="001B51F6" w:rsidP="00D73EB7">
            <w:pPr>
              <w:ind w:left="1701" w:hanging="567"/>
            </w:pPr>
            <w:r>
              <w:t>3.4.8. Финансовые условия реализации Программы……………………………………204</w:t>
            </w:r>
          </w:p>
          <w:p w:rsidR="003623AE" w:rsidRDefault="00D51E1E" w:rsidP="00044B5C">
            <w:pPr>
              <w:ind w:firstLine="567"/>
            </w:pPr>
            <w:r>
              <w:t>3.5.</w:t>
            </w:r>
            <w:r w:rsidRPr="00CD13AD">
              <w:t xml:space="preserve"> Обеспечение методическими рекомендациями и средствами обучения и воспитания</w:t>
            </w:r>
            <w:r w:rsidR="001B51F6">
              <w:t>...204</w:t>
            </w:r>
          </w:p>
          <w:p w:rsidR="00D51E1E" w:rsidRPr="00547CA3" w:rsidRDefault="00D51E1E" w:rsidP="00D51E1E">
            <w:pPr>
              <w:pStyle w:val="ac"/>
              <w:rPr>
                <w:b/>
              </w:rPr>
            </w:pPr>
            <w:r w:rsidRPr="00547CA3">
              <w:t xml:space="preserve">     </w:t>
            </w:r>
            <w:r>
              <w:t xml:space="preserve">                        </w:t>
            </w:r>
            <w:r w:rsidRPr="00547CA3">
              <w:t xml:space="preserve"> а) Обязательная часть …………………………………………………………</w:t>
            </w:r>
            <w:r w:rsidR="001B51F6">
              <w:t>…...204</w:t>
            </w:r>
          </w:p>
          <w:p w:rsidR="00D51E1E" w:rsidRPr="00CD13AD" w:rsidRDefault="00D51E1E" w:rsidP="001B51F6">
            <w:pPr>
              <w:pStyle w:val="ac"/>
            </w:pPr>
            <w:r w:rsidRPr="00547CA3">
              <w:t xml:space="preserve">        </w:t>
            </w:r>
            <w:r>
              <w:t xml:space="preserve">                      </w:t>
            </w:r>
            <w:r w:rsidRPr="00547CA3">
              <w:t>б) Часть, формируемая участниками образовательных     отношений</w:t>
            </w:r>
            <w:r>
              <w:t>………….</w:t>
            </w:r>
            <w:r w:rsidR="001B51F6">
              <w:t>204</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CD13AD" w:rsidRDefault="008F0EFF" w:rsidP="00D51E1E">
            <w:pPr>
              <w:ind w:left="567"/>
            </w:pPr>
            <w:r>
              <w:t>3.</w:t>
            </w:r>
            <w:r w:rsidR="00D51E1E">
              <w:t>6</w:t>
            </w:r>
            <w:r>
              <w:t>.  Планирование образовательной деятельности………………………………………</w:t>
            </w:r>
            <w:r w:rsidR="001B51F6">
              <w:t>……240</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0D48D7" w:rsidRDefault="008F0EFF" w:rsidP="003C660D">
            <w:pPr>
              <w:ind w:left="567"/>
            </w:pPr>
            <w:r>
              <w:t>3.</w:t>
            </w:r>
            <w:r w:rsidR="00D51E1E">
              <w:t>7</w:t>
            </w:r>
            <w:r>
              <w:t>.  Режим дня и распорядок………………………………………………………………</w:t>
            </w:r>
            <w:r w:rsidR="001B51F6">
              <w:t>……26</w:t>
            </w:r>
            <w:r w:rsidR="003C660D">
              <w:t>6</w:t>
            </w:r>
          </w:p>
        </w:tc>
        <w:tc>
          <w:tcPr>
            <w:tcW w:w="236" w:type="dxa"/>
          </w:tcPr>
          <w:p w:rsidR="00044B5C" w:rsidRPr="00CD13AD" w:rsidRDefault="00044B5C" w:rsidP="00044B5C">
            <w:pPr>
              <w:ind w:left="-108"/>
              <w:jc w:val="center"/>
            </w:pPr>
          </w:p>
        </w:tc>
      </w:tr>
      <w:tr w:rsidR="00044B5C" w:rsidRPr="00CD13AD" w:rsidTr="001B51F6">
        <w:tc>
          <w:tcPr>
            <w:tcW w:w="10410" w:type="dxa"/>
          </w:tcPr>
          <w:p w:rsidR="003C660D" w:rsidRPr="00547CA3" w:rsidRDefault="003C660D" w:rsidP="003C660D">
            <w:pPr>
              <w:pStyle w:val="ac"/>
              <w:tabs>
                <w:tab w:val="left" w:pos="1725"/>
              </w:tabs>
              <w:rPr>
                <w:b/>
              </w:rPr>
            </w:pPr>
            <w:r>
              <w:t xml:space="preserve">                              </w:t>
            </w:r>
            <w:r w:rsidRPr="00547CA3">
              <w:t>а) Обязательная часть …………………………………………………………</w:t>
            </w:r>
            <w:r>
              <w:t>…...266</w:t>
            </w:r>
          </w:p>
          <w:p w:rsidR="00044B5C" w:rsidRPr="000D48D7" w:rsidRDefault="003C660D" w:rsidP="003C660D">
            <w:pPr>
              <w:ind w:left="1701"/>
              <w:jc w:val="both"/>
            </w:pPr>
            <w:r>
              <w:t xml:space="preserve"> </w:t>
            </w:r>
            <w:r w:rsidRPr="00547CA3">
              <w:t>б) Часть, формируемая участниками образовательных     отношений</w:t>
            </w:r>
            <w:r>
              <w:t>………….266</w:t>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334328" w:rsidRDefault="002A30DA" w:rsidP="002A30DA">
            <w:pPr>
              <w:tabs>
                <w:tab w:val="left" w:pos="3600"/>
              </w:tabs>
              <w:ind w:left="1134" w:hanging="567"/>
            </w:pPr>
            <w:r>
              <w:tab/>
            </w:r>
            <w:r>
              <w:tab/>
            </w: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CD13AD" w:rsidRDefault="00044B5C" w:rsidP="008F0EFF">
            <w:pPr>
              <w:ind w:left="567"/>
              <w:jc w:val="both"/>
            </w:pP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CD13AD" w:rsidRDefault="00044B5C" w:rsidP="00D51E1E">
            <w:pPr>
              <w:ind w:left="567"/>
              <w:jc w:val="both"/>
            </w:pPr>
          </w:p>
        </w:tc>
        <w:tc>
          <w:tcPr>
            <w:tcW w:w="236" w:type="dxa"/>
          </w:tcPr>
          <w:p w:rsidR="00044B5C" w:rsidRPr="00CD13AD" w:rsidRDefault="00044B5C" w:rsidP="00044B5C">
            <w:pPr>
              <w:ind w:left="-108"/>
              <w:jc w:val="center"/>
            </w:pPr>
          </w:p>
        </w:tc>
      </w:tr>
      <w:tr w:rsidR="00044B5C" w:rsidRPr="00CD13AD" w:rsidTr="001B51F6">
        <w:tc>
          <w:tcPr>
            <w:tcW w:w="10410" w:type="dxa"/>
          </w:tcPr>
          <w:p w:rsidR="00044B5C" w:rsidRPr="00CD13AD" w:rsidRDefault="00044B5C" w:rsidP="00044B5C">
            <w:pPr>
              <w:shd w:val="clear" w:color="auto" w:fill="FFFFFF"/>
              <w:autoSpaceDE w:val="0"/>
              <w:autoSpaceDN w:val="0"/>
              <w:adjustRightInd w:val="0"/>
              <w:ind w:firstLine="567"/>
              <w:jc w:val="both"/>
            </w:pPr>
          </w:p>
        </w:tc>
        <w:tc>
          <w:tcPr>
            <w:tcW w:w="236" w:type="dxa"/>
          </w:tcPr>
          <w:p w:rsidR="00044B5C" w:rsidRPr="00CD13AD" w:rsidRDefault="00044B5C" w:rsidP="00044B5C">
            <w:pPr>
              <w:ind w:left="-108"/>
              <w:jc w:val="center"/>
            </w:pPr>
          </w:p>
        </w:tc>
      </w:tr>
      <w:tr w:rsidR="00044B5C" w:rsidRPr="00CD13AD" w:rsidTr="001B51F6">
        <w:tc>
          <w:tcPr>
            <w:tcW w:w="10410" w:type="dxa"/>
          </w:tcPr>
          <w:p w:rsidR="003623AE" w:rsidRPr="00B729EE" w:rsidRDefault="003623AE" w:rsidP="003623AE">
            <w:pPr>
              <w:shd w:val="clear" w:color="auto" w:fill="FFFFFF"/>
              <w:autoSpaceDE w:val="0"/>
              <w:autoSpaceDN w:val="0"/>
              <w:adjustRightInd w:val="0"/>
              <w:ind w:left="1134"/>
            </w:pPr>
          </w:p>
        </w:tc>
        <w:tc>
          <w:tcPr>
            <w:tcW w:w="236" w:type="dxa"/>
            <w:vAlign w:val="bottom"/>
          </w:tcPr>
          <w:p w:rsidR="00044B5C" w:rsidRPr="00CD13AD" w:rsidRDefault="00044B5C" w:rsidP="00044B5C">
            <w:pPr>
              <w:ind w:left="-108"/>
              <w:jc w:val="center"/>
            </w:pPr>
          </w:p>
        </w:tc>
      </w:tr>
      <w:tr w:rsidR="00044B5C" w:rsidRPr="00CD13AD" w:rsidTr="001B51F6">
        <w:tc>
          <w:tcPr>
            <w:tcW w:w="10410" w:type="dxa"/>
          </w:tcPr>
          <w:p w:rsidR="00044B5C" w:rsidRPr="00B729EE" w:rsidRDefault="00044B5C" w:rsidP="003623AE">
            <w:pPr>
              <w:ind w:left="1134"/>
            </w:pPr>
          </w:p>
        </w:tc>
        <w:tc>
          <w:tcPr>
            <w:tcW w:w="236" w:type="dxa"/>
            <w:vAlign w:val="bottom"/>
          </w:tcPr>
          <w:p w:rsidR="00044B5C" w:rsidRPr="00CD13AD" w:rsidRDefault="00044B5C" w:rsidP="00044B5C">
            <w:pPr>
              <w:ind w:left="-108"/>
              <w:jc w:val="center"/>
            </w:pPr>
          </w:p>
        </w:tc>
      </w:tr>
      <w:tr w:rsidR="00044B5C" w:rsidRPr="00CD13AD" w:rsidTr="001B51F6">
        <w:tc>
          <w:tcPr>
            <w:tcW w:w="10410" w:type="dxa"/>
          </w:tcPr>
          <w:p w:rsidR="00044B5C" w:rsidRPr="00B729EE" w:rsidRDefault="00044B5C" w:rsidP="00D73EB7">
            <w:pPr>
              <w:ind w:left="1134"/>
            </w:pPr>
          </w:p>
        </w:tc>
        <w:tc>
          <w:tcPr>
            <w:tcW w:w="236" w:type="dxa"/>
            <w:vAlign w:val="bottom"/>
          </w:tcPr>
          <w:p w:rsidR="00044B5C" w:rsidRPr="00CD13AD" w:rsidRDefault="00044B5C" w:rsidP="00044B5C">
            <w:pPr>
              <w:ind w:left="-108"/>
              <w:jc w:val="center"/>
            </w:pPr>
          </w:p>
        </w:tc>
      </w:tr>
      <w:tr w:rsidR="00044B5C" w:rsidRPr="00CD13AD" w:rsidTr="002A30DA">
        <w:trPr>
          <w:trHeight w:val="80"/>
        </w:trPr>
        <w:tc>
          <w:tcPr>
            <w:tcW w:w="10410" w:type="dxa"/>
          </w:tcPr>
          <w:p w:rsidR="00044B5C" w:rsidRPr="00B729EE" w:rsidRDefault="00044B5C" w:rsidP="00D73EB7">
            <w:pPr>
              <w:ind w:left="1134"/>
            </w:pPr>
          </w:p>
        </w:tc>
        <w:tc>
          <w:tcPr>
            <w:tcW w:w="236" w:type="dxa"/>
            <w:vAlign w:val="bottom"/>
          </w:tcPr>
          <w:p w:rsidR="00044B5C" w:rsidRPr="00CD13AD" w:rsidRDefault="00044B5C" w:rsidP="00044B5C">
            <w:pPr>
              <w:ind w:left="-108"/>
              <w:jc w:val="center"/>
            </w:pPr>
          </w:p>
        </w:tc>
      </w:tr>
      <w:tr w:rsidR="00044B5C" w:rsidRPr="00CD13AD" w:rsidTr="002A30DA">
        <w:trPr>
          <w:trHeight w:val="80"/>
        </w:trPr>
        <w:tc>
          <w:tcPr>
            <w:tcW w:w="10410" w:type="dxa"/>
          </w:tcPr>
          <w:p w:rsidR="00044B5C" w:rsidRDefault="00044B5C" w:rsidP="00D73EB7">
            <w:pPr>
              <w:ind w:left="1134"/>
            </w:pPr>
          </w:p>
          <w:p w:rsidR="002A30DA" w:rsidRDefault="002A30DA" w:rsidP="00D73EB7">
            <w:pPr>
              <w:ind w:left="1134"/>
            </w:pPr>
          </w:p>
          <w:p w:rsidR="002A30DA" w:rsidRPr="00B729EE" w:rsidRDefault="002A30DA" w:rsidP="00D73EB7">
            <w:pPr>
              <w:ind w:left="1134"/>
            </w:pPr>
          </w:p>
        </w:tc>
        <w:tc>
          <w:tcPr>
            <w:tcW w:w="236" w:type="dxa"/>
            <w:vAlign w:val="bottom"/>
          </w:tcPr>
          <w:p w:rsidR="00044B5C" w:rsidRPr="00CD13AD" w:rsidRDefault="00044B5C" w:rsidP="00044B5C">
            <w:pPr>
              <w:ind w:left="-108"/>
              <w:jc w:val="center"/>
            </w:pPr>
          </w:p>
        </w:tc>
      </w:tr>
      <w:tr w:rsidR="00044B5C" w:rsidRPr="00CD13AD" w:rsidTr="002A30DA">
        <w:trPr>
          <w:trHeight w:val="80"/>
        </w:trPr>
        <w:tc>
          <w:tcPr>
            <w:tcW w:w="10410" w:type="dxa"/>
          </w:tcPr>
          <w:p w:rsidR="00044B5C" w:rsidRPr="00B729EE" w:rsidRDefault="00044B5C" w:rsidP="00D51E1E">
            <w:pPr>
              <w:ind w:left="1134"/>
            </w:pPr>
          </w:p>
        </w:tc>
        <w:tc>
          <w:tcPr>
            <w:tcW w:w="236" w:type="dxa"/>
          </w:tcPr>
          <w:p w:rsidR="00044B5C" w:rsidRPr="00CD13AD" w:rsidRDefault="00044B5C" w:rsidP="00044B5C">
            <w:pPr>
              <w:ind w:left="-108"/>
              <w:jc w:val="center"/>
            </w:pPr>
          </w:p>
        </w:tc>
      </w:tr>
    </w:tbl>
    <w:p w:rsidR="00190602" w:rsidRPr="00190602" w:rsidRDefault="00190602" w:rsidP="00F51D26">
      <w:pPr>
        <w:spacing w:line="360" w:lineRule="auto"/>
        <w:jc w:val="center"/>
        <w:rPr>
          <w:b/>
          <w:sz w:val="28"/>
          <w:szCs w:val="28"/>
        </w:rPr>
      </w:pPr>
      <w:r>
        <w:rPr>
          <w:b/>
          <w:sz w:val="28"/>
          <w:szCs w:val="28"/>
          <w:lang w:val="en-US"/>
        </w:rPr>
        <w:t>I</w:t>
      </w:r>
      <w:r>
        <w:rPr>
          <w:b/>
          <w:sz w:val="28"/>
          <w:szCs w:val="28"/>
        </w:rPr>
        <w:t>.</w:t>
      </w:r>
      <w:r w:rsidRPr="00190602">
        <w:rPr>
          <w:b/>
          <w:sz w:val="28"/>
          <w:szCs w:val="28"/>
        </w:rPr>
        <w:t xml:space="preserve"> </w:t>
      </w:r>
      <w:r>
        <w:rPr>
          <w:b/>
          <w:sz w:val="28"/>
          <w:szCs w:val="28"/>
        </w:rPr>
        <w:t>Целевой раздел</w:t>
      </w:r>
    </w:p>
    <w:p w:rsidR="00190602" w:rsidRDefault="003763A6" w:rsidP="00190602">
      <w:pPr>
        <w:spacing w:line="360" w:lineRule="auto"/>
        <w:jc w:val="center"/>
        <w:rPr>
          <w:b/>
          <w:i/>
          <w:sz w:val="28"/>
          <w:szCs w:val="28"/>
          <w:u w:val="single"/>
        </w:rPr>
      </w:pPr>
      <w:r w:rsidRPr="003763A6">
        <w:rPr>
          <w:b/>
          <w:i/>
          <w:sz w:val="28"/>
          <w:szCs w:val="28"/>
        </w:rPr>
        <w:t>1.1.</w:t>
      </w:r>
      <w:r>
        <w:rPr>
          <w:b/>
          <w:i/>
          <w:sz w:val="28"/>
          <w:szCs w:val="28"/>
          <w:u w:val="single"/>
        </w:rPr>
        <w:t xml:space="preserve"> </w:t>
      </w:r>
      <w:r w:rsidR="00190602" w:rsidRPr="00044B5C">
        <w:rPr>
          <w:b/>
          <w:i/>
          <w:sz w:val="28"/>
          <w:szCs w:val="28"/>
          <w:u w:val="single"/>
        </w:rPr>
        <w:t>Пояснительная записка</w:t>
      </w:r>
    </w:p>
    <w:p w:rsidR="00BD0D50" w:rsidRPr="00DA28EC" w:rsidRDefault="00BD0D50" w:rsidP="00BD0D50">
      <w:pPr>
        <w:jc w:val="both"/>
        <w:rPr>
          <w:sz w:val="28"/>
          <w:szCs w:val="28"/>
        </w:rPr>
      </w:pPr>
      <w:r>
        <w:rPr>
          <w:sz w:val="28"/>
          <w:szCs w:val="28"/>
        </w:rPr>
        <w:t xml:space="preserve">       Основная образовательная программа МДОУ «Детского сада № 229» города Ярославля (далее – Программа) обеспечивает разностороннее развитие детей в возрасте от 1,5 до 7 лет с учетом их возрастных и индивидуальных особенностей по основным направлениям развития – физическому, социально-коммуникативному, познавательному, речевому и художественно-эстетическому. </w:t>
      </w:r>
    </w:p>
    <w:p w:rsidR="00044B5C" w:rsidRPr="00044B5C" w:rsidRDefault="00044B5C" w:rsidP="00044B5C">
      <w:pPr>
        <w:pStyle w:val="ac"/>
        <w:jc w:val="both"/>
        <w:rPr>
          <w:sz w:val="28"/>
          <w:szCs w:val="28"/>
        </w:rPr>
      </w:pPr>
      <w:r>
        <w:rPr>
          <w:sz w:val="28"/>
          <w:szCs w:val="28"/>
        </w:rPr>
        <w:t xml:space="preserve">     </w:t>
      </w:r>
      <w:r w:rsidR="00C10B2C">
        <w:rPr>
          <w:sz w:val="28"/>
          <w:szCs w:val="28"/>
        </w:rPr>
        <w:t>Основная образовательная программа МДОУ «Детский сад « 229» р</w:t>
      </w:r>
      <w:r w:rsidRPr="00044B5C">
        <w:rPr>
          <w:sz w:val="28"/>
          <w:szCs w:val="28"/>
        </w:rPr>
        <w:t xml:space="preserve">азработана в соответствии с: </w:t>
      </w:r>
    </w:p>
    <w:p w:rsidR="00BD0D50" w:rsidRPr="00F61BEA" w:rsidRDefault="00BD0D50" w:rsidP="00BD0D50">
      <w:pPr>
        <w:pStyle w:val="a4"/>
        <w:numPr>
          <w:ilvl w:val="0"/>
          <w:numId w:val="8"/>
        </w:numPr>
        <w:tabs>
          <w:tab w:val="left" w:pos="426"/>
        </w:tabs>
        <w:spacing w:after="0"/>
        <w:ind w:left="0" w:firstLine="0"/>
        <w:jc w:val="both"/>
      </w:pPr>
      <w:r w:rsidRPr="00F61BEA">
        <w:t>Конституцией РФ.</w:t>
      </w:r>
    </w:p>
    <w:p w:rsidR="00BD0D50" w:rsidRDefault="00BD0D50" w:rsidP="00BD0D50">
      <w:pPr>
        <w:pStyle w:val="a4"/>
        <w:numPr>
          <w:ilvl w:val="0"/>
          <w:numId w:val="8"/>
        </w:numPr>
        <w:tabs>
          <w:tab w:val="left" w:pos="426"/>
        </w:tabs>
        <w:spacing w:after="0"/>
        <w:ind w:left="0" w:firstLine="0"/>
        <w:jc w:val="both"/>
      </w:pPr>
      <w:r w:rsidRPr="00F61BEA">
        <w:t>Конвенцией о правах ребенка</w:t>
      </w:r>
      <w:r w:rsidR="00C10B2C" w:rsidRPr="00C10B2C">
        <w:t xml:space="preserve"> </w:t>
      </w:r>
      <w:r w:rsidR="00C10B2C" w:rsidRPr="002A0522">
        <w:t>от 13.12.1989 г</w:t>
      </w:r>
      <w:r w:rsidRPr="00F61BEA">
        <w:t>.</w:t>
      </w:r>
    </w:p>
    <w:p w:rsidR="00BD0D50" w:rsidRPr="00044B5C" w:rsidRDefault="00BD0D50" w:rsidP="00BD0D50">
      <w:pPr>
        <w:pStyle w:val="ac"/>
        <w:numPr>
          <w:ilvl w:val="0"/>
          <w:numId w:val="8"/>
        </w:numPr>
        <w:tabs>
          <w:tab w:val="left" w:pos="426"/>
        </w:tabs>
        <w:ind w:left="0" w:firstLine="0"/>
        <w:jc w:val="both"/>
        <w:rPr>
          <w:sz w:val="28"/>
          <w:szCs w:val="28"/>
        </w:rPr>
      </w:pPr>
      <w:r>
        <w:rPr>
          <w:sz w:val="28"/>
          <w:szCs w:val="28"/>
        </w:rPr>
        <w:t>С</w:t>
      </w:r>
      <w:r w:rsidRPr="00044B5C">
        <w:rPr>
          <w:sz w:val="28"/>
          <w:szCs w:val="28"/>
        </w:rPr>
        <w:t xml:space="preserve">емейным кодексом Российской Федерации. </w:t>
      </w:r>
    </w:p>
    <w:p w:rsidR="00044B5C" w:rsidRPr="00044B5C" w:rsidRDefault="00BD0D50" w:rsidP="00BD0D50">
      <w:pPr>
        <w:pStyle w:val="ac"/>
        <w:numPr>
          <w:ilvl w:val="0"/>
          <w:numId w:val="8"/>
        </w:numPr>
        <w:tabs>
          <w:tab w:val="left" w:pos="284"/>
        </w:tabs>
        <w:ind w:left="426" w:hanging="426"/>
        <w:jc w:val="both"/>
        <w:rPr>
          <w:sz w:val="28"/>
          <w:szCs w:val="28"/>
        </w:rPr>
      </w:pPr>
      <w:r>
        <w:rPr>
          <w:sz w:val="28"/>
          <w:szCs w:val="28"/>
        </w:rPr>
        <w:t xml:space="preserve">  </w:t>
      </w:r>
      <w:r w:rsidR="00044B5C" w:rsidRPr="00044B5C">
        <w:rPr>
          <w:sz w:val="28"/>
          <w:szCs w:val="28"/>
        </w:rPr>
        <w:t xml:space="preserve">Федеральным законом «Об образовании в Российской Федерации» от </w:t>
      </w:r>
      <w:r>
        <w:rPr>
          <w:sz w:val="28"/>
          <w:szCs w:val="28"/>
        </w:rPr>
        <w:t xml:space="preserve">  </w:t>
      </w:r>
      <w:r w:rsidR="00044B5C" w:rsidRPr="00044B5C">
        <w:rPr>
          <w:sz w:val="28"/>
          <w:szCs w:val="28"/>
        </w:rPr>
        <w:t xml:space="preserve">29.12.2012 года № 273-ФЗ с изменениями и дополнениями. </w:t>
      </w:r>
    </w:p>
    <w:p w:rsidR="00044B5C" w:rsidRPr="00044B5C" w:rsidRDefault="00044B5C" w:rsidP="00BD0D50">
      <w:pPr>
        <w:pStyle w:val="ac"/>
        <w:numPr>
          <w:ilvl w:val="0"/>
          <w:numId w:val="8"/>
        </w:numPr>
        <w:tabs>
          <w:tab w:val="left" w:pos="284"/>
        </w:tabs>
        <w:ind w:left="426" w:hanging="437"/>
        <w:jc w:val="both"/>
        <w:rPr>
          <w:sz w:val="28"/>
          <w:szCs w:val="28"/>
        </w:rPr>
      </w:pPr>
      <w:r w:rsidRPr="00044B5C">
        <w:rPr>
          <w:sz w:val="28"/>
          <w:szCs w:val="28"/>
        </w:rPr>
        <w:t xml:space="preserve">«Санитарно-эпидемиологическими требованиями к устройству, содержанию и организации режима работы дошкольных образовательных организаций. СанПин 2.4.1.3049-13» (утв. Главным государственным санитарным врачом РФ от 15.05.2013 г. № 26). </w:t>
      </w:r>
    </w:p>
    <w:p w:rsidR="00044B5C" w:rsidRDefault="00044B5C" w:rsidP="00BD0D50">
      <w:pPr>
        <w:pStyle w:val="ac"/>
        <w:numPr>
          <w:ilvl w:val="0"/>
          <w:numId w:val="8"/>
        </w:numPr>
        <w:tabs>
          <w:tab w:val="left" w:pos="426"/>
        </w:tabs>
        <w:ind w:left="426" w:hanging="426"/>
        <w:jc w:val="both"/>
        <w:rPr>
          <w:sz w:val="28"/>
          <w:szCs w:val="28"/>
        </w:rPr>
      </w:pPr>
      <w:r w:rsidRPr="00044B5C">
        <w:rPr>
          <w:sz w:val="28"/>
          <w:szCs w:val="28"/>
        </w:rPr>
        <w:t xml:space="preserve">Приказом Министерства образования и науки Российской Федерации от 17.10.2013 г. № 1155 «Об утверждении федеральных государственных образовательных стандартов дошкольного образования». </w:t>
      </w:r>
    </w:p>
    <w:p w:rsidR="00C10B2C" w:rsidRDefault="00C10B2C" w:rsidP="00C10B2C">
      <w:pPr>
        <w:pStyle w:val="ad"/>
        <w:numPr>
          <w:ilvl w:val="0"/>
          <w:numId w:val="8"/>
        </w:numPr>
        <w:tabs>
          <w:tab w:val="left" w:pos="426"/>
        </w:tabs>
        <w:ind w:left="426" w:hanging="426"/>
        <w:jc w:val="both"/>
        <w:rPr>
          <w:sz w:val="28"/>
          <w:szCs w:val="28"/>
        </w:rPr>
      </w:pPr>
      <w:r w:rsidRPr="00A82103">
        <w:rPr>
          <w:sz w:val="28"/>
          <w:szCs w:val="28"/>
        </w:rPr>
        <w:t>Федеральны</w:t>
      </w:r>
      <w:r>
        <w:rPr>
          <w:sz w:val="28"/>
          <w:szCs w:val="28"/>
        </w:rPr>
        <w:t>м</w:t>
      </w:r>
      <w:r w:rsidRPr="00A82103">
        <w:rPr>
          <w:sz w:val="28"/>
          <w:szCs w:val="28"/>
        </w:rPr>
        <w:t xml:space="preserve"> государственны</w:t>
      </w:r>
      <w:r>
        <w:rPr>
          <w:sz w:val="28"/>
          <w:szCs w:val="28"/>
        </w:rPr>
        <w:t>м</w:t>
      </w:r>
      <w:r w:rsidRPr="00A82103">
        <w:rPr>
          <w:sz w:val="28"/>
          <w:szCs w:val="28"/>
        </w:rPr>
        <w:t xml:space="preserve"> образовательны</w:t>
      </w:r>
      <w:r>
        <w:rPr>
          <w:sz w:val="28"/>
          <w:szCs w:val="28"/>
        </w:rPr>
        <w:t>м</w:t>
      </w:r>
      <w:r w:rsidRPr="00A82103">
        <w:rPr>
          <w:sz w:val="28"/>
          <w:szCs w:val="28"/>
        </w:rPr>
        <w:t xml:space="preserve"> стандарт</w:t>
      </w:r>
      <w:r>
        <w:rPr>
          <w:sz w:val="28"/>
          <w:szCs w:val="28"/>
        </w:rPr>
        <w:t>ом</w:t>
      </w:r>
      <w:r w:rsidRPr="00A82103">
        <w:rPr>
          <w:sz w:val="28"/>
          <w:szCs w:val="28"/>
        </w:rPr>
        <w:t xml:space="preserve"> дошкольного </w:t>
      </w:r>
      <w:r>
        <w:rPr>
          <w:sz w:val="28"/>
          <w:szCs w:val="28"/>
        </w:rPr>
        <w:t xml:space="preserve"> </w:t>
      </w:r>
      <w:r w:rsidRPr="00A82103">
        <w:rPr>
          <w:sz w:val="28"/>
          <w:szCs w:val="28"/>
        </w:rPr>
        <w:t>образования (зарегистрирован в Минюсте РФ 14 ноября 2013 г. № 30384)</w:t>
      </w:r>
    </w:p>
    <w:p w:rsidR="00044B5C" w:rsidRDefault="00044B5C" w:rsidP="00BD0D50">
      <w:pPr>
        <w:pStyle w:val="ac"/>
        <w:numPr>
          <w:ilvl w:val="0"/>
          <w:numId w:val="8"/>
        </w:numPr>
        <w:ind w:left="426" w:hanging="426"/>
        <w:jc w:val="both"/>
        <w:rPr>
          <w:sz w:val="28"/>
          <w:szCs w:val="28"/>
        </w:rPr>
      </w:pPr>
      <w:r w:rsidRPr="00044B5C">
        <w:rPr>
          <w:sz w:val="28"/>
          <w:szCs w:val="28"/>
        </w:rPr>
        <w:t xml:space="preserve">Письмом Министерства образования и науки Российской Федерации органам исполнительной власти субъектов РФ, осуществляющим управление в сфере образования «О разработке основной общеобразовательной программы дошкольного образования» от 21.10.2011 г. № 03-248. </w:t>
      </w:r>
    </w:p>
    <w:p w:rsidR="00C10B2C" w:rsidRPr="00F61BEA" w:rsidRDefault="00C10B2C" w:rsidP="00C10B2C">
      <w:pPr>
        <w:pStyle w:val="a4"/>
        <w:numPr>
          <w:ilvl w:val="0"/>
          <w:numId w:val="5"/>
        </w:numPr>
        <w:tabs>
          <w:tab w:val="left" w:pos="284"/>
        </w:tabs>
        <w:spacing w:after="0"/>
        <w:ind w:left="426" w:right="150" w:hanging="426"/>
        <w:jc w:val="both"/>
        <w:rPr>
          <w:bCs/>
        </w:rPr>
      </w:pPr>
      <w:r>
        <w:rPr>
          <w:bCs/>
        </w:rPr>
        <w:t xml:space="preserve">  </w:t>
      </w:r>
      <w:r w:rsidRPr="00F61BEA">
        <w:rPr>
          <w:bCs/>
        </w:rPr>
        <w:t>Профессиональ</w:t>
      </w:r>
      <w:r>
        <w:rPr>
          <w:bCs/>
        </w:rPr>
        <w:t>ным</w:t>
      </w:r>
      <w:r w:rsidRPr="00F61BEA">
        <w:rPr>
          <w:bCs/>
        </w:rPr>
        <w:t xml:space="preserve"> стандарт</w:t>
      </w:r>
      <w:r>
        <w:rPr>
          <w:bCs/>
        </w:rPr>
        <w:t>ом</w:t>
      </w:r>
      <w:r w:rsidRPr="00F61BEA">
        <w:rPr>
          <w:bCs/>
        </w:rPr>
        <w:t xml:space="preserve">  педагога (утвержден приказом Министерства труда и социальной защиты Российской Федерации от 18 октября 2013г.</w:t>
      </w:r>
    </w:p>
    <w:p w:rsidR="00C10B2C" w:rsidRDefault="00C10B2C" w:rsidP="00C10B2C">
      <w:pPr>
        <w:pStyle w:val="a4"/>
        <w:ind w:left="142" w:right="150"/>
        <w:jc w:val="both"/>
        <w:rPr>
          <w:bCs/>
        </w:rPr>
      </w:pPr>
    </w:p>
    <w:p w:rsidR="00C10B2C" w:rsidRPr="00C10B2C" w:rsidRDefault="00C10B2C" w:rsidP="00C10B2C">
      <w:pPr>
        <w:pStyle w:val="a4"/>
        <w:ind w:left="142" w:right="150"/>
        <w:jc w:val="both"/>
        <w:rPr>
          <w:bCs/>
          <w:u w:val="single"/>
        </w:rPr>
      </w:pPr>
      <w:r w:rsidRPr="00C10B2C">
        <w:rPr>
          <w:bCs/>
          <w:u w:val="single"/>
        </w:rPr>
        <w:t>С документами регионального уровня:</w:t>
      </w:r>
    </w:p>
    <w:p w:rsidR="00C10B2C" w:rsidRPr="00F61BEA" w:rsidRDefault="00C10B2C" w:rsidP="00C10B2C">
      <w:pPr>
        <w:pStyle w:val="a4"/>
        <w:numPr>
          <w:ilvl w:val="0"/>
          <w:numId w:val="7"/>
        </w:numPr>
        <w:tabs>
          <w:tab w:val="left" w:pos="284"/>
        </w:tabs>
        <w:spacing w:after="0"/>
        <w:ind w:left="142" w:right="150" w:firstLine="0"/>
        <w:jc w:val="both"/>
        <w:rPr>
          <w:bCs/>
        </w:rPr>
      </w:pPr>
      <w:r>
        <w:rPr>
          <w:bCs/>
        </w:rPr>
        <w:t xml:space="preserve"> </w:t>
      </w:r>
      <w:r w:rsidRPr="00F61BEA">
        <w:rPr>
          <w:bCs/>
        </w:rPr>
        <w:t xml:space="preserve"> Указ</w:t>
      </w:r>
      <w:r>
        <w:rPr>
          <w:bCs/>
        </w:rPr>
        <w:t>ом</w:t>
      </w:r>
      <w:r w:rsidRPr="00F61BEA">
        <w:rPr>
          <w:bCs/>
        </w:rPr>
        <w:t xml:space="preserve"> губернатора Ярославской области от 27.12.2010 № 71 «О Плане действий по модернизации общего образования на территории Ярославской области на 2011-2015 годы».</w:t>
      </w:r>
    </w:p>
    <w:p w:rsidR="002A30DA" w:rsidRDefault="002A30DA" w:rsidP="002A30DA">
      <w:pPr>
        <w:pStyle w:val="a4"/>
        <w:ind w:left="644"/>
        <w:rPr>
          <w:u w:val="single"/>
        </w:rPr>
      </w:pPr>
    </w:p>
    <w:p w:rsidR="002A30DA" w:rsidRPr="00C10B2C" w:rsidRDefault="002A30DA" w:rsidP="002A30DA">
      <w:pPr>
        <w:pStyle w:val="a4"/>
        <w:ind w:left="644"/>
        <w:rPr>
          <w:u w:val="single"/>
        </w:rPr>
      </w:pPr>
      <w:r w:rsidRPr="00C10B2C">
        <w:rPr>
          <w:u w:val="single"/>
        </w:rPr>
        <w:t>Деятельность  ДОО осуществляется на основании:</w:t>
      </w:r>
    </w:p>
    <w:p w:rsidR="002A30DA" w:rsidRPr="001A7523" w:rsidRDefault="002A30DA" w:rsidP="002A30DA">
      <w:pPr>
        <w:pStyle w:val="ad"/>
        <w:numPr>
          <w:ilvl w:val="0"/>
          <w:numId w:val="7"/>
        </w:numPr>
        <w:jc w:val="both"/>
        <w:rPr>
          <w:sz w:val="28"/>
          <w:szCs w:val="28"/>
        </w:rPr>
      </w:pPr>
      <w:r w:rsidRPr="001A7523">
        <w:rPr>
          <w:sz w:val="28"/>
          <w:szCs w:val="28"/>
        </w:rPr>
        <w:t>Устава МДОУ «Детский сад № 229». Утвержденного приказом департамента образования мэрии г. Ярославля от 06.04.2015г.  № 01-05/225.</w:t>
      </w:r>
    </w:p>
    <w:p w:rsidR="002A30DA" w:rsidRPr="001A7523" w:rsidRDefault="002A30DA" w:rsidP="002A30DA">
      <w:pPr>
        <w:pStyle w:val="ad"/>
        <w:numPr>
          <w:ilvl w:val="0"/>
          <w:numId w:val="7"/>
        </w:numPr>
        <w:jc w:val="both"/>
        <w:rPr>
          <w:sz w:val="28"/>
          <w:szCs w:val="28"/>
        </w:rPr>
      </w:pPr>
      <w:r w:rsidRPr="001A7523">
        <w:rPr>
          <w:sz w:val="28"/>
          <w:szCs w:val="28"/>
        </w:rPr>
        <w:t>Лицензии на образовательную деятельность серия 76Л02  № 0000555 от 02.10.2015г.</w:t>
      </w:r>
    </w:p>
    <w:p w:rsidR="002A30DA" w:rsidRPr="001A7523" w:rsidRDefault="002A30DA" w:rsidP="002A30DA">
      <w:pPr>
        <w:pStyle w:val="ad"/>
        <w:numPr>
          <w:ilvl w:val="0"/>
          <w:numId w:val="7"/>
        </w:numPr>
        <w:jc w:val="both"/>
        <w:rPr>
          <w:sz w:val="28"/>
          <w:szCs w:val="28"/>
        </w:rPr>
      </w:pPr>
      <w:r w:rsidRPr="001A7523">
        <w:rPr>
          <w:sz w:val="28"/>
          <w:szCs w:val="28"/>
        </w:rPr>
        <w:t>Свидетельства о государственной регистрации АА 184747 от 21.05.2008г.</w:t>
      </w:r>
    </w:p>
    <w:p w:rsidR="002A30DA" w:rsidRDefault="002A30DA" w:rsidP="00C10B2C">
      <w:pPr>
        <w:pStyle w:val="ad"/>
        <w:numPr>
          <w:ilvl w:val="0"/>
          <w:numId w:val="7"/>
        </w:numPr>
        <w:jc w:val="both"/>
        <w:rPr>
          <w:sz w:val="28"/>
          <w:szCs w:val="28"/>
        </w:rPr>
        <w:sectPr w:rsidR="002A30DA" w:rsidSect="002A30DA">
          <w:footerReference w:type="default" r:id="rId10"/>
          <w:pgSz w:w="11906" w:h="16838"/>
          <w:pgMar w:top="426" w:right="851" w:bottom="851" w:left="1134" w:header="709" w:footer="709" w:gutter="0"/>
          <w:cols w:space="708"/>
          <w:docGrid w:linePitch="360"/>
        </w:sectPr>
      </w:pPr>
    </w:p>
    <w:p w:rsidR="00C10B2C" w:rsidRDefault="00C10B2C" w:rsidP="00AA4866">
      <w:pPr>
        <w:autoSpaceDE w:val="0"/>
        <w:autoSpaceDN w:val="0"/>
        <w:adjustRightInd w:val="0"/>
        <w:jc w:val="both"/>
      </w:pPr>
      <w:r>
        <w:rPr>
          <w:sz w:val="28"/>
          <w:szCs w:val="28"/>
        </w:rPr>
        <w:lastRenderedPageBreak/>
        <w:t xml:space="preserve">    </w:t>
      </w:r>
      <w:r w:rsidRPr="00C8570B">
        <w:rPr>
          <w:sz w:val="28"/>
          <w:szCs w:val="28"/>
        </w:rPr>
        <w:t xml:space="preserve">  Основная образовательная программа ДОО разработана  с учетом «Примерной  основной образовательной  программы дошкольного образования»</w:t>
      </w:r>
      <w:r>
        <w:rPr>
          <w:sz w:val="28"/>
          <w:szCs w:val="28"/>
        </w:rPr>
        <w:t xml:space="preserve"> (</w:t>
      </w:r>
      <w:r w:rsidRPr="00C8570B">
        <w:rPr>
          <w:bCs/>
          <w:sz w:val="28"/>
          <w:szCs w:val="28"/>
        </w:rPr>
        <w:t>одобрена</w:t>
      </w:r>
      <w:r>
        <w:rPr>
          <w:bCs/>
          <w:sz w:val="28"/>
          <w:szCs w:val="28"/>
        </w:rPr>
        <w:t xml:space="preserve"> </w:t>
      </w:r>
      <w:r w:rsidRPr="00C8570B">
        <w:rPr>
          <w:sz w:val="28"/>
          <w:szCs w:val="28"/>
        </w:rPr>
        <w:t xml:space="preserve">решением федерального учебно-методического </w:t>
      </w:r>
      <w:r>
        <w:rPr>
          <w:sz w:val="28"/>
          <w:szCs w:val="28"/>
        </w:rPr>
        <w:t>о</w:t>
      </w:r>
      <w:r w:rsidRPr="00C8570B">
        <w:rPr>
          <w:sz w:val="28"/>
          <w:szCs w:val="28"/>
        </w:rPr>
        <w:t>бъединения по общему</w:t>
      </w:r>
      <w:r>
        <w:rPr>
          <w:sz w:val="28"/>
          <w:szCs w:val="28"/>
        </w:rPr>
        <w:t xml:space="preserve"> </w:t>
      </w:r>
      <w:r w:rsidRPr="00C8570B">
        <w:rPr>
          <w:sz w:val="28"/>
          <w:szCs w:val="28"/>
        </w:rPr>
        <w:t>образованию</w:t>
      </w:r>
      <w:r>
        <w:rPr>
          <w:sz w:val="28"/>
          <w:szCs w:val="28"/>
        </w:rPr>
        <w:t xml:space="preserve"> </w:t>
      </w:r>
      <w:r w:rsidRPr="00C8570B">
        <w:rPr>
          <w:sz w:val="28"/>
          <w:szCs w:val="28"/>
        </w:rPr>
        <w:t>(протокол от 20 мая 2015 г. № 2/15)</w:t>
      </w:r>
      <w:r w:rsidR="00AA4866">
        <w:rPr>
          <w:sz w:val="28"/>
          <w:szCs w:val="28"/>
        </w:rPr>
        <w:t xml:space="preserve"> и с</w:t>
      </w:r>
      <w:r>
        <w:t xml:space="preserve"> </w:t>
      </w:r>
      <w:r w:rsidRPr="00AA4866">
        <w:rPr>
          <w:sz w:val="28"/>
          <w:szCs w:val="28"/>
        </w:rPr>
        <w:t xml:space="preserve">учетом примерной основной </w:t>
      </w:r>
      <w:r w:rsidR="00AA4866">
        <w:rPr>
          <w:sz w:val="28"/>
          <w:szCs w:val="28"/>
        </w:rPr>
        <w:t xml:space="preserve">образовательной </w:t>
      </w:r>
      <w:r w:rsidRPr="00AA4866">
        <w:rPr>
          <w:sz w:val="28"/>
          <w:szCs w:val="28"/>
        </w:rPr>
        <w:t>программы «Радуга»  / С.Г. Якобсон, Т.И. Гризик, Т.Н. Доронова, Е.В. Соловьева, Е.А. Екжанова. – М.: Просвещение, 2014г</w:t>
      </w:r>
      <w:r>
        <w:t>.</w:t>
      </w:r>
      <w:r w:rsidRPr="005439E0">
        <w:t xml:space="preserve"> </w:t>
      </w:r>
      <w:r w:rsidRPr="003061BA">
        <w:t>(</w:t>
      </w:r>
      <w:r w:rsidRPr="003061BA">
        <w:rPr>
          <w:i/>
        </w:rPr>
        <w:t>прим. – в настоящее время проходит апробацию</w:t>
      </w:r>
      <w:r w:rsidRPr="003061BA">
        <w:t>)</w:t>
      </w:r>
    </w:p>
    <w:p w:rsidR="00AA4866" w:rsidRPr="00F61BEA" w:rsidRDefault="00C10B2C" w:rsidP="00AA4866">
      <w:pPr>
        <w:pStyle w:val="ac"/>
        <w:jc w:val="both"/>
        <w:rPr>
          <w:sz w:val="28"/>
          <w:szCs w:val="28"/>
        </w:rPr>
      </w:pPr>
      <w:r>
        <w:rPr>
          <w:sz w:val="28"/>
          <w:szCs w:val="28"/>
        </w:rPr>
        <w:t xml:space="preserve">   </w:t>
      </w:r>
      <w:r w:rsidR="00AA4866">
        <w:rPr>
          <w:sz w:val="28"/>
          <w:szCs w:val="28"/>
        </w:rPr>
        <w:t xml:space="preserve">   </w:t>
      </w:r>
      <w:r w:rsidR="00AA4866" w:rsidRPr="00F61BEA">
        <w:rPr>
          <w:sz w:val="28"/>
          <w:szCs w:val="28"/>
        </w:rPr>
        <w:t>Образовательная   программа ДОО обеспечивает комплексное решение задач охраны жизни, сохранения  и укрепления физического и психологического  здоровья</w:t>
      </w:r>
      <w:r w:rsidR="00AA4866">
        <w:rPr>
          <w:sz w:val="28"/>
          <w:szCs w:val="28"/>
        </w:rPr>
        <w:t xml:space="preserve"> </w:t>
      </w:r>
      <w:r w:rsidR="00AA4866" w:rsidRPr="00F61BEA">
        <w:rPr>
          <w:sz w:val="28"/>
          <w:szCs w:val="28"/>
        </w:rPr>
        <w:t>воспитанников, качественного присмотра и ухода, разностороннего развития возрастных и индивидуальных возможностей детей по образовательным областям, обозначенным в ФГОС дошкольного образования:</w:t>
      </w:r>
    </w:p>
    <w:p w:rsidR="00AA4866" w:rsidRPr="00F61BEA" w:rsidRDefault="00AA4866" w:rsidP="00AA4866">
      <w:pPr>
        <w:pStyle w:val="ac"/>
        <w:rPr>
          <w:sz w:val="28"/>
          <w:szCs w:val="28"/>
        </w:rPr>
      </w:pPr>
      <w:r w:rsidRPr="00F61BEA">
        <w:rPr>
          <w:sz w:val="28"/>
          <w:szCs w:val="28"/>
        </w:rPr>
        <w:t>•</w:t>
      </w:r>
      <w:r w:rsidRPr="00F61BEA">
        <w:rPr>
          <w:sz w:val="28"/>
          <w:szCs w:val="28"/>
        </w:rPr>
        <w:tab/>
        <w:t>Социально - коммуникативное развитие.</w:t>
      </w:r>
    </w:p>
    <w:p w:rsidR="00AA4866" w:rsidRPr="00F61BEA" w:rsidRDefault="00AA4866" w:rsidP="00AA4866">
      <w:pPr>
        <w:pStyle w:val="ac"/>
        <w:rPr>
          <w:sz w:val="28"/>
          <w:szCs w:val="28"/>
        </w:rPr>
      </w:pPr>
      <w:r w:rsidRPr="00F61BEA">
        <w:rPr>
          <w:sz w:val="28"/>
          <w:szCs w:val="28"/>
        </w:rPr>
        <w:t>•</w:t>
      </w:r>
      <w:r w:rsidRPr="00F61BEA">
        <w:rPr>
          <w:sz w:val="28"/>
          <w:szCs w:val="28"/>
        </w:rPr>
        <w:tab/>
        <w:t>Познавательное развитие</w:t>
      </w:r>
      <w:r>
        <w:rPr>
          <w:sz w:val="28"/>
          <w:szCs w:val="28"/>
        </w:rPr>
        <w:t>.</w:t>
      </w:r>
    </w:p>
    <w:p w:rsidR="00AA4866" w:rsidRPr="00F61BEA" w:rsidRDefault="00AA4866" w:rsidP="00AA4866">
      <w:pPr>
        <w:pStyle w:val="ac"/>
        <w:rPr>
          <w:sz w:val="28"/>
          <w:szCs w:val="28"/>
        </w:rPr>
      </w:pPr>
      <w:r w:rsidRPr="00F61BEA">
        <w:rPr>
          <w:sz w:val="28"/>
          <w:szCs w:val="28"/>
        </w:rPr>
        <w:t>•</w:t>
      </w:r>
      <w:r w:rsidRPr="00F61BEA">
        <w:rPr>
          <w:sz w:val="28"/>
          <w:szCs w:val="28"/>
        </w:rPr>
        <w:tab/>
        <w:t>Речевое развитие</w:t>
      </w:r>
      <w:r>
        <w:rPr>
          <w:sz w:val="28"/>
          <w:szCs w:val="28"/>
        </w:rPr>
        <w:t>.</w:t>
      </w:r>
    </w:p>
    <w:p w:rsidR="00AA4866" w:rsidRPr="00F61BEA" w:rsidRDefault="00AA4866" w:rsidP="00AA4866">
      <w:pPr>
        <w:pStyle w:val="ac"/>
        <w:rPr>
          <w:sz w:val="28"/>
          <w:szCs w:val="28"/>
        </w:rPr>
      </w:pPr>
      <w:r w:rsidRPr="00F61BEA">
        <w:rPr>
          <w:sz w:val="28"/>
          <w:szCs w:val="28"/>
        </w:rPr>
        <w:t>•</w:t>
      </w:r>
      <w:r w:rsidRPr="00F61BEA">
        <w:rPr>
          <w:sz w:val="28"/>
          <w:szCs w:val="28"/>
        </w:rPr>
        <w:tab/>
        <w:t>Художественно - эстетическое развитие</w:t>
      </w:r>
      <w:r>
        <w:rPr>
          <w:sz w:val="28"/>
          <w:szCs w:val="28"/>
        </w:rPr>
        <w:t>.</w:t>
      </w:r>
    </w:p>
    <w:p w:rsidR="00AA4866" w:rsidRDefault="00AA4866" w:rsidP="00AA4866">
      <w:pPr>
        <w:pStyle w:val="ac"/>
        <w:rPr>
          <w:sz w:val="28"/>
          <w:szCs w:val="28"/>
        </w:rPr>
      </w:pPr>
      <w:r w:rsidRPr="00F61BEA">
        <w:rPr>
          <w:sz w:val="28"/>
          <w:szCs w:val="28"/>
        </w:rPr>
        <w:t>•</w:t>
      </w:r>
      <w:r w:rsidRPr="00F61BEA">
        <w:rPr>
          <w:sz w:val="28"/>
          <w:szCs w:val="28"/>
        </w:rPr>
        <w:tab/>
        <w:t>Физическое развитие</w:t>
      </w:r>
      <w:r>
        <w:rPr>
          <w:sz w:val="28"/>
          <w:szCs w:val="28"/>
        </w:rPr>
        <w:t>.</w:t>
      </w:r>
    </w:p>
    <w:p w:rsidR="00AA4866" w:rsidRPr="00F61BEA" w:rsidRDefault="00AA4866" w:rsidP="00AA4866">
      <w:pPr>
        <w:pStyle w:val="ac"/>
        <w:rPr>
          <w:sz w:val="28"/>
          <w:szCs w:val="28"/>
        </w:rPr>
      </w:pPr>
      <w:r w:rsidRPr="00F61BEA">
        <w:rPr>
          <w:sz w:val="28"/>
          <w:szCs w:val="28"/>
        </w:rPr>
        <w:t>Программа ориентирована на:</w:t>
      </w:r>
    </w:p>
    <w:p w:rsidR="00AA4866" w:rsidRDefault="00AA4866" w:rsidP="00AA4866">
      <w:pPr>
        <w:pStyle w:val="a4"/>
        <w:numPr>
          <w:ilvl w:val="0"/>
          <w:numId w:val="7"/>
        </w:numPr>
        <w:jc w:val="both"/>
      </w:pPr>
      <w:r>
        <w:t>создание условий развития ребенка, открывающих возможности для его позитивной социализации, для его личностного развития, развития инициативы и творческих способностей на основе сотрудничества ос взрослыми и сверстниками и соответствующих возрасту видов деятельности;</w:t>
      </w:r>
    </w:p>
    <w:p w:rsidR="00AA4866" w:rsidRDefault="00AA4866" w:rsidP="00AA4866">
      <w:pPr>
        <w:pStyle w:val="a4"/>
        <w:numPr>
          <w:ilvl w:val="0"/>
          <w:numId w:val="7"/>
        </w:numPr>
        <w:jc w:val="both"/>
      </w:pPr>
      <w:r>
        <w:t>создание развивающей образовательной среды, которая представляет собой систему условий социализации и индивидуализации детей.</w:t>
      </w:r>
    </w:p>
    <w:p w:rsidR="001A7523" w:rsidRDefault="00AA4866" w:rsidP="00AA4866">
      <w:pPr>
        <w:pStyle w:val="a4"/>
        <w:ind w:left="567"/>
        <w:jc w:val="center"/>
        <w:rPr>
          <w:b/>
        </w:rPr>
      </w:pPr>
      <w:r w:rsidRPr="00AA4866">
        <w:rPr>
          <w:b/>
          <w:noProof/>
          <w:lang w:eastAsia="ru-RU"/>
        </w:rPr>
        <w:drawing>
          <wp:inline distT="0" distB="0" distL="0" distR="0">
            <wp:extent cx="3190875" cy="2876550"/>
            <wp:effectExtent l="19050" t="0" r="9525" b="0"/>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11" cstate="print"/>
                    <a:stretch>
                      <a:fillRect/>
                    </a:stretch>
                  </pic:blipFill>
                  <pic:spPr>
                    <a:xfrm>
                      <a:off x="0" y="0"/>
                      <a:ext cx="3189069" cy="2874922"/>
                    </a:xfrm>
                    <a:prstGeom prst="rect">
                      <a:avLst/>
                    </a:prstGeom>
                  </pic:spPr>
                </pic:pic>
              </a:graphicData>
            </a:graphic>
          </wp:inline>
        </w:drawing>
      </w:r>
    </w:p>
    <w:p w:rsidR="002A30DA" w:rsidRDefault="002A30DA" w:rsidP="00AA4866">
      <w:pPr>
        <w:pStyle w:val="a4"/>
        <w:ind w:left="142"/>
        <w:jc w:val="center"/>
        <w:rPr>
          <w:b/>
        </w:rPr>
      </w:pPr>
    </w:p>
    <w:p w:rsidR="002A30DA" w:rsidRDefault="002A30DA" w:rsidP="00AA4866">
      <w:pPr>
        <w:pStyle w:val="a4"/>
        <w:ind w:left="142"/>
        <w:jc w:val="center"/>
        <w:rPr>
          <w:b/>
        </w:rPr>
      </w:pPr>
    </w:p>
    <w:p w:rsidR="002A30DA" w:rsidRDefault="002A30DA" w:rsidP="00AA4866">
      <w:pPr>
        <w:pStyle w:val="a4"/>
        <w:ind w:left="142"/>
        <w:jc w:val="center"/>
        <w:rPr>
          <w:b/>
        </w:rPr>
      </w:pPr>
    </w:p>
    <w:p w:rsidR="00F61BEA" w:rsidRPr="00AA4866" w:rsidRDefault="00F61BEA" w:rsidP="00AA4866">
      <w:pPr>
        <w:pStyle w:val="a4"/>
        <w:ind w:left="142"/>
        <w:jc w:val="center"/>
        <w:rPr>
          <w:b/>
          <w:u w:val="single"/>
        </w:rPr>
      </w:pPr>
      <w:r w:rsidRPr="00766495">
        <w:rPr>
          <w:b/>
        </w:rPr>
        <w:lastRenderedPageBreak/>
        <w:t>1.1</w:t>
      </w:r>
      <w:r w:rsidR="00766495" w:rsidRPr="00766495">
        <w:rPr>
          <w:b/>
        </w:rPr>
        <w:t>.</w:t>
      </w:r>
      <w:r w:rsidR="00AF7AF9">
        <w:rPr>
          <w:b/>
        </w:rPr>
        <w:t>1.</w:t>
      </w:r>
      <w:r w:rsidRPr="00AA4866">
        <w:rPr>
          <w:b/>
          <w:u w:val="single"/>
        </w:rPr>
        <w:t xml:space="preserve"> Цели и задачи </w:t>
      </w:r>
      <w:r w:rsidR="00AA4866" w:rsidRPr="00AA4866">
        <w:rPr>
          <w:b/>
          <w:u w:val="single"/>
        </w:rPr>
        <w:t xml:space="preserve">реализации </w:t>
      </w:r>
      <w:r w:rsidRPr="00AA4866">
        <w:rPr>
          <w:b/>
          <w:u w:val="single"/>
        </w:rPr>
        <w:t>программы.</w:t>
      </w:r>
    </w:p>
    <w:p w:rsidR="00766495" w:rsidRDefault="00766495" w:rsidP="001179E3">
      <w:pPr>
        <w:pStyle w:val="a4"/>
        <w:ind w:left="142"/>
        <w:jc w:val="both"/>
        <w:rPr>
          <w:b/>
        </w:rPr>
      </w:pPr>
    </w:p>
    <w:p w:rsidR="00F61BEA" w:rsidRPr="00F61BEA" w:rsidRDefault="00F61BEA" w:rsidP="00011C42">
      <w:pPr>
        <w:pStyle w:val="a4"/>
        <w:jc w:val="both"/>
        <w:rPr>
          <w:b/>
        </w:rPr>
      </w:pPr>
      <w:r w:rsidRPr="00F61BEA">
        <w:rPr>
          <w:b/>
        </w:rPr>
        <w:t xml:space="preserve"> а) </w:t>
      </w:r>
      <w:r w:rsidRPr="00766495">
        <w:rPr>
          <w:b/>
          <w:i/>
          <w:u w:val="single"/>
        </w:rPr>
        <w:t>Обязательная часть.</w:t>
      </w:r>
    </w:p>
    <w:p w:rsidR="00501C21" w:rsidRDefault="00501C21" w:rsidP="00501C21">
      <w:pPr>
        <w:jc w:val="both"/>
        <w:rPr>
          <w:b/>
          <w:sz w:val="28"/>
          <w:szCs w:val="28"/>
        </w:rPr>
      </w:pPr>
      <w:r>
        <w:rPr>
          <w:b/>
          <w:sz w:val="28"/>
          <w:szCs w:val="28"/>
        </w:rPr>
        <w:t>Программа направлена на достижение общих ключевых целей:</w:t>
      </w:r>
    </w:p>
    <w:p w:rsidR="00501C21" w:rsidRDefault="00501C21" w:rsidP="00501C21">
      <w:pPr>
        <w:numPr>
          <w:ilvl w:val="0"/>
          <w:numId w:val="1"/>
        </w:numPr>
        <w:tabs>
          <w:tab w:val="clear" w:pos="1830"/>
          <w:tab w:val="num" w:pos="0"/>
        </w:tabs>
        <w:ind w:left="1260" w:hanging="540"/>
        <w:jc w:val="both"/>
        <w:rPr>
          <w:sz w:val="28"/>
          <w:szCs w:val="28"/>
        </w:rPr>
      </w:pPr>
      <w:r>
        <w:rPr>
          <w:sz w:val="28"/>
          <w:szCs w:val="28"/>
        </w:rPr>
        <w:t>с</w:t>
      </w:r>
      <w:r w:rsidRPr="006E4FD1">
        <w:rPr>
          <w:sz w:val="28"/>
          <w:szCs w:val="28"/>
        </w:rPr>
        <w:t xml:space="preserve">охранять и укреплять </w:t>
      </w:r>
      <w:r w:rsidR="00600FB7">
        <w:rPr>
          <w:sz w:val="28"/>
          <w:szCs w:val="28"/>
        </w:rPr>
        <w:t xml:space="preserve">физическое и психическое </w:t>
      </w:r>
      <w:r w:rsidRPr="006E4FD1">
        <w:rPr>
          <w:sz w:val="28"/>
          <w:szCs w:val="28"/>
        </w:rPr>
        <w:t>здоровье детей, формировать у них привычку к здоровому образу жизни;</w:t>
      </w:r>
    </w:p>
    <w:p w:rsidR="00600FB7" w:rsidRPr="006E4FD1" w:rsidRDefault="00600FB7" w:rsidP="00501C21">
      <w:pPr>
        <w:numPr>
          <w:ilvl w:val="0"/>
          <w:numId w:val="1"/>
        </w:numPr>
        <w:tabs>
          <w:tab w:val="clear" w:pos="1830"/>
          <w:tab w:val="num" w:pos="0"/>
        </w:tabs>
        <w:ind w:left="1260" w:hanging="540"/>
        <w:jc w:val="both"/>
        <w:rPr>
          <w:sz w:val="28"/>
          <w:szCs w:val="28"/>
        </w:rPr>
      </w:pPr>
      <w:r>
        <w:rPr>
          <w:sz w:val="28"/>
          <w:szCs w:val="28"/>
        </w:rPr>
        <w:t>содействовать своевременному и полноценному психическому развитию каждого ребенка;</w:t>
      </w:r>
    </w:p>
    <w:p w:rsidR="00501C21" w:rsidRDefault="00501C21" w:rsidP="00501C21">
      <w:pPr>
        <w:numPr>
          <w:ilvl w:val="0"/>
          <w:numId w:val="1"/>
        </w:numPr>
        <w:tabs>
          <w:tab w:val="clear" w:pos="1830"/>
        </w:tabs>
        <w:ind w:left="1260" w:hanging="540"/>
        <w:jc w:val="both"/>
        <w:rPr>
          <w:color w:val="170E02"/>
          <w:sz w:val="28"/>
          <w:szCs w:val="28"/>
        </w:rPr>
      </w:pPr>
      <w:r>
        <w:rPr>
          <w:color w:val="170E02"/>
          <w:sz w:val="28"/>
          <w:szCs w:val="28"/>
        </w:rPr>
        <w:t>обеспечивать каждому ребенку возможность радостно и содержательно прожить период дошкольного детства.</w:t>
      </w:r>
    </w:p>
    <w:p w:rsidR="00600FB7" w:rsidRDefault="00600FB7" w:rsidP="00600FB7">
      <w:pPr>
        <w:jc w:val="both"/>
        <w:rPr>
          <w:sz w:val="28"/>
          <w:szCs w:val="28"/>
        </w:rPr>
      </w:pPr>
      <w:r w:rsidRPr="009158C6">
        <w:rPr>
          <w:sz w:val="28"/>
          <w:szCs w:val="28"/>
        </w:rPr>
        <w:t xml:space="preserve">Достижение поставленных целей требует решения </w:t>
      </w:r>
      <w:r>
        <w:rPr>
          <w:sz w:val="28"/>
          <w:szCs w:val="28"/>
        </w:rPr>
        <w:t>определённы</w:t>
      </w:r>
      <w:r w:rsidRPr="009158C6">
        <w:rPr>
          <w:sz w:val="28"/>
          <w:szCs w:val="28"/>
        </w:rPr>
        <w:t>х</w:t>
      </w:r>
      <w:r>
        <w:rPr>
          <w:b/>
          <w:sz w:val="28"/>
          <w:szCs w:val="28"/>
        </w:rPr>
        <w:t xml:space="preserve"> </w:t>
      </w:r>
      <w:r w:rsidRPr="00766495">
        <w:rPr>
          <w:b/>
          <w:i/>
          <w:sz w:val="28"/>
          <w:szCs w:val="28"/>
          <w:u w:val="single"/>
        </w:rPr>
        <w:t>задач деятельности</w:t>
      </w:r>
      <w:r w:rsidRPr="00766495">
        <w:rPr>
          <w:i/>
          <w:sz w:val="28"/>
          <w:szCs w:val="28"/>
          <w:u w:val="single"/>
        </w:rPr>
        <w:t xml:space="preserve"> </w:t>
      </w:r>
      <w:r w:rsidRPr="00766495">
        <w:rPr>
          <w:b/>
          <w:i/>
          <w:sz w:val="28"/>
          <w:szCs w:val="28"/>
          <w:u w:val="single"/>
        </w:rPr>
        <w:t>ДОУ</w:t>
      </w:r>
      <w:r>
        <w:rPr>
          <w:b/>
          <w:sz w:val="28"/>
          <w:szCs w:val="28"/>
        </w:rPr>
        <w:t>.</w:t>
      </w:r>
      <w:r w:rsidRPr="008978B5">
        <w:rPr>
          <w:sz w:val="28"/>
          <w:szCs w:val="28"/>
        </w:rPr>
        <w:t xml:space="preserve"> </w:t>
      </w:r>
      <w:r>
        <w:rPr>
          <w:sz w:val="28"/>
          <w:szCs w:val="28"/>
        </w:rPr>
        <w:t xml:space="preserve">Для успешной деятельности </w:t>
      </w:r>
      <w:r w:rsidRPr="003061BA">
        <w:rPr>
          <w:sz w:val="28"/>
          <w:szCs w:val="28"/>
        </w:rPr>
        <w:t xml:space="preserve"> по реализации ООП</w:t>
      </w:r>
      <w:r>
        <w:rPr>
          <w:sz w:val="28"/>
          <w:szCs w:val="28"/>
        </w:rPr>
        <w:t xml:space="preserve"> </w:t>
      </w:r>
      <w:r w:rsidRPr="00F86601">
        <w:rPr>
          <w:sz w:val="28"/>
          <w:szCs w:val="28"/>
        </w:rPr>
        <w:t>необходимо</w:t>
      </w:r>
      <w:r>
        <w:rPr>
          <w:sz w:val="28"/>
          <w:szCs w:val="28"/>
        </w:rPr>
        <w:t>:</w:t>
      </w:r>
    </w:p>
    <w:p w:rsidR="00600FB7" w:rsidRDefault="00600FB7" w:rsidP="001179E3">
      <w:pPr>
        <w:numPr>
          <w:ilvl w:val="3"/>
          <w:numId w:val="2"/>
        </w:numPr>
        <w:tabs>
          <w:tab w:val="clear" w:pos="2880"/>
        </w:tabs>
        <w:ind w:left="709" w:hanging="425"/>
        <w:jc w:val="both"/>
        <w:rPr>
          <w:sz w:val="28"/>
          <w:szCs w:val="28"/>
        </w:rPr>
      </w:pPr>
      <w:r>
        <w:rPr>
          <w:sz w:val="28"/>
          <w:szCs w:val="28"/>
        </w:rPr>
        <w:t>Способствовать физическому развитию.</w:t>
      </w:r>
    </w:p>
    <w:p w:rsidR="00600FB7" w:rsidRDefault="00600FB7" w:rsidP="00600FB7">
      <w:pPr>
        <w:numPr>
          <w:ilvl w:val="0"/>
          <w:numId w:val="2"/>
        </w:numPr>
        <w:jc w:val="both"/>
        <w:rPr>
          <w:sz w:val="28"/>
          <w:szCs w:val="28"/>
        </w:rPr>
      </w:pPr>
      <w:r>
        <w:rPr>
          <w:sz w:val="28"/>
          <w:szCs w:val="28"/>
        </w:rPr>
        <w:t>Формировать основы здорового образа жизни.</w:t>
      </w:r>
    </w:p>
    <w:p w:rsidR="00600FB7" w:rsidRDefault="00600FB7" w:rsidP="00600FB7">
      <w:pPr>
        <w:numPr>
          <w:ilvl w:val="0"/>
          <w:numId w:val="2"/>
        </w:numPr>
        <w:jc w:val="both"/>
        <w:rPr>
          <w:sz w:val="28"/>
          <w:szCs w:val="28"/>
        </w:rPr>
      </w:pPr>
      <w:r>
        <w:rPr>
          <w:sz w:val="28"/>
          <w:szCs w:val="28"/>
        </w:rPr>
        <w:t>Способствовать становлению деятельности.</w:t>
      </w:r>
    </w:p>
    <w:p w:rsidR="00600FB7" w:rsidRDefault="00600FB7" w:rsidP="00600FB7">
      <w:pPr>
        <w:numPr>
          <w:ilvl w:val="0"/>
          <w:numId w:val="2"/>
        </w:numPr>
        <w:jc w:val="both"/>
        <w:rPr>
          <w:sz w:val="28"/>
          <w:szCs w:val="28"/>
        </w:rPr>
      </w:pPr>
      <w:r>
        <w:rPr>
          <w:sz w:val="28"/>
          <w:szCs w:val="28"/>
        </w:rPr>
        <w:t>Способствовать становлению сознания.</w:t>
      </w:r>
    </w:p>
    <w:p w:rsidR="00600FB7" w:rsidRDefault="00600FB7" w:rsidP="00600FB7">
      <w:pPr>
        <w:numPr>
          <w:ilvl w:val="0"/>
          <w:numId w:val="2"/>
        </w:numPr>
        <w:jc w:val="both"/>
        <w:rPr>
          <w:sz w:val="28"/>
          <w:szCs w:val="28"/>
        </w:rPr>
      </w:pPr>
      <w:r>
        <w:rPr>
          <w:sz w:val="28"/>
          <w:szCs w:val="28"/>
        </w:rPr>
        <w:t>Закладывать основы личности.</w:t>
      </w:r>
    </w:p>
    <w:p w:rsidR="00600FB7" w:rsidRDefault="00600FB7" w:rsidP="00600FB7">
      <w:pPr>
        <w:numPr>
          <w:ilvl w:val="0"/>
          <w:numId w:val="2"/>
        </w:numPr>
        <w:jc w:val="both"/>
        <w:rPr>
          <w:sz w:val="28"/>
          <w:szCs w:val="28"/>
        </w:rPr>
      </w:pPr>
      <w:r>
        <w:rPr>
          <w:sz w:val="28"/>
          <w:szCs w:val="28"/>
        </w:rPr>
        <w:t>Создавать атмосферу эмоционального комфорта.</w:t>
      </w:r>
    </w:p>
    <w:p w:rsidR="00600FB7" w:rsidRDefault="00600FB7" w:rsidP="00600FB7">
      <w:pPr>
        <w:numPr>
          <w:ilvl w:val="0"/>
          <w:numId w:val="2"/>
        </w:numPr>
        <w:jc w:val="both"/>
        <w:rPr>
          <w:sz w:val="28"/>
          <w:szCs w:val="28"/>
        </w:rPr>
      </w:pPr>
      <w:r>
        <w:rPr>
          <w:sz w:val="28"/>
          <w:szCs w:val="28"/>
        </w:rPr>
        <w:t>Создавать условия для творческого самовыражения.</w:t>
      </w:r>
    </w:p>
    <w:p w:rsidR="00600FB7" w:rsidRDefault="00600FB7" w:rsidP="00600FB7">
      <w:pPr>
        <w:numPr>
          <w:ilvl w:val="0"/>
          <w:numId w:val="2"/>
        </w:numPr>
        <w:jc w:val="both"/>
        <w:rPr>
          <w:sz w:val="28"/>
          <w:szCs w:val="28"/>
        </w:rPr>
      </w:pPr>
      <w:r>
        <w:rPr>
          <w:sz w:val="28"/>
          <w:szCs w:val="28"/>
        </w:rPr>
        <w:t>Создавать условия для участия родителей в жизни группы.</w:t>
      </w:r>
    </w:p>
    <w:p w:rsidR="00600FB7" w:rsidRDefault="00600FB7" w:rsidP="00600FB7">
      <w:pPr>
        <w:numPr>
          <w:ilvl w:val="0"/>
          <w:numId w:val="2"/>
        </w:numPr>
        <w:jc w:val="both"/>
        <w:rPr>
          <w:sz w:val="28"/>
          <w:szCs w:val="28"/>
        </w:rPr>
      </w:pPr>
      <w:r>
        <w:rPr>
          <w:sz w:val="28"/>
          <w:szCs w:val="28"/>
        </w:rPr>
        <w:t>Организовывать яркие радостные общие события жизни группы.</w:t>
      </w:r>
    </w:p>
    <w:p w:rsidR="00600FB7" w:rsidRDefault="00600FB7" w:rsidP="00600FB7">
      <w:pPr>
        <w:jc w:val="both"/>
        <w:rPr>
          <w:sz w:val="28"/>
          <w:szCs w:val="28"/>
        </w:rPr>
      </w:pPr>
    </w:p>
    <w:p w:rsidR="00600FB7" w:rsidRPr="00E04771" w:rsidRDefault="00600FB7" w:rsidP="00600FB7">
      <w:pPr>
        <w:ind w:firstLine="720"/>
        <w:jc w:val="both"/>
        <w:rPr>
          <w:sz w:val="28"/>
          <w:szCs w:val="28"/>
        </w:rPr>
      </w:pPr>
      <w:r w:rsidRPr="004F104C">
        <w:rPr>
          <w:sz w:val="28"/>
          <w:szCs w:val="28"/>
        </w:rPr>
        <w:t>В ДОУ нет</w:t>
      </w:r>
      <w:r>
        <w:rPr>
          <w:b/>
          <w:sz w:val="28"/>
          <w:szCs w:val="28"/>
        </w:rPr>
        <w:t xml:space="preserve"> </w:t>
      </w:r>
      <w:r w:rsidRPr="003061BA">
        <w:rPr>
          <w:sz w:val="28"/>
          <w:szCs w:val="28"/>
        </w:rPr>
        <w:t>национально-культурные, демографически</w:t>
      </w:r>
      <w:r>
        <w:rPr>
          <w:sz w:val="28"/>
          <w:szCs w:val="28"/>
        </w:rPr>
        <w:t>х</w:t>
      </w:r>
      <w:r w:rsidRPr="003061BA">
        <w:rPr>
          <w:sz w:val="28"/>
          <w:szCs w:val="28"/>
        </w:rPr>
        <w:t>, климатически</w:t>
      </w:r>
      <w:r>
        <w:rPr>
          <w:sz w:val="28"/>
          <w:szCs w:val="28"/>
        </w:rPr>
        <w:t>х</w:t>
      </w:r>
      <w:r w:rsidRPr="003061BA">
        <w:rPr>
          <w:sz w:val="28"/>
          <w:szCs w:val="28"/>
        </w:rPr>
        <w:t xml:space="preserve"> и други</w:t>
      </w:r>
      <w:r>
        <w:rPr>
          <w:sz w:val="28"/>
          <w:szCs w:val="28"/>
        </w:rPr>
        <w:t>х</w:t>
      </w:r>
      <w:r w:rsidRPr="003061BA">
        <w:rPr>
          <w:sz w:val="28"/>
          <w:szCs w:val="28"/>
        </w:rPr>
        <w:t xml:space="preserve"> </w:t>
      </w:r>
      <w:r>
        <w:rPr>
          <w:b/>
          <w:sz w:val="28"/>
          <w:szCs w:val="28"/>
        </w:rPr>
        <w:t>о</w:t>
      </w:r>
      <w:r w:rsidRPr="003061BA">
        <w:rPr>
          <w:b/>
          <w:sz w:val="28"/>
          <w:szCs w:val="28"/>
        </w:rPr>
        <w:t>собенност</w:t>
      </w:r>
      <w:r>
        <w:rPr>
          <w:b/>
          <w:sz w:val="28"/>
          <w:szCs w:val="28"/>
        </w:rPr>
        <w:t>ей</w:t>
      </w:r>
      <w:r w:rsidRPr="003061BA">
        <w:rPr>
          <w:b/>
          <w:sz w:val="28"/>
          <w:szCs w:val="28"/>
        </w:rPr>
        <w:t xml:space="preserve"> осуществления образовательного процесса</w:t>
      </w:r>
      <w:r>
        <w:rPr>
          <w:b/>
          <w:sz w:val="28"/>
          <w:szCs w:val="28"/>
        </w:rPr>
        <w:t xml:space="preserve">. </w:t>
      </w:r>
      <w:r w:rsidRPr="00E04771">
        <w:rPr>
          <w:sz w:val="28"/>
          <w:szCs w:val="28"/>
        </w:rPr>
        <w:t>Обучение и воспитание носит светский характер и осуществляется на русском языке.</w:t>
      </w:r>
    </w:p>
    <w:p w:rsidR="00891B8B" w:rsidRDefault="00891B8B" w:rsidP="009E26B4">
      <w:pPr>
        <w:pStyle w:val="a4"/>
        <w:jc w:val="both"/>
      </w:pPr>
    </w:p>
    <w:p w:rsidR="00766495" w:rsidRDefault="005C7006" w:rsidP="00766495">
      <w:pPr>
        <w:pStyle w:val="a4"/>
        <w:jc w:val="center"/>
        <w:rPr>
          <w:b/>
        </w:rPr>
      </w:pPr>
      <w:r w:rsidRPr="00766495">
        <w:rPr>
          <w:b/>
          <w:i/>
          <w:u w:val="single"/>
        </w:rPr>
        <w:t>Цель образовательной области «Познавательное развитие»</w:t>
      </w:r>
      <w:r w:rsidRPr="005C7006">
        <w:rPr>
          <w:b/>
        </w:rPr>
        <w:t>:</w:t>
      </w:r>
    </w:p>
    <w:p w:rsidR="00C12069" w:rsidRPr="00C12069" w:rsidRDefault="00C12069" w:rsidP="00C12069">
      <w:pPr>
        <w:pStyle w:val="a4"/>
        <w:jc w:val="both"/>
      </w:pPr>
      <w:r w:rsidRPr="00C12069">
        <w:t>развитие познавательных интересов  и познавательных способностей детей, которые можно подразделить на</w:t>
      </w:r>
      <w:r w:rsidR="00114F6C">
        <w:t>:</w:t>
      </w:r>
      <w:r w:rsidRPr="00C12069">
        <w:t xml:space="preserve"> сенсорные, интеллектуально- познавательные и интеллектуально- творческие.</w:t>
      </w:r>
    </w:p>
    <w:p w:rsidR="00C12069" w:rsidRPr="00064565" w:rsidRDefault="00C12069" w:rsidP="00C12069">
      <w:pPr>
        <w:pStyle w:val="a4"/>
        <w:jc w:val="both"/>
        <w:rPr>
          <w:b/>
        </w:rPr>
      </w:pPr>
      <w:r w:rsidRPr="00064565">
        <w:rPr>
          <w:b/>
        </w:rPr>
        <w:t>Задачи:</w:t>
      </w:r>
    </w:p>
    <w:p w:rsidR="00C12069" w:rsidRPr="00C12069" w:rsidRDefault="00C12069" w:rsidP="00BD44D1">
      <w:pPr>
        <w:pStyle w:val="a4"/>
        <w:numPr>
          <w:ilvl w:val="0"/>
          <w:numId w:val="12"/>
        </w:numPr>
        <w:spacing w:after="0"/>
        <w:jc w:val="both"/>
      </w:pPr>
      <w:r w:rsidRPr="00C12069">
        <w:t>развивать интересы детей, любознательность и познавательную мотивацию;</w:t>
      </w:r>
    </w:p>
    <w:p w:rsidR="00C12069" w:rsidRPr="00C12069" w:rsidRDefault="00C12069" w:rsidP="00BD44D1">
      <w:pPr>
        <w:pStyle w:val="a4"/>
        <w:numPr>
          <w:ilvl w:val="0"/>
          <w:numId w:val="12"/>
        </w:numPr>
        <w:spacing w:after="0"/>
        <w:jc w:val="both"/>
      </w:pPr>
      <w:r w:rsidRPr="00C12069">
        <w:t>формировать познавательные действия, способствовать становлению сознания;</w:t>
      </w:r>
    </w:p>
    <w:p w:rsidR="00C12069" w:rsidRPr="00C12069" w:rsidRDefault="00C12069" w:rsidP="00BD44D1">
      <w:pPr>
        <w:pStyle w:val="a4"/>
        <w:numPr>
          <w:ilvl w:val="0"/>
          <w:numId w:val="12"/>
        </w:numPr>
        <w:spacing w:after="0"/>
        <w:jc w:val="both"/>
      </w:pPr>
      <w:r w:rsidRPr="00C12069">
        <w:t>развивать воображение и творческую активность;</w:t>
      </w:r>
    </w:p>
    <w:p w:rsidR="00C12069" w:rsidRPr="00C12069" w:rsidRDefault="00C12069" w:rsidP="00BD44D1">
      <w:pPr>
        <w:pStyle w:val="a4"/>
        <w:numPr>
          <w:ilvl w:val="0"/>
          <w:numId w:val="12"/>
        </w:numPr>
        <w:spacing w:after="0"/>
        <w:jc w:val="both"/>
      </w:pPr>
      <w:r w:rsidRPr="00C12069">
        <w:t>формировать первичные представления о себе, других людях, объектах окружающего мира, о свойствах и отношениях объектов окружающего мира</w:t>
      </w:r>
      <w:r w:rsidR="00114F6C">
        <w:t xml:space="preserve"> </w:t>
      </w:r>
      <w:r w:rsidRPr="00C12069">
        <w:t>(форме, цвете, размере, ритме, темпе, количестве, числе части и целом, пространстве и времени, движении и покое, причинах и следствиях и пр.)</w:t>
      </w:r>
    </w:p>
    <w:p w:rsidR="00C12069" w:rsidRPr="00C12069" w:rsidRDefault="00C12069" w:rsidP="00BD44D1">
      <w:pPr>
        <w:pStyle w:val="a4"/>
        <w:numPr>
          <w:ilvl w:val="0"/>
          <w:numId w:val="12"/>
        </w:numPr>
        <w:spacing w:after="0"/>
        <w:jc w:val="both"/>
      </w:pPr>
      <w:r w:rsidRPr="00C12069">
        <w:lastRenderedPageBreak/>
        <w:t>формировать первичные представления о малой родине и Отечестве, представления о социокультурных ценностях народа, об отечественных традициях и праздниках.</w:t>
      </w:r>
    </w:p>
    <w:p w:rsidR="00C12069" w:rsidRPr="00C12069" w:rsidRDefault="00C12069" w:rsidP="00BD44D1">
      <w:pPr>
        <w:pStyle w:val="a4"/>
        <w:numPr>
          <w:ilvl w:val="0"/>
          <w:numId w:val="12"/>
        </w:numPr>
        <w:spacing w:after="0"/>
        <w:jc w:val="both"/>
      </w:pPr>
      <w:r w:rsidRPr="00C12069">
        <w:t>формировать первичные представлений о планете Земля как общем доме людей, об особенностях её природы, многообразии стран и народов.</w:t>
      </w:r>
    </w:p>
    <w:p w:rsidR="003203CB" w:rsidRDefault="003203CB" w:rsidP="00C12069">
      <w:pPr>
        <w:pStyle w:val="a4"/>
        <w:jc w:val="both"/>
        <w:rPr>
          <w:b/>
        </w:rPr>
      </w:pPr>
    </w:p>
    <w:p w:rsidR="00766495" w:rsidRPr="00766495" w:rsidRDefault="00C12069" w:rsidP="00766495">
      <w:pPr>
        <w:pStyle w:val="a4"/>
        <w:jc w:val="center"/>
        <w:rPr>
          <w:b/>
          <w:i/>
          <w:u w:val="single"/>
        </w:rPr>
      </w:pPr>
      <w:r w:rsidRPr="00766495">
        <w:rPr>
          <w:b/>
          <w:i/>
          <w:u w:val="single"/>
        </w:rPr>
        <w:t>Цель образовательной области «Речевое развитие»:</w:t>
      </w:r>
    </w:p>
    <w:p w:rsidR="00C12069" w:rsidRPr="00C12069" w:rsidRDefault="00C12069" w:rsidP="00C12069">
      <w:pPr>
        <w:pStyle w:val="a4"/>
        <w:jc w:val="both"/>
      </w:pPr>
      <w:r w:rsidRPr="00C12069">
        <w:t>формирование устной речи и навыков речевого общения с окружающими на основе овладения литературным языком своего народа</w:t>
      </w:r>
    </w:p>
    <w:p w:rsidR="00C12069" w:rsidRPr="00064565" w:rsidRDefault="00C12069" w:rsidP="00C12069">
      <w:pPr>
        <w:pStyle w:val="a4"/>
        <w:jc w:val="both"/>
        <w:rPr>
          <w:b/>
        </w:rPr>
      </w:pPr>
      <w:r w:rsidRPr="00064565">
        <w:rPr>
          <w:b/>
        </w:rPr>
        <w:t>Задачи:</w:t>
      </w:r>
    </w:p>
    <w:p w:rsidR="00C12069" w:rsidRPr="00C12069" w:rsidRDefault="00C12069" w:rsidP="00BD44D1">
      <w:pPr>
        <w:pStyle w:val="a4"/>
        <w:numPr>
          <w:ilvl w:val="0"/>
          <w:numId w:val="13"/>
        </w:numPr>
        <w:spacing w:after="0"/>
        <w:jc w:val="both"/>
      </w:pPr>
      <w:r w:rsidRPr="00C12069">
        <w:t>способствовать овладению речью как средством общения и культуры;</w:t>
      </w:r>
    </w:p>
    <w:p w:rsidR="00C12069" w:rsidRPr="00C12069" w:rsidRDefault="00C12069" w:rsidP="00BD44D1">
      <w:pPr>
        <w:pStyle w:val="a4"/>
        <w:numPr>
          <w:ilvl w:val="0"/>
          <w:numId w:val="13"/>
        </w:numPr>
        <w:spacing w:after="0"/>
        <w:jc w:val="both"/>
      </w:pPr>
      <w:r w:rsidRPr="00C12069">
        <w:t>обогащать активный словарь ;</w:t>
      </w:r>
    </w:p>
    <w:p w:rsidR="00C12069" w:rsidRPr="00C12069" w:rsidRDefault="00C12069" w:rsidP="00BD44D1">
      <w:pPr>
        <w:pStyle w:val="a4"/>
        <w:numPr>
          <w:ilvl w:val="0"/>
          <w:numId w:val="13"/>
        </w:numPr>
        <w:spacing w:after="0"/>
        <w:jc w:val="both"/>
      </w:pPr>
      <w:r w:rsidRPr="00C12069">
        <w:t>развивать связную, грамматически правильную диалогическую и монологическую  речь;</w:t>
      </w:r>
    </w:p>
    <w:p w:rsidR="00C12069" w:rsidRPr="00C12069" w:rsidRDefault="00C12069" w:rsidP="00BD44D1">
      <w:pPr>
        <w:pStyle w:val="a4"/>
        <w:numPr>
          <w:ilvl w:val="0"/>
          <w:numId w:val="13"/>
        </w:numPr>
        <w:spacing w:after="0"/>
        <w:jc w:val="both"/>
      </w:pPr>
      <w:r w:rsidRPr="00C12069">
        <w:t>развивать речевое творчество;</w:t>
      </w:r>
    </w:p>
    <w:p w:rsidR="00C12069" w:rsidRPr="00C12069" w:rsidRDefault="00C12069" w:rsidP="00BD44D1">
      <w:pPr>
        <w:pStyle w:val="a4"/>
        <w:numPr>
          <w:ilvl w:val="0"/>
          <w:numId w:val="13"/>
        </w:numPr>
        <w:spacing w:after="0"/>
        <w:jc w:val="both"/>
      </w:pPr>
      <w:r w:rsidRPr="00C12069">
        <w:t xml:space="preserve">знакомить с книжной культурой, детской литературой, </w:t>
      </w:r>
    </w:p>
    <w:p w:rsidR="00C12069" w:rsidRPr="00C12069" w:rsidRDefault="00C12069" w:rsidP="00BD44D1">
      <w:pPr>
        <w:pStyle w:val="a4"/>
        <w:numPr>
          <w:ilvl w:val="0"/>
          <w:numId w:val="13"/>
        </w:numPr>
        <w:spacing w:after="0"/>
        <w:jc w:val="both"/>
      </w:pPr>
      <w:r w:rsidRPr="00C12069">
        <w:t>способствовать пониманию на слух текстов различных жанров детской литературы;</w:t>
      </w:r>
    </w:p>
    <w:p w:rsidR="00C12069" w:rsidRPr="00C12069" w:rsidRDefault="00C12069" w:rsidP="00BD44D1">
      <w:pPr>
        <w:pStyle w:val="a4"/>
        <w:numPr>
          <w:ilvl w:val="0"/>
          <w:numId w:val="13"/>
        </w:numPr>
        <w:spacing w:after="0"/>
        <w:jc w:val="both"/>
      </w:pPr>
      <w:r w:rsidRPr="00C12069">
        <w:t>формировать звуковую  аналитико - синтетическую активность как предпосылку обучения грамоте;</w:t>
      </w:r>
    </w:p>
    <w:p w:rsidR="00C12069" w:rsidRPr="00C12069" w:rsidRDefault="00C12069" w:rsidP="00BD44D1">
      <w:pPr>
        <w:pStyle w:val="a4"/>
        <w:numPr>
          <w:ilvl w:val="0"/>
          <w:numId w:val="13"/>
        </w:numPr>
        <w:spacing w:after="0"/>
        <w:jc w:val="both"/>
      </w:pPr>
      <w:r w:rsidRPr="00C12069">
        <w:t>развивать звуковую и интонационную культуру речи, фонематический слух.</w:t>
      </w:r>
    </w:p>
    <w:p w:rsidR="003203CB" w:rsidRDefault="003203CB" w:rsidP="00C12069">
      <w:pPr>
        <w:pStyle w:val="a4"/>
        <w:jc w:val="both"/>
        <w:rPr>
          <w:b/>
        </w:rPr>
      </w:pPr>
    </w:p>
    <w:p w:rsidR="00766495" w:rsidRPr="00766495" w:rsidRDefault="00C12069" w:rsidP="00766495">
      <w:pPr>
        <w:pStyle w:val="a4"/>
        <w:jc w:val="center"/>
        <w:rPr>
          <w:b/>
          <w:i/>
          <w:u w:val="single"/>
        </w:rPr>
      </w:pPr>
      <w:r w:rsidRPr="00766495">
        <w:rPr>
          <w:b/>
          <w:i/>
          <w:u w:val="single"/>
        </w:rPr>
        <w:t>Цель образовательной области «Физическое развитие»:</w:t>
      </w:r>
    </w:p>
    <w:p w:rsidR="00C12069" w:rsidRPr="00C12069" w:rsidRDefault="00C12069" w:rsidP="00C12069">
      <w:pPr>
        <w:pStyle w:val="a4"/>
        <w:jc w:val="both"/>
      </w:pPr>
      <w:r w:rsidRPr="00C12069">
        <w:t xml:space="preserve">гармоничное физическое развитие, формирование основ здорового образа жизни, интереса и ценностного отношения к занятиям физической культурой. </w:t>
      </w:r>
    </w:p>
    <w:p w:rsidR="00C12069" w:rsidRPr="00C12069" w:rsidRDefault="00C12069" w:rsidP="00C12069">
      <w:pPr>
        <w:pStyle w:val="a4"/>
        <w:jc w:val="both"/>
        <w:rPr>
          <w:b/>
        </w:rPr>
      </w:pPr>
      <w:r w:rsidRPr="00C12069">
        <w:rPr>
          <w:b/>
        </w:rPr>
        <w:t>Задачи:</w:t>
      </w:r>
    </w:p>
    <w:p w:rsidR="00C12069" w:rsidRPr="00C12069" w:rsidRDefault="00C12069" w:rsidP="00BD44D1">
      <w:pPr>
        <w:pStyle w:val="a4"/>
        <w:numPr>
          <w:ilvl w:val="0"/>
          <w:numId w:val="14"/>
        </w:numPr>
        <w:spacing w:after="0"/>
        <w:jc w:val="both"/>
      </w:pPr>
      <w:r w:rsidRPr="00C12069">
        <w:t>способствовать накоплению и обогащению двигательного опыта у детей (овладение основными движениями);</w:t>
      </w:r>
    </w:p>
    <w:p w:rsidR="00C12069" w:rsidRPr="00C12069" w:rsidRDefault="00C12069" w:rsidP="00BD44D1">
      <w:pPr>
        <w:pStyle w:val="a4"/>
        <w:numPr>
          <w:ilvl w:val="0"/>
          <w:numId w:val="14"/>
        </w:numPr>
        <w:spacing w:after="0"/>
        <w:jc w:val="both"/>
      </w:pPr>
      <w:r w:rsidRPr="00C12069">
        <w:t>формировать у воспитанников потребность в  двигательной активности физическом самосовершенствовании;</w:t>
      </w:r>
    </w:p>
    <w:p w:rsidR="00C12069" w:rsidRPr="00C12069" w:rsidRDefault="00C12069" w:rsidP="00BD44D1">
      <w:pPr>
        <w:pStyle w:val="a4"/>
        <w:numPr>
          <w:ilvl w:val="0"/>
          <w:numId w:val="14"/>
        </w:numPr>
        <w:spacing w:after="0"/>
        <w:jc w:val="both"/>
      </w:pPr>
      <w:r w:rsidRPr="00C12069">
        <w:t>развивать физические качества (скорость, силу, гибкость, выносливость координацию), способствующих правильному  формированию опорно- двигательной системы организма, развитию равновесия,</w:t>
      </w:r>
    </w:p>
    <w:p w:rsidR="00C12069" w:rsidRPr="00C12069" w:rsidRDefault="00C12069" w:rsidP="00BD44D1">
      <w:pPr>
        <w:pStyle w:val="a4"/>
        <w:numPr>
          <w:ilvl w:val="0"/>
          <w:numId w:val="14"/>
        </w:numPr>
        <w:spacing w:after="0"/>
        <w:jc w:val="both"/>
      </w:pPr>
      <w:r w:rsidRPr="00C12069">
        <w:t>формировать начальный интерес к различным видам спорта, потребность в занятиях физическими упражнениями.</w:t>
      </w:r>
    </w:p>
    <w:p w:rsidR="00C12069" w:rsidRPr="00C12069" w:rsidRDefault="00C12069" w:rsidP="00BD44D1">
      <w:pPr>
        <w:pStyle w:val="a4"/>
        <w:numPr>
          <w:ilvl w:val="0"/>
          <w:numId w:val="14"/>
        </w:numPr>
        <w:spacing w:after="0"/>
        <w:jc w:val="both"/>
      </w:pPr>
      <w:r w:rsidRPr="00C12069">
        <w:t>способствовать становлению ценностей здорового образа жизни.</w:t>
      </w:r>
    </w:p>
    <w:p w:rsidR="00C12069" w:rsidRPr="00C12069" w:rsidRDefault="00C12069" w:rsidP="00C12069">
      <w:pPr>
        <w:pStyle w:val="a4"/>
        <w:jc w:val="both"/>
      </w:pPr>
    </w:p>
    <w:p w:rsidR="00C12069" w:rsidRPr="00C12069" w:rsidRDefault="00C12069" w:rsidP="00766495">
      <w:pPr>
        <w:pStyle w:val="a4"/>
        <w:tabs>
          <w:tab w:val="left" w:pos="0"/>
        </w:tabs>
        <w:jc w:val="both"/>
      </w:pPr>
      <w:r w:rsidRPr="00766495">
        <w:rPr>
          <w:b/>
          <w:i/>
          <w:u w:val="single"/>
        </w:rPr>
        <w:t>Цель образовательной  области «Социально - коммуникативное развитие»:</w:t>
      </w:r>
      <w:r w:rsidRPr="00064565">
        <w:rPr>
          <w:b/>
        </w:rPr>
        <w:t xml:space="preserve"> </w:t>
      </w:r>
      <w:r w:rsidR="00766495">
        <w:rPr>
          <w:b/>
        </w:rPr>
        <w:t xml:space="preserve">   </w:t>
      </w:r>
      <w:r w:rsidRPr="00C12069">
        <w:t>позитивная социализация детей дошкольного возраста, приобщение детей к социокультурным нормам, традициям семьи, общества, государства</w:t>
      </w:r>
      <w:r w:rsidR="00766495">
        <w:t>.</w:t>
      </w:r>
    </w:p>
    <w:p w:rsidR="00C12069" w:rsidRPr="00C12069" w:rsidRDefault="00C12069" w:rsidP="00C12069">
      <w:pPr>
        <w:pStyle w:val="a4"/>
        <w:jc w:val="both"/>
        <w:rPr>
          <w:b/>
        </w:rPr>
      </w:pPr>
      <w:r w:rsidRPr="00C12069">
        <w:rPr>
          <w:b/>
        </w:rPr>
        <w:lastRenderedPageBreak/>
        <w:t>Задачи:</w:t>
      </w:r>
    </w:p>
    <w:p w:rsidR="00C12069" w:rsidRPr="00C12069" w:rsidRDefault="00C12069" w:rsidP="00BD44D1">
      <w:pPr>
        <w:pStyle w:val="a4"/>
        <w:numPr>
          <w:ilvl w:val="0"/>
          <w:numId w:val="15"/>
        </w:numPr>
        <w:spacing w:after="0"/>
        <w:jc w:val="both"/>
      </w:pPr>
      <w:r w:rsidRPr="00C12069">
        <w:t>способствовать усвоению норм и ценностей принятых в обществе, включая моральные и нравственные ценности;</w:t>
      </w:r>
    </w:p>
    <w:p w:rsidR="00C12069" w:rsidRPr="00C12069" w:rsidRDefault="00C12069" w:rsidP="00BD44D1">
      <w:pPr>
        <w:pStyle w:val="a4"/>
        <w:numPr>
          <w:ilvl w:val="0"/>
          <w:numId w:val="15"/>
        </w:numPr>
        <w:spacing w:after="0"/>
        <w:jc w:val="both"/>
      </w:pPr>
      <w:r w:rsidRPr="00C12069">
        <w:t>способствовать  развитию общения и взаимодействию ребенка со взрослыми и сверстниками;</w:t>
      </w:r>
    </w:p>
    <w:p w:rsidR="00C12069" w:rsidRPr="00C12069" w:rsidRDefault="00C12069" w:rsidP="00BD44D1">
      <w:pPr>
        <w:pStyle w:val="a4"/>
        <w:numPr>
          <w:ilvl w:val="0"/>
          <w:numId w:val="15"/>
        </w:numPr>
        <w:spacing w:after="0"/>
        <w:jc w:val="both"/>
      </w:pPr>
      <w:r w:rsidRPr="00C12069">
        <w:t>развивать социальный и эмоциональный интеллект, эмоциональную отзывчивость детей;</w:t>
      </w:r>
    </w:p>
    <w:p w:rsidR="00C12069" w:rsidRPr="00C12069" w:rsidRDefault="00C12069" w:rsidP="00BD44D1">
      <w:pPr>
        <w:pStyle w:val="a4"/>
        <w:numPr>
          <w:ilvl w:val="0"/>
          <w:numId w:val="15"/>
        </w:numPr>
        <w:spacing w:after="0"/>
        <w:jc w:val="both"/>
      </w:pPr>
      <w:r w:rsidRPr="00C12069">
        <w:t>формировать уважительное отношение и чувства принадлежности к своей семье и к сообществу детей и взрослых в организации;</w:t>
      </w:r>
    </w:p>
    <w:p w:rsidR="00C12069" w:rsidRPr="00C12069" w:rsidRDefault="00C12069" w:rsidP="00BD44D1">
      <w:pPr>
        <w:pStyle w:val="a4"/>
        <w:numPr>
          <w:ilvl w:val="0"/>
          <w:numId w:val="15"/>
        </w:numPr>
        <w:spacing w:after="0"/>
        <w:jc w:val="both"/>
      </w:pPr>
      <w:r w:rsidRPr="00C12069">
        <w:t>формировать позитивные установки к различным видам труда и творчества;</w:t>
      </w:r>
    </w:p>
    <w:p w:rsidR="00C12069" w:rsidRPr="00C12069" w:rsidRDefault="00C12069" w:rsidP="00BD44D1">
      <w:pPr>
        <w:pStyle w:val="a4"/>
        <w:numPr>
          <w:ilvl w:val="0"/>
          <w:numId w:val="15"/>
        </w:numPr>
        <w:spacing w:after="0"/>
        <w:jc w:val="both"/>
      </w:pPr>
      <w:r w:rsidRPr="00C12069">
        <w:t>формировать основы безопасного поведения в быту, социуме, природе;</w:t>
      </w:r>
    </w:p>
    <w:p w:rsidR="00C12069" w:rsidRPr="00C12069" w:rsidRDefault="00C12069" w:rsidP="00BD44D1">
      <w:pPr>
        <w:pStyle w:val="a4"/>
        <w:numPr>
          <w:ilvl w:val="0"/>
          <w:numId w:val="15"/>
        </w:numPr>
        <w:spacing w:after="0"/>
        <w:jc w:val="both"/>
      </w:pPr>
      <w:r w:rsidRPr="00C12069">
        <w:t>формировать готовность к совместной деятельности со сверстниками;</w:t>
      </w:r>
    </w:p>
    <w:p w:rsidR="00C12069" w:rsidRDefault="00C12069" w:rsidP="00BD44D1">
      <w:pPr>
        <w:pStyle w:val="a4"/>
        <w:numPr>
          <w:ilvl w:val="0"/>
          <w:numId w:val="15"/>
        </w:numPr>
        <w:spacing w:after="0"/>
        <w:jc w:val="both"/>
        <w:rPr>
          <w:b/>
        </w:rPr>
      </w:pPr>
      <w:r w:rsidRPr="00C12069">
        <w:t>способствовать становлению самостоятельности, целенаправленности и саморегуляции  собственных действий.</w:t>
      </w:r>
    </w:p>
    <w:p w:rsidR="00C12069" w:rsidRDefault="00C12069" w:rsidP="00C12069">
      <w:pPr>
        <w:pStyle w:val="a4"/>
        <w:spacing w:after="0"/>
        <w:jc w:val="both"/>
        <w:rPr>
          <w:b/>
        </w:rPr>
      </w:pPr>
    </w:p>
    <w:p w:rsidR="00C12069" w:rsidRPr="00C12069" w:rsidRDefault="00C12069" w:rsidP="00766495">
      <w:pPr>
        <w:pStyle w:val="a4"/>
        <w:spacing w:after="0"/>
        <w:jc w:val="both"/>
      </w:pPr>
      <w:r w:rsidRPr="00766495">
        <w:rPr>
          <w:b/>
          <w:i/>
          <w:u w:val="single"/>
        </w:rPr>
        <w:t>Цель образовательной области «Художественно- эстетическое развитие»:</w:t>
      </w:r>
      <w:r w:rsidRPr="001546F3">
        <w:rPr>
          <w:b/>
        </w:rPr>
        <w:t xml:space="preserve"> </w:t>
      </w:r>
      <w:r w:rsidRPr="00C12069">
        <w:t>формирование интереса к эстетической стороне окружающей действительности, удовлетворение потребности детей в самовыражении.</w:t>
      </w:r>
    </w:p>
    <w:p w:rsidR="003203CB" w:rsidRDefault="003203CB" w:rsidP="00C12069">
      <w:pPr>
        <w:pStyle w:val="a4"/>
        <w:jc w:val="both"/>
        <w:rPr>
          <w:b/>
        </w:rPr>
      </w:pPr>
    </w:p>
    <w:p w:rsidR="00C12069" w:rsidRPr="00C12069" w:rsidRDefault="00C12069" w:rsidP="00C12069">
      <w:pPr>
        <w:pStyle w:val="a4"/>
        <w:jc w:val="both"/>
        <w:rPr>
          <w:b/>
        </w:rPr>
      </w:pPr>
      <w:r w:rsidRPr="00C12069">
        <w:rPr>
          <w:b/>
        </w:rPr>
        <w:t>Задачи:</w:t>
      </w:r>
    </w:p>
    <w:p w:rsidR="00C12069" w:rsidRPr="00C12069" w:rsidRDefault="00C12069" w:rsidP="00BD44D1">
      <w:pPr>
        <w:pStyle w:val="a4"/>
        <w:numPr>
          <w:ilvl w:val="0"/>
          <w:numId w:val="16"/>
        </w:numPr>
        <w:spacing w:after="0"/>
        <w:jc w:val="both"/>
      </w:pPr>
      <w:r w:rsidRPr="00C12069">
        <w:t>развивать предпосылки ценностно - смыслового восприятия и понимания произведений искусства (словесного, музыкального, изобразительного), мира природы;</w:t>
      </w:r>
    </w:p>
    <w:p w:rsidR="00C12069" w:rsidRPr="00C12069" w:rsidRDefault="00C12069" w:rsidP="00BD44D1">
      <w:pPr>
        <w:pStyle w:val="a4"/>
        <w:numPr>
          <w:ilvl w:val="0"/>
          <w:numId w:val="16"/>
        </w:numPr>
        <w:spacing w:after="0"/>
        <w:jc w:val="both"/>
      </w:pPr>
      <w:r w:rsidRPr="00C12069">
        <w:t>способствовать становлению эстетического отношения к окружающему миру;</w:t>
      </w:r>
    </w:p>
    <w:p w:rsidR="00C12069" w:rsidRPr="00C12069" w:rsidRDefault="00C12069" w:rsidP="00BD44D1">
      <w:pPr>
        <w:pStyle w:val="a4"/>
        <w:numPr>
          <w:ilvl w:val="0"/>
          <w:numId w:val="16"/>
        </w:numPr>
        <w:spacing w:after="0"/>
        <w:jc w:val="both"/>
      </w:pPr>
      <w:r w:rsidRPr="00C12069">
        <w:t>формировать элементарные представ</w:t>
      </w:r>
      <w:r w:rsidR="009A23A5">
        <w:t>ления о видах ис</w:t>
      </w:r>
      <w:r w:rsidRPr="00C12069">
        <w:t>кус</w:t>
      </w:r>
      <w:r w:rsidR="009A23A5">
        <w:t>с</w:t>
      </w:r>
      <w:r w:rsidRPr="00C12069">
        <w:t>тва;</w:t>
      </w:r>
    </w:p>
    <w:p w:rsidR="00C12069" w:rsidRPr="00C12069" w:rsidRDefault="00C12069" w:rsidP="00BD44D1">
      <w:pPr>
        <w:pStyle w:val="a4"/>
        <w:numPr>
          <w:ilvl w:val="0"/>
          <w:numId w:val="16"/>
        </w:numPr>
        <w:spacing w:after="0"/>
        <w:jc w:val="both"/>
      </w:pPr>
      <w:r w:rsidRPr="00C12069">
        <w:t>учить воспринимать музыку, художественную литературу, фольклор;</w:t>
      </w:r>
      <w:r w:rsidR="009A23A5">
        <w:t xml:space="preserve"> </w:t>
      </w:r>
      <w:r w:rsidRPr="00C12069">
        <w:t>стимулировать детей сопереживать персонажам художественных произведений;</w:t>
      </w:r>
    </w:p>
    <w:p w:rsidR="00C12069" w:rsidRPr="00C12069" w:rsidRDefault="00C12069" w:rsidP="00BD44D1">
      <w:pPr>
        <w:pStyle w:val="a4"/>
        <w:numPr>
          <w:ilvl w:val="0"/>
          <w:numId w:val="16"/>
        </w:numPr>
        <w:spacing w:after="0"/>
        <w:jc w:val="both"/>
      </w:pPr>
      <w:r w:rsidRPr="00C12069">
        <w:t>способствовать реализации самостоятельной творческой деятельности детей (изобразительной, конструктивно</w:t>
      </w:r>
      <w:r w:rsidR="009A23A5">
        <w:t xml:space="preserve"> </w:t>
      </w:r>
      <w:r w:rsidRPr="00C12069">
        <w:t>- модельной, музыкальной и.т.д.</w:t>
      </w:r>
      <w:r w:rsidR="009A23A5">
        <w:t>).</w:t>
      </w:r>
    </w:p>
    <w:p w:rsidR="00C12069" w:rsidRPr="00C12069" w:rsidRDefault="00C12069" w:rsidP="00C12069">
      <w:pPr>
        <w:pStyle w:val="a4"/>
        <w:ind w:left="720"/>
        <w:jc w:val="both"/>
        <w:rPr>
          <w:b/>
        </w:rPr>
      </w:pPr>
    </w:p>
    <w:p w:rsidR="00011C42" w:rsidRDefault="00C12069" w:rsidP="00766495">
      <w:pPr>
        <w:pStyle w:val="a4"/>
        <w:ind w:left="720"/>
        <w:jc w:val="center"/>
        <w:rPr>
          <w:b/>
          <w:i/>
          <w:u w:val="single"/>
        </w:rPr>
      </w:pPr>
      <w:r w:rsidRPr="00766495">
        <w:rPr>
          <w:b/>
          <w:i/>
          <w:u w:val="single"/>
        </w:rPr>
        <w:t>Цели и задачи организации работы с детьми раннего возраста</w:t>
      </w:r>
    </w:p>
    <w:p w:rsidR="00C12069" w:rsidRPr="00766495" w:rsidRDefault="00C12069" w:rsidP="00766495">
      <w:pPr>
        <w:pStyle w:val="a4"/>
        <w:ind w:left="720"/>
        <w:jc w:val="center"/>
        <w:rPr>
          <w:b/>
          <w:i/>
          <w:u w:val="single"/>
        </w:rPr>
      </w:pPr>
      <w:r w:rsidRPr="00766495">
        <w:rPr>
          <w:b/>
          <w:i/>
          <w:u w:val="single"/>
        </w:rPr>
        <w:t xml:space="preserve"> (1,5 - 3 лет).</w:t>
      </w:r>
    </w:p>
    <w:p w:rsidR="00C12069" w:rsidRPr="00C12069" w:rsidRDefault="00C12069" w:rsidP="00BD44D1">
      <w:pPr>
        <w:pStyle w:val="a4"/>
        <w:numPr>
          <w:ilvl w:val="0"/>
          <w:numId w:val="16"/>
        </w:numPr>
        <w:jc w:val="both"/>
      </w:pPr>
      <w:r w:rsidRPr="00C12069">
        <w:t xml:space="preserve">Педагогическая поддержка поисково-практической активности - готовности исследовать предметы ближайшего окружения, действовать самостоятельно, в сотрудничестве со взрослыми и сверстниками. Развитие пассивного и активного словаря, готовности использовать речь для выражения своих желаний, чувств. Воспитание культурно-гигиенических навыков и навыков самообслуживания. Воспитание </w:t>
      </w:r>
      <w:r w:rsidRPr="00C12069">
        <w:lastRenderedPageBreak/>
        <w:t>интереса к разным видам двигательной активности. Поддержка позитивного эмоционального состояния, физического благополучия.</w:t>
      </w:r>
    </w:p>
    <w:p w:rsidR="00C12069" w:rsidRPr="000328FC" w:rsidRDefault="00C12069" w:rsidP="00C12069">
      <w:pPr>
        <w:pStyle w:val="a4"/>
        <w:ind w:left="720"/>
        <w:jc w:val="both"/>
        <w:rPr>
          <w:b/>
        </w:rPr>
      </w:pPr>
    </w:p>
    <w:p w:rsidR="00C12069" w:rsidRPr="00766495" w:rsidRDefault="00C12069" w:rsidP="00766495">
      <w:pPr>
        <w:pStyle w:val="a4"/>
        <w:ind w:left="720"/>
        <w:jc w:val="center"/>
        <w:rPr>
          <w:b/>
          <w:i/>
          <w:u w:val="single"/>
        </w:rPr>
      </w:pPr>
      <w:r w:rsidRPr="00766495">
        <w:rPr>
          <w:b/>
          <w:i/>
          <w:u w:val="single"/>
        </w:rPr>
        <w:t>Цели и задачи организации работы с детьми младшего дошкольного возраста (3-5лет).</w:t>
      </w:r>
    </w:p>
    <w:p w:rsidR="00C12069" w:rsidRPr="00C12069" w:rsidRDefault="00C12069" w:rsidP="00BD44D1">
      <w:pPr>
        <w:pStyle w:val="a4"/>
        <w:numPr>
          <w:ilvl w:val="0"/>
          <w:numId w:val="16"/>
        </w:numPr>
        <w:jc w:val="both"/>
      </w:pPr>
      <w:r w:rsidRPr="00C12069">
        <w:t>Содействие дальнейшему развитию поисково-практических действий: расширение арсенала исследовательских действий, способов получения информации, обучение способам фиксирования с помощью знаков, слов, схем своих действий, свойств и признаков предметов, результатов действий.</w:t>
      </w:r>
    </w:p>
    <w:p w:rsidR="00C12069" w:rsidRPr="00C12069" w:rsidRDefault="00C12069" w:rsidP="00BD44D1">
      <w:pPr>
        <w:pStyle w:val="a4"/>
        <w:numPr>
          <w:ilvl w:val="0"/>
          <w:numId w:val="16"/>
        </w:numPr>
        <w:jc w:val="both"/>
      </w:pPr>
      <w:r w:rsidRPr="00C12069">
        <w:t>Развитие инициативы и активности в речевом общении. Формирование первичного опыта рефлексии (самопонимания, самопрезентации). Стимулирование речевого творчества. Развитие двигательных навыков и умений. Воспитание интереса к  разным видам двигательной активности. Формирование навыка элементарного саморегулирования активности. Формирование первого опыта участия в спортивной жизни ДОУ. Знакомство с основами безопасности. Приобщение к ценностям здорового образа жизни.</w:t>
      </w:r>
    </w:p>
    <w:p w:rsidR="00C12069" w:rsidRPr="00766495" w:rsidRDefault="00C12069" w:rsidP="00766495">
      <w:pPr>
        <w:pStyle w:val="a4"/>
        <w:ind w:left="720"/>
        <w:jc w:val="center"/>
        <w:rPr>
          <w:b/>
          <w:i/>
          <w:u w:val="single"/>
        </w:rPr>
      </w:pPr>
      <w:r w:rsidRPr="00766495">
        <w:rPr>
          <w:b/>
          <w:i/>
          <w:u w:val="single"/>
        </w:rPr>
        <w:t>Цели и задачи организации работы с детьми старшего дошкольного возраста  ( 5-7 лет).</w:t>
      </w:r>
    </w:p>
    <w:p w:rsidR="00C12069" w:rsidRPr="00C12069" w:rsidRDefault="00C12069" w:rsidP="00BD44D1">
      <w:pPr>
        <w:pStyle w:val="a4"/>
        <w:numPr>
          <w:ilvl w:val="0"/>
          <w:numId w:val="16"/>
        </w:numPr>
        <w:jc w:val="both"/>
      </w:pPr>
      <w:r w:rsidRPr="00C12069">
        <w:t xml:space="preserve"> Поддержка развития познавательной инициативы и активности. Содействие формированию целостного образа интересующих детей предметов явлений, отношений. Развитие навыка рефлексии.</w:t>
      </w:r>
    </w:p>
    <w:p w:rsidR="00C12069" w:rsidRPr="00C12069" w:rsidRDefault="00C12069" w:rsidP="00BD44D1">
      <w:pPr>
        <w:pStyle w:val="a4"/>
        <w:numPr>
          <w:ilvl w:val="0"/>
          <w:numId w:val="16"/>
        </w:numPr>
        <w:jc w:val="both"/>
      </w:pPr>
      <w:r w:rsidRPr="00C12069">
        <w:t>Развитие творческих способностей, двигательных навыков и умений, физических качеств (силы, быстроты, ловкости, выносливости). Развитие навыков</w:t>
      </w:r>
      <w:r>
        <w:t xml:space="preserve"> самоорганизации, самопонимания, </w:t>
      </w:r>
      <w:r w:rsidRPr="00C12069">
        <w:t>самопрезентации.  Воспитание привычек здорового образа жизни.</w:t>
      </w:r>
    </w:p>
    <w:p w:rsidR="00BF2940" w:rsidRDefault="00BF2940" w:rsidP="003203CB">
      <w:pPr>
        <w:pStyle w:val="a4"/>
        <w:ind w:left="142"/>
        <w:jc w:val="both"/>
        <w:rPr>
          <w:b/>
        </w:rPr>
      </w:pPr>
    </w:p>
    <w:p w:rsidR="00C12069" w:rsidRDefault="00C12069" w:rsidP="00766495">
      <w:pPr>
        <w:pStyle w:val="a4"/>
        <w:ind w:left="142"/>
        <w:jc w:val="center"/>
        <w:rPr>
          <w:b/>
        </w:rPr>
      </w:pPr>
      <w:r w:rsidRPr="00C12069">
        <w:rPr>
          <w:b/>
        </w:rPr>
        <w:t xml:space="preserve">б) </w:t>
      </w:r>
      <w:r w:rsidRPr="00766495">
        <w:rPr>
          <w:b/>
          <w:i/>
          <w:u w:val="single"/>
        </w:rPr>
        <w:t>Часть, формируемая участниками образовательных отношений.</w:t>
      </w:r>
    </w:p>
    <w:p w:rsidR="00766495" w:rsidRDefault="00766495" w:rsidP="00377C62">
      <w:pPr>
        <w:pStyle w:val="Default"/>
        <w:jc w:val="both"/>
        <w:rPr>
          <w:b/>
          <w:bCs/>
          <w:sz w:val="28"/>
          <w:szCs w:val="28"/>
        </w:rPr>
      </w:pPr>
    </w:p>
    <w:p w:rsidR="00377C62" w:rsidRPr="00766495" w:rsidRDefault="00377C62" w:rsidP="00766495">
      <w:pPr>
        <w:pStyle w:val="Default"/>
        <w:jc w:val="center"/>
        <w:rPr>
          <w:bCs/>
          <w:i/>
          <w:sz w:val="28"/>
          <w:szCs w:val="28"/>
          <w:u w:val="single"/>
        </w:rPr>
      </w:pPr>
      <w:r w:rsidRPr="00766495">
        <w:rPr>
          <w:bCs/>
          <w:i/>
          <w:sz w:val="28"/>
          <w:szCs w:val="28"/>
          <w:u w:val="single"/>
        </w:rPr>
        <w:t>Парциальная программа «Цветные ладошки» Лыкова И.А.</w:t>
      </w:r>
    </w:p>
    <w:p w:rsidR="00377C62" w:rsidRPr="007C19EE" w:rsidRDefault="00377C62" w:rsidP="00377C62">
      <w:pPr>
        <w:pStyle w:val="Default"/>
        <w:jc w:val="both"/>
        <w:rPr>
          <w:sz w:val="28"/>
          <w:szCs w:val="28"/>
        </w:rPr>
      </w:pPr>
    </w:p>
    <w:p w:rsidR="00377C62" w:rsidRPr="007C19EE" w:rsidRDefault="00377C62" w:rsidP="00377C62">
      <w:pPr>
        <w:pStyle w:val="Default"/>
        <w:jc w:val="both"/>
        <w:rPr>
          <w:sz w:val="28"/>
          <w:szCs w:val="28"/>
        </w:rPr>
      </w:pPr>
      <w:r w:rsidRPr="007C19EE">
        <w:rPr>
          <w:b/>
          <w:bCs/>
          <w:sz w:val="28"/>
          <w:szCs w:val="28"/>
        </w:rPr>
        <w:t xml:space="preserve">Цель программы </w:t>
      </w:r>
      <w:r w:rsidRPr="007C19EE">
        <w:rPr>
          <w:sz w:val="28"/>
          <w:szCs w:val="28"/>
        </w:rPr>
        <w:t>- формирование у детей раннего и дошкольного возраста эстетического отношения и худ</w:t>
      </w:r>
      <w:r w:rsidR="00766495">
        <w:rPr>
          <w:sz w:val="28"/>
          <w:szCs w:val="28"/>
        </w:rPr>
        <w:t>ожественно-творческих способнос</w:t>
      </w:r>
      <w:r w:rsidRPr="007C19EE">
        <w:rPr>
          <w:sz w:val="28"/>
          <w:szCs w:val="28"/>
        </w:rPr>
        <w:t xml:space="preserve">тей в изобразительной деятельности. </w:t>
      </w:r>
    </w:p>
    <w:p w:rsidR="00377C62" w:rsidRDefault="00377C62" w:rsidP="00377C62">
      <w:pPr>
        <w:pStyle w:val="Default"/>
        <w:jc w:val="both"/>
        <w:rPr>
          <w:b/>
          <w:bCs/>
          <w:sz w:val="28"/>
          <w:szCs w:val="28"/>
        </w:rPr>
      </w:pPr>
    </w:p>
    <w:p w:rsidR="00377C62" w:rsidRDefault="00377C62" w:rsidP="00377C62">
      <w:pPr>
        <w:pStyle w:val="Default"/>
        <w:jc w:val="both"/>
        <w:rPr>
          <w:b/>
          <w:bCs/>
          <w:sz w:val="28"/>
          <w:szCs w:val="28"/>
        </w:rPr>
      </w:pPr>
      <w:r w:rsidRPr="007C19EE">
        <w:rPr>
          <w:b/>
          <w:bCs/>
          <w:sz w:val="28"/>
          <w:szCs w:val="28"/>
        </w:rPr>
        <w:t xml:space="preserve">Основные задачи: </w:t>
      </w:r>
    </w:p>
    <w:p w:rsidR="00377C62" w:rsidRPr="007C19EE" w:rsidRDefault="00377C62" w:rsidP="00377C62">
      <w:pPr>
        <w:pStyle w:val="Default"/>
        <w:jc w:val="both"/>
        <w:rPr>
          <w:sz w:val="28"/>
          <w:szCs w:val="28"/>
        </w:rPr>
      </w:pPr>
      <w:r w:rsidRPr="007C19EE">
        <w:rPr>
          <w:sz w:val="28"/>
          <w:szCs w:val="28"/>
        </w:rP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377C62" w:rsidRPr="007C19EE" w:rsidRDefault="00377C62" w:rsidP="00377C62">
      <w:pPr>
        <w:pStyle w:val="Default"/>
        <w:jc w:val="both"/>
        <w:rPr>
          <w:sz w:val="28"/>
          <w:szCs w:val="28"/>
        </w:rPr>
      </w:pPr>
      <w:r w:rsidRPr="007C19EE">
        <w:rPr>
          <w:sz w:val="28"/>
          <w:szCs w:val="28"/>
        </w:rPr>
        <w:lastRenderedPageBreak/>
        <w:t>2.</w:t>
      </w:r>
      <w:r>
        <w:rPr>
          <w:sz w:val="28"/>
          <w:szCs w:val="28"/>
        </w:rPr>
        <w:t xml:space="preserve"> </w:t>
      </w:r>
      <w:r w:rsidRPr="007C19EE">
        <w:rPr>
          <w:sz w:val="28"/>
          <w:szCs w:val="28"/>
        </w:rPr>
        <w:t xml:space="preserve">Создание условий для свободного экспериментирования с художественными материалами и инструментами. </w:t>
      </w:r>
    </w:p>
    <w:p w:rsidR="00377C62" w:rsidRPr="007C19EE" w:rsidRDefault="00377C62" w:rsidP="00377C62">
      <w:pPr>
        <w:pStyle w:val="Default"/>
        <w:jc w:val="both"/>
        <w:rPr>
          <w:sz w:val="28"/>
          <w:szCs w:val="28"/>
        </w:rPr>
      </w:pPr>
      <w:r w:rsidRPr="007C19EE">
        <w:rPr>
          <w:sz w:val="28"/>
          <w:szCs w:val="28"/>
        </w:rPr>
        <w:t xml:space="preserve">3. Ознакомление с универсальным «языком» искусства - средствами художественно-образной выразительности. </w:t>
      </w:r>
    </w:p>
    <w:p w:rsidR="00377C62" w:rsidRPr="007C19EE" w:rsidRDefault="00377C62" w:rsidP="00377C62">
      <w:pPr>
        <w:pStyle w:val="Default"/>
        <w:jc w:val="both"/>
        <w:rPr>
          <w:sz w:val="28"/>
          <w:szCs w:val="28"/>
        </w:rPr>
      </w:pPr>
      <w:r w:rsidRPr="007C19EE">
        <w:rPr>
          <w:sz w:val="28"/>
          <w:szCs w:val="28"/>
        </w:rPr>
        <w:t>4.</w:t>
      </w:r>
      <w:r>
        <w:rPr>
          <w:sz w:val="28"/>
          <w:szCs w:val="28"/>
        </w:rPr>
        <w:t xml:space="preserve"> </w:t>
      </w:r>
      <w:r w:rsidRPr="007C19EE">
        <w:rPr>
          <w:sz w:val="28"/>
          <w:szCs w:val="28"/>
        </w:rPr>
        <w:t>Амплификация (обогащение) индивидуального художественно-эстетического опыта (эстетической апперцепции): «осмысленное чтение» - рас</w:t>
      </w:r>
      <w:r w:rsidR="00011C42">
        <w:rPr>
          <w:sz w:val="28"/>
          <w:szCs w:val="28"/>
        </w:rPr>
        <w:t xml:space="preserve">предмечивание и опредмечивание </w:t>
      </w:r>
      <w:r w:rsidRPr="007C19EE">
        <w:rPr>
          <w:sz w:val="28"/>
          <w:szCs w:val="28"/>
        </w:rPr>
        <w:t xml:space="preserve">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 </w:t>
      </w:r>
    </w:p>
    <w:p w:rsidR="00377C62" w:rsidRPr="007C19EE" w:rsidRDefault="00377C62" w:rsidP="00377C62">
      <w:pPr>
        <w:pStyle w:val="Default"/>
        <w:jc w:val="both"/>
        <w:rPr>
          <w:sz w:val="28"/>
          <w:szCs w:val="28"/>
        </w:rPr>
      </w:pPr>
      <w:r w:rsidRPr="007C19EE">
        <w:rPr>
          <w:sz w:val="28"/>
          <w:szCs w:val="28"/>
        </w:rPr>
        <w:t xml:space="preserve">5. </w:t>
      </w:r>
      <w:r>
        <w:rPr>
          <w:sz w:val="28"/>
          <w:szCs w:val="28"/>
        </w:rPr>
        <w:t xml:space="preserve"> </w:t>
      </w:r>
      <w:r w:rsidRPr="007C19EE">
        <w:rPr>
          <w:sz w:val="28"/>
          <w:szCs w:val="28"/>
        </w:rPr>
        <w:t xml:space="preserve">Развитие художественно-творческих способностей в продуктивных видах детской деятельности. </w:t>
      </w:r>
    </w:p>
    <w:p w:rsidR="00377C62" w:rsidRPr="007C19EE" w:rsidRDefault="00377C62" w:rsidP="00377C62">
      <w:pPr>
        <w:pStyle w:val="Default"/>
        <w:jc w:val="both"/>
        <w:rPr>
          <w:sz w:val="28"/>
          <w:szCs w:val="28"/>
        </w:rPr>
      </w:pPr>
      <w:r w:rsidRPr="007C19EE">
        <w:rPr>
          <w:sz w:val="28"/>
          <w:szCs w:val="28"/>
        </w:rPr>
        <w:t xml:space="preserve">6. </w:t>
      </w:r>
      <w:r>
        <w:rPr>
          <w:sz w:val="28"/>
          <w:szCs w:val="28"/>
        </w:rPr>
        <w:t xml:space="preserve"> </w:t>
      </w:r>
      <w:r w:rsidRPr="007C19EE">
        <w:rPr>
          <w:sz w:val="28"/>
          <w:szCs w:val="28"/>
        </w:rPr>
        <w:t xml:space="preserve">Воспитание художественного вкуса и чувства гармонии. </w:t>
      </w:r>
    </w:p>
    <w:p w:rsidR="00377C62" w:rsidRPr="007C19EE" w:rsidRDefault="00377C62" w:rsidP="00377C62">
      <w:pPr>
        <w:pStyle w:val="Default"/>
        <w:jc w:val="both"/>
        <w:rPr>
          <w:sz w:val="28"/>
          <w:szCs w:val="28"/>
        </w:rPr>
      </w:pPr>
      <w:r w:rsidRPr="007C19EE">
        <w:rPr>
          <w:sz w:val="28"/>
          <w:szCs w:val="28"/>
        </w:rPr>
        <w:t xml:space="preserve">7. </w:t>
      </w:r>
      <w:r>
        <w:rPr>
          <w:sz w:val="28"/>
          <w:szCs w:val="28"/>
        </w:rPr>
        <w:t xml:space="preserve"> </w:t>
      </w:r>
      <w:r w:rsidRPr="007C19EE">
        <w:rPr>
          <w:sz w:val="28"/>
          <w:szCs w:val="28"/>
        </w:rPr>
        <w:t xml:space="preserve">Создание условий для многоаспектной и увлекательной активности детей в художественно-эстетическом освоении окружающего мира. </w:t>
      </w:r>
    </w:p>
    <w:p w:rsidR="00377C62" w:rsidRPr="007C19EE" w:rsidRDefault="00377C62" w:rsidP="00377C62">
      <w:pPr>
        <w:pStyle w:val="Default"/>
        <w:jc w:val="both"/>
        <w:rPr>
          <w:sz w:val="28"/>
          <w:szCs w:val="28"/>
        </w:rPr>
      </w:pPr>
      <w:r w:rsidRPr="007C19EE">
        <w:rPr>
          <w:sz w:val="28"/>
          <w:szCs w:val="28"/>
        </w:rPr>
        <w:t>8.</w:t>
      </w:r>
      <w:r>
        <w:rPr>
          <w:sz w:val="28"/>
          <w:szCs w:val="28"/>
        </w:rPr>
        <w:t xml:space="preserve"> </w:t>
      </w:r>
      <w:r w:rsidRPr="007C19EE">
        <w:rPr>
          <w:sz w:val="28"/>
          <w:szCs w:val="28"/>
        </w:rPr>
        <w:t xml:space="preserve">Формирование эстетической картины мира и основных элементов «Я - концепции-творца». </w:t>
      </w:r>
    </w:p>
    <w:p w:rsidR="00377C62" w:rsidRDefault="00377C62" w:rsidP="00377C62">
      <w:pPr>
        <w:jc w:val="center"/>
        <w:rPr>
          <w:b/>
          <w:sz w:val="28"/>
          <w:szCs w:val="28"/>
        </w:rPr>
      </w:pPr>
    </w:p>
    <w:p w:rsidR="00377C62" w:rsidRDefault="00377C62" w:rsidP="00377C62">
      <w:pPr>
        <w:pStyle w:val="Default"/>
      </w:pPr>
    </w:p>
    <w:p w:rsidR="00377C62" w:rsidRDefault="00377C62" w:rsidP="00766495">
      <w:pPr>
        <w:pStyle w:val="Default"/>
        <w:jc w:val="center"/>
        <w:rPr>
          <w:b/>
          <w:bCs/>
          <w:sz w:val="28"/>
          <w:szCs w:val="28"/>
        </w:rPr>
      </w:pPr>
      <w:r w:rsidRPr="00766495">
        <w:rPr>
          <w:bCs/>
          <w:i/>
          <w:sz w:val="28"/>
          <w:szCs w:val="28"/>
          <w:u w:val="single"/>
        </w:rPr>
        <w:t>Парциальная программа: «Основы безопасности жизнедеятельности детей дошкольного возраста» Н.Н. Авдеева, О.Л. Князева, Р.Б. Стеркина</w:t>
      </w:r>
      <w:r w:rsidRPr="00B75AA1">
        <w:rPr>
          <w:b/>
          <w:bCs/>
          <w:sz w:val="28"/>
          <w:szCs w:val="28"/>
        </w:rPr>
        <w:t>.</w:t>
      </w:r>
    </w:p>
    <w:p w:rsidR="00377C62" w:rsidRPr="00B75AA1" w:rsidRDefault="00377C62" w:rsidP="00377C62">
      <w:pPr>
        <w:pStyle w:val="Default"/>
        <w:jc w:val="both"/>
        <w:rPr>
          <w:sz w:val="28"/>
          <w:szCs w:val="28"/>
        </w:rPr>
      </w:pPr>
    </w:p>
    <w:p w:rsidR="00377C62" w:rsidRDefault="00377C62" w:rsidP="00377C62">
      <w:pPr>
        <w:pStyle w:val="Default"/>
        <w:jc w:val="both"/>
        <w:rPr>
          <w:sz w:val="28"/>
          <w:szCs w:val="28"/>
        </w:rPr>
      </w:pPr>
      <w:r w:rsidRPr="00B75AA1">
        <w:rPr>
          <w:b/>
          <w:bCs/>
          <w:sz w:val="28"/>
          <w:szCs w:val="28"/>
        </w:rPr>
        <w:t xml:space="preserve">Цель программы </w:t>
      </w:r>
      <w:r w:rsidRPr="00B75AA1">
        <w:rPr>
          <w:sz w:val="28"/>
          <w:szCs w:val="28"/>
        </w:rPr>
        <w:t xml:space="preserve">- воспитание у ребенка навыков адекватного поведения в различных неожиданных ситуациях. </w:t>
      </w:r>
    </w:p>
    <w:p w:rsidR="00377C62" w:rsidRPr="00B75AA1" w:rsidRDefault="00377C62" w:rsidP="00377C62">
      <w:pPr>
        <w:pStyle w:val="Default"/>
        <w:jc w:val="both"/>
        <w:rPr>
          <w:sz w:val="28"/>
          <w:szCs w:val="28"/>
        </w:rPr>
      </w:pPr>
    </w:p>
    <w:p w:rsidR="00377C62" w:rsidRDefault="00377C62" w:rsidP="00377C62">
      <w:pPr>
        <w:pStyle w:val="Default"/>
        <w:jc w:val="both"/>
        <w:rPr>
          <w:b/>
          <w:bCs/>
          <w:sz w:val="28"/>
          <w:szCs w:val="28"/>
        </w:rPr>
      </w:pPr>
      <w:r w:rsidRPr="00B75AA1">
        <w:rPr>
          <w:b/>
          <w:bCs/>
          <w:sz w:val="28"/>
          <w:szCs w:val="28"/>
        </w:rPr>
        <w:t xml:space="preserve">Задачи программы: </w:t>
      </w:r>
    </w:p>
    <w:p w:rsidR="00377C62" w:rsidRPr="00B75AA1" w:rsidRDefault="00377C62" w:rsidP="00377C62">
      <w:pPr>
        <w:pStyle w:val="Default"/>
        <w:jc w:val="both"/>
        <w:rPr>
          <w:sz w:val="28"/>
          <w:szCs w:val="28"/>
        </w:rPr>
      </w:pPr>
    </w:p>
    <w:p w:rsidR="00377C62" w:rsidRPr="00B75AA1" w:rsidRDefault="00377C62" w:rsidP="00377C62">
      <w:pPr>
        <w:pStyle w:val="Default"/>
        <w:spacing w:after="5"/>
        <w:jc w:val="both"/>
        <w:rPr>
          <w:sz w:val="28"/>
          <w:szCs w:val="28"/>
        </w:rPr>
      </w:pPr>
      <w:r w:rsidRPr="00B75AA1">
        <w:rPr>
          <w:rFonts w:ascii="Wingdings" w:hAnsi="Wingdings" w:cs="Wingdings"/>
          <w:sz w:val="28"/>
          <w:szCs w:val="28"/>
        </w:rPr>
        <w:t></w:t>
      </w:r>
      <w:r w:rsidRPr="00B75AA1">
        <w:rPr>
          <w:rFonts w:ascii="Wingdings" w:hAnsi="Wingdings" w:cs="Wingdings"/>
          <w:sz w:val="28"/>
          <w:szCs w:val="28"/>
        </w:rPr>
        <w:t></w:t>
      </w:r>
      <w:r w:rsidRPr="00B75AA1">
        <w:rPr>
          <w:sz w:val="28"/>
          <w:szCs w:val="28"/>
        </w:rPr>
        <w:t xml:space="preserve">сформировать у ребенка навыки разумного поведения; </w:t>
      </w:r>
    </w:p>
    <w:p w:rsidR="00377C62" w:rsidRPr="00B75AA1" w:rsidRDefault="00377C62" w:rsidP="00377C62">
      <w:pPr>
        <w:pStyle w:val="Default"/>
        <w:jc w:val="both"/>
        <w:rPr>
          <w:sz w:val="28"/>
          <w:szCs w:val="28"/>
        </w:rPr>
      </w:pPr>
      <w:r w:rsidRPr="00B75AA1">
        <w:rPr>
          <w:rFonts w:ascii="Wingdings" w:hAnsi="Wingdings" w:cs="Wingdings"/>
          <w:sz w:val="28"/>
          <w:szCs w:val="28"/>
        </w:rPr>
        <w:t></w:t>
      </w:r>
      <w:r w:rsidRPr="00B75AA1">
        <w:rPr>
          <w:rFonts w:ascii="Wingdings" w:hAnsi="Wingdings" w:cs="Wingdings"/>
          <w:sz w:val="28"/>
          <w:szCs w:val="28"/>
        </w:rPr>
        <w:t></w:t>
      </w:r>
      <w:r w:rsidRPr="00B75AA1">
        <w:rPr>
          <w:sz w:val="28"/>
          <w:szCs w:val="28"/>
        </w:rPr>
        <w:t xml:space="preserve">научить адекватно вести себя в опасных ситуациях дома и на улице, в городском транспорте, при общении с незнакомыми людьми; при взаимодействии с пожароопасными и другими предметами, животными и ядовитыми растениями; </w:t>
      </w:r>
    </w:p>
    <w:p w:rsidR="00377C62" w:rsidRPr="00B75AA1" w:rsidRDefault="00377C62" w:rsidP="00377C62">
      <w:pPr>
        <w:pStyle w:val="Default"/>
        <w:jc w:val="both"/>
        <w:rPr>
          <w:sz w:val="28"/>
          <w:szCs w:val="28"/>
        </w:rPr>
      </w:pPr>
      <w:r w:rsidRPr="00B75AA1">
        <w:rPr>
          <w:rFonts w:ascii="Wingdings" w:hAnsi="Wingdings" w:cs="Wingdings"/>
          <w:sz w:val="28"/>
          <w:szCs w:val="28"/>
        </w:rPr>
        <w:t></w:t>
      </w:r>
      <w:r w:rsidRPr="00B75AA1">
        <w:rPr>
          <w:rFonts w:ascii="Wingdings" w:hAnsi="Wingdings" w:cs="Wingdings"/>
          <w:sz w:val="28"/>
          <w:szCs w:val="28"/>
        </w:rPr>
        <w:t></w:t>
      </w:r>
      <w:r w:rsidRPr="00B75AA1">
        <w:rPr>
          <w:sz w:val="28"/>
          <w:szCs w:val="28"/>
        </w:rPr>
        <w:t xml:space="preserve">способствовать становлению основ экологической культуры, приобщению к здоровому образу жизни. </w:t>
      </w:r>
    </w:p>
    <w:p w:rsidR="00377C62" w:rsidRPr="00B75AA1" w:rsidRDefault="00377C62" w:rsidP="00377C62">
      <w:pPr>
        <w:jc w:val="both"/>
        <w:rPr>
          <w:b/>
          <w:sz w:val="28"/>
          <w:szCs w:val="28"/>
        </w:rPr>
      </w:pPr>
    </w:p>
    <w:p w:rsidR="00377C62" w:rsidRPr="004906C5" w:rsidRDefault="00377C62" w:rsidP="004906C5">
      <w:pPr>
        <w:jc w:val="center"/>
        <w:rPr>
          <w:i/>
          <w:sz w:val="28"/>
          <w:szCs w:val="28"/>
          <w:u w:val="single"/>
        </w:rPr>
      </w:pPr>
      <w:r w:rsidRPr="004906C5">
        <w:rPr>
          <w:i/>
          <w:sz w:val="28"/>
          <w:szCs w:val="28"/>
          <w:u w:val="single"/>
        </w:rPr>
        <w:t>Парциальная программа социально-эмоционального развития дошкольников «Я, ты, мы»</w:t>
      </w:r>
      <w:r w:rsidR="00727365" w:rsidRPr="00727365">
        <w:rPr>
          <w:bCs/>
          <w:i/>
          <w:sz w:val="28"/>
          <w:szCs w:val="28"/>
          <w:u w:val="single"/>
        </w:rPr>
        <w:t xml:space="preserve"> </w:t>
      </w:r>
      <w:r w:rsidR="00727365" w:rsidRPr="00766495">
        <w:rPr>
          <w:bCs/>
          <w:i/>
          <w:sz w:val="28"/>
          <w:szCs w:val="28"/>
          <w:u w:val="single"/>
        </w:rPr>
        <w:t>О.Л. Князева, Р.Б. Стеркина</w:t>
      </w:r>
      <w:r w:rsidRPr="004906C5">
        <w:rPr>
          <w:i/>
          <w:sz w:val="28"/>
          <w:szCs w:val="28"/>
          <w:u w:val="single"/>
        </w:rPr>
        <w:t>.</w:t>
      </w:r>
    </w:p>
    <w:p w:rsidR="00011C42" w:rsidRDefault="00011C42" w:rsidP="00011C42">
      <w:pPr>
        <w:pStyle w:val="ac"/>
        <w:ind w:left="720"/>
        <w:jc w:val="both"/>
        <w:rPr>
          <w:sz w:val="28"/>
          <w:szCs w:val="28"/>
        </w:rPr>
      </w:pPr>
    </w:p>
    <w:p w:rsidR="00011C42" w:rsidRDefault="00011C42" w:rsidP="00011C42">
      <w:pPr>
        <w:pStyle w:val="ac"/>
        <w:jc w:val="both"/>
        <w:rPr>
          <w:sz w:val="28"/>
          <w:szCs w:val="28"/>
        </w:rPr>
      </w:pPr>
      <w:r w:rsidRPr="00011C42">
        <w:rPr>
          <w:b/>
          <w:sz w:val="28"/>
          <w:szCs w:val="28"/>
        </w:rPr>
        <w:t>Цель</w:t>
      </w:r>
      <w:r>
        <w:rPr>
          <w:b/>
          <w:sz w:val="28"/>
          <w:szCs w:val="28"/>
        </w:rPr>
        <w:t xml:space="preserve"> программы</w:t>
      </w:r>
      <w:r w:rsidRPr="00011C42">
        <w:rPr>
          <w:b/>
          <w:sz w:val="28"/>
          <w:szCs w:val="28"/>
        </w:rPr>
        <w:t>:</w:t>
      </w:r>
      <w:r>
        <w:rPr>
          <w:sz w:val="28"/>
          <w:szCs w:val="28"/>
        </w:rPr>
        <w:t xml:space="preserve"> </w:t>
      </w:r>
      <w:r w:rsidR="00045445">
        <w:rPr>
          <w:sz w:val="28"/>
          <w:szCs w:val="28"/>
        </w:rPr>
        <w:t>воспитание свободных и ответственных граждан современного общества, обладающих чувством собственного достоинства и с уважением относящихся к другим людям.</w:t>
      </w:r>
    </w:p>
    <w:p w:rsidR="00011C42" w:rsidRDefault="00011C42" w:rsidP="00011C42">
      <w:pPr>
        <w:jc w:val="both"/>
        <w:rPr>
          <w:b/>
          <w:sz w:val="28"/>
          <w:szCs w:val="28"/>
        </w:rPr>
      </w:pPr>
    </w:p>
    <w:p w:rsidR="004906C5" w:rsidRDefault="004906C5" w:rsidP="004906C5">
      <w:pPr>
        <w:pStyle w:val="ac"/>
        <w:rPr>
          <w:sz w:val="28"/>
          <w:szCs w:val="28"/>
        </w:rPr>
      </w:pPr>
      <w:r>
        <w:rPr>
          <w:sz w:val="28"/>
          <w:szCs w:val="28"/>
        </w:rPr>
        <w:t>Программа состоит из 3 разделов:</w:t>
      </w:r>
    </w:p>
    <w:p w:rsidR="00011C42" w:rsidRDefault="00011C42" w:rsidP="004906C5">
      <w:pPr>
        <w:pStyle w:val="ac"/>
        <w:rPr>
          <w:sz w:val="28"/>
          <w:szCs w:val="28"/>
        </w:rPr>
      </w:pPr>
    </w:p>
    <w:p w:rsidR="004906C5" w:rsidRPr="006E3081" w:rsidRDefault="004906C5" w:rsidP="004906C5">
      <w:pPr>
        <w:pStyle w:val="ac"/>
        <w:numPr>
          <w:ilvl w:val="0"/>
          <w:numId w:val="241"/>
        </w:numPr>
        <w:rPr>
          <w:b/>
          <w:sz w:val="28"/>
          <w:szCs w:val="28"/>
          <w:u w:val="single"/>
        </w:rPr>
      </w:pPr>
      <w:r w:rsidRPr="006E3081">
        <w:rPr>
          <w:b/>
          <w:sz w:val="28"/>
          <w:szCs w:val="28"/>
          <w:u w:val="single"/>
        </w:rPr>
        <w:lastRenderedPageBreak/>
        <w:t>Уверенность в себе.</w:t>
      </w:r>
    </w:p>
    <w:p w:rsidR="004906C5" w:rsidRDefault="004906C5" w:rsidP="004906C5">
      <w:pPr>
        <w:pStyle w:val="ac"/>
        <w:ind w:left="720"/>
        <w:rPr>
          <w:sz w:val="28"/>
          <w:szCs w:val="28"/>
        </w:rPr>
      </w:pPr>
      <w:r w:rsidRPr="006E3081">
        <w:rPr>
          <w:b/>
          <w:sz w:val="28"/>
          <w:szCs w:val="28"/>
        </w:rPr>
        <w:t>Цель:</w:t>
      </w:r>
      <w:r w:rsidRPr="006E3081">
        <w:rPr>
          <w:sz w:val="28"/>
          <w:szCs w:val="28"/>
        </w:rPr>
        <w:t xml:space="preserve"> </w:t>
      </w:r>
      <w:r>
        <w:rPr>
          <w:sz w:val="28"/>
          <w:szCs w:val="28"/>
        </w:rPr>
        <w:t xml:space="preserve"> помочь ребенку осознать свои характерные особенности и предпочтения, понять свою уникальность и неповторимость, помочь поверить в свои силы.</w:t>
      </w:r>
    </w:p>
    <w:p w:rsidR="004906C5" w:rsidRDefault="004906C5" w:rsidP="004906C5">
      <w:pPr>
        <w:pStyle w:val="ac"/>
        <w:ind w:left="720"/>
        <w:rPr>
          <w:sz w:val="28"/>
          <w:szCs w:val="28"/>
        </w:rPr>
      </w:pPr>
    </w:p>
    <w:p w:rsidR="00045445" w:rsidRPr="00045445" w:rsidRDefault="00045445" w:rsidP="004906C5">
      <w:pPr>
        <w:pStyle w:val="ac"/>
        <w:numPr>
          <w:ilvl w:val="0"/>
          <w:numId w:val="241"/>
        </w:numPr>
        <w:rPr>
          <w:sz w:val="28"/>
          <w:szCs w:val="28"/>
        </w:rPr>
      </w:pPr>
    </w:p>
    <w:p w:rsidR="004906C5" w:rsidRDefault="004906C5" w:rsidP="004906C5">
      <w:pPr>
        <w:pStyle w:val="ac"/>
        <w:numPr>
          <w:ilvl w:val="0"/>
          <w:numId w:val="241"/>
        </w:numPr>
        <w:rPr>
          <w:sz w:val="28"/>
          <w:szCs w:val="28"/>
        </w:rPr>
      </w:pPr>
      <w:r w:rsidRPr="006E3081">
        <w:rPr>
          <w:b/>
          <w:sz w:val="28"/>
          <w:szCs w:val="28"/>
          <w:u w:val="single"/>
        </w:rPr>
        <w:t>Чувства, желания, взгляды</w:t>
      </w:r>
      <w:r>
        <w:rPr>
          <w:sz w:val="28"/>
          <w:szCs w:val="28"/>
        </w:rPr>
        <w:t>.</w:t>
      </w:r>
    </w:p>
    <w:p w:rsidR="004906C5" w:rsidRDefault="004906C5" w:rsidP="004906C5">
      <w:pPr>
        <w:pStyle w:val="ac"/>
        <w:ind w:left="720"/>
        <w:rPr>
          <w:sz w:val="28"/>
          <w:szCs w:val="28"/>
        </w:rPr>
      </w:pPr>
      <w:r w:rsidRPr="006E3081">
        <w:rPr>
          <w:b/>
          <w:sz w:val="28"/>
          <w:szCs w:val="28"/>
        </w:rPr>
        <w:t>Цель:</w:t>
      </w:r>
      <w:r>
        <w:rPr>
          <w:sz w:val="28"/>
          <w:szCs w:val="28"/>
        </w:rPr>
        <w:t xml:space="preserve"> научить детей осознанно воспринимать свои эмоции, чувства и переживания, понимать эмоциональные переживания других людей.</w:t>
      </w:r>
    </w:p>
    <w:p w:rsidR="004906C5" w:rsidRDefault="004906C5" w:rsidP="004906C5">
      <w:pPr>
        <w:pStyle w:val="ac"/>
        <w:ind w:left="720"/>
        <w:rPr>
          <w:sz w:val="28"/>
          <w:szCs w:val="28"/>
        </w:rPr>
      </w:pPr>
    </w:p>
    <w:p w:rsidR="004906C5" w:rsidRPr="006E3081" w:rsidRDefault="004906C5" w:rsidP="004906C5">
      <w:pPr>
        <w:pStyle w:val="ac"/>
        <w:numPr>
          <w:ilvl w:val="0"/>
          <w:numId w:val="241"/>
        </w:numPr>
        <w:rPr>
          <w:b/>
          <w:sz w:val="28"/>
          <w:szCs w:val="28"/>
          <w:u w:val="single"/>
        </w:rPr>
      </w:pPr>
      <w:r w:rsidRPr="006E3081">
        <w:rPr>
          <w:b/>
          <w:sz w:val="28"/>
          <w:szCs w:val="28"/>
          <w:u w:val="single"/>
        </w:rPr>
        <w:t>Социальные навыки.</w:t>
      </w:r>
    </w:p>
    <w:p w:rsidR="004906C5" w:rsidRDefault="00045445" w:rsidP="00377C62">
      <w:pPr>
        <w:jc w:val="both"/>
        <w:rPr>
          <w:b/>
          <w:sz w:val="28"/>
          <w:szCs w:val="28"/>
        </w:rPr>
      </w:pPr>
      <w:r w:rsidRPr="00045445">
        <w:rPr>
          <w:b/>
          <w:sz w:val="28"/>
          <w:szCs w:val="28"/>
        </w:rPr>
        <w:t>Цель:</w:t>
      </w:r>
      <w:r>
        <w:rPr>
          <w:sz w:val="28"/>
          <w:szCs w:val="28"/>
        </w:rPr>
        <w:t xml:space="preserve"> научить детей этически ценным формам и способам поведения в отношениях с другими людьми; формировать коммуникативные навыки; умение устанавливать и поддерживать контакты, кооперироваться и сотрудничать, избегать конфликтных ситуаций.</w:t>
      </w:r>
    </w:p>
    <w:p w:rsidR="004906C5" w:rsidRDefault="004906C5" w:rsidP="00377C62">
      <w:pPr>
        <w:jc w:val="both"/>
        <w:rPr>
          <w:b/>
          <w:sz w:val="28"/>
          <w:szCs w:val="28"/>
        </w:rPr>
      </w:pPr>
    </w:p>
    <w:p w:rsidR="004906C5" w:rsidRDefault="004906C5" w:rsidP="00377C62">
      <w:pPr>
        <w:jc w:val="both"/>
        <w:rPr>
          <w:b/>
          <w:sz w:val="28"/>
          <w:szCs w:val="28"/>
        </w:rPr>
      </w:pPr>
    </w:p>
    <w:p w:rsidR="00406EC0" w:rsidRDefault="00377C62" w:rsidP="004906C5">
      <w:pPr>
        <w:jc w:val="center"/>
        <w:rPr>
          <w:i/>
          <w:sz w:val="28"/>
          <w:szCs w:val="28"/>
          <w:u w:val="single"/>
        </w:rPr>
      </w:pPr>
      <w:r w:rsidRPr="004906C5">
        <w:rPr>
          <w:i/>
          <w:sz w:val="28"/>
          <w:szCs w:val="28"/>
          <w:u w:val="single"/>
        </w:rPr>
        <w:t xml:space="preserve">Парциальная программа экологического воспитания дошкольников </w:t>
      </w:r>
    </w:p>
    <w:p w:rsidR="00377C62" w:rsidRPr="004906C5" w:rsidRDefault="00377C62" w:rsidP="004906C5">
      <w:pPr>
        <w:jc w:val="center"/>
        <w:rPr>
          <w:i/>
          <w:sz w:val="28"/>
          <w:szCs w:val="28"/>
          <w:u w:val="single"/>
        </w:rPr>
      </w:pPr>
      <w:r w:rsidRPr="004906C5">
        <w:rPr>
          <w:i/>
          <w:sz w:val="28"/>
          <w:szCs w:val="28"/>
          <w:u w:val="single"/>
        </w:rPr>
        <w:t>«Наш дом-природа»</w:t>
      </w:r>
      <w:r w:rsidR="00406EC0">
        <w:rPr>
          <w:i/>
          <w:sz w:val="28"/>
          <w:szCs w:val="28"/>
          <w:u w:val="single"/>
        </w:rPr>
        <w:t>.</w:t>
      </w:r>
      <w:r w:rsidRPr="004906C5">
        <w:rPr>
          <w:i/>
          <w:sz w:val="28"/>
          <w:szCs w:val="28"/>
          <w:u w:val="single"/>
        </w:rPr>
        <w:t xml:space="preserve"> </w:t>
      </w:r>
      <w:r w:rsidR="00406EC0">
        <w:rPr>
          <w:i/>
          <w:sz w:val="28"/>
          <w:szCs w:val="28"/>
          <w:u w:val="single"/>
        </w:rPr>
        <w:t>Н.А. Рыжова</w:t>
      </w:r>
      <w:r w:rsidRPr="004906C5">
        <w:rPr>
          <w:i/>
          <w:sz w:val="28"/>
          <w:szCs w:val="28"/>
          <w:u w:val="single"/>
        </w:rPr>
        <w:t>.</w:t>
      </w:r>
    </w:p>
    <w:p w:rsidR="00377C62" w:rsidRDefault="00377C62" w:rsidP="00377C62">
      <w:pPr>
        <w:jc w:val="both"/>
        <w:rPr>
          <w:b/>
          <w:sz w:val="28"/>
          <w:szCs w:val="28"/>
        </w:rPr>
      </w:pPr>
    </w:p>
    <w:p w:rsidR="00045445" w:rsidRPr="00045445" w:rsidRDefault="00045445" w:rsidP="00045445">
      <w:pPr>
        <w:pStyle w:val="P1"/>
        <w:jc w:val="both"/>
        <w:rPr>
          <w:rFonts w:ascii="Times New Roman" w:hAnsi="Times New Roman" w:cs="Times New Roman"/>
          <w:sz w:val="28"/>
          <w:szCs w:val="28"/>
        </w:rPr>
      </w:pPr>
      <w:r w:rsidRPr="00045445">
        <w:rPr>
          <w:rStyle w:val="T5"/>
          <w:rFonts w:ascii="Times New Roman" w:hAnsi="Times New Roman" w:cs="Times New Roman"/>
          <w:sz w:val="28"/>
          <w:szCs w:val="28"/>
        </w:rPr>
        <w:t>Цель</w:t>
      </w:r>
      <w:r>
        <w:rPr>
          <w:rStyle w:val="T5"/>
          <w:rFonts w:ascii="Times New Roman" w:hAnsi="Times New Roman" w:cs="Times New Roman"/>
          <w:sz w:val="28"/>
          <w:szCs w:val="28"/>
        </w:rPr>
        <w:t xml:space="preserve"> программы</w:t>
      </w:r>
      <w:r w:rsidRPr="00045445">
        <w:rPr>
          <w:rStyle w:val="T5"/>
          <w:rFonts w:ascii="Times New Roman" w:hAnsi="Times New Roman" w:cs="Times New Roman"/>
          <w:sz w:val="28"/>
          <w:szCs w:val="28"/>
        </w:rPr>
        <w:t>:</w:t>
      </w:r>
      <w:r w:rsidRPr="00045445">
        <w:rPr>
          <w:rStyle w:val="T1"/>
          <w:rFonts w:ascii="Times New Roman" w:hAnsi="Times New Roman" w:cs="Times New Roman"/>
          <w:sz w:val="28"/>
          <w:szCs w:val="28"/>
        </w:rPr>
        <w:t> </w:t>
      </w:r>
      <w:r w:rsidRPr="00045445">
        <w:rPr>
          <w:rStyle w:val="T4"/>
          <w:rFonts w:ascii="Times New Roman" w:hAnsi="Times New Roman" w:cs="Times New Roman"/>
          <w:sz w:val="28"/>
          <w:szCs w:val="28"/>
        </w:rPr>
        <w:t>Становление у детей научно-познавательного, эмоционально-нравственного,</w:t>
      </w:r>
      <w:r>
        <w:rPr>
          <w:rStyle w:val="T4"/>
          <w:rFonts w:ascii="Times New Roman" w:hAnsi="Times New Roman" w:cs="Times New Roman"/>
          <w:sz w:val="28"/>
          <w:szCs w:val="28"/>
        </w:rPr>
        <w:t xml:space="preserve"> </w:t>
      </w:r>
      <w:r w:rsidRPr="00045445">
        <w:rPr>
          <w:rStyle w:val="T4"/>
          <w:rFonts w:ascii="Times New Roman" w:hAnsi="Times New Roman" w:cs="Times New Roman"/>
          <w:sz w:val="28"/>
          <w:szCs w:val="28"/>
        </w:rPr>
        <w:t>практически</w:t>
      </w:r>
      <w:r w:rsidR="00406EC0">
        <w:rPr>
          <w:rStyle w:val="T4"/>
          <w:rFonts w:ascii="Times New Roman" w:hAnsi="Times New Roman" w:cs="Times New Roman"/>
          <w:sz w:val="28"/>
          <w:szCs w:val="28"/>
        </w:rPr>
        <w:t xml:space="preserve"> </w:t>
      </w:r>
      <w:r w:rsidRPr="00045445">
        <w:rPr>
          <w:rStyle w:val="T4"/>
          <w:rFonts w:ascii="Times New Roman" w:hAnsi="Times New Roman" w:cs="Times New Roman"/>
          <w:sz w:val="28"/>
          <w:szCs w:val="28"/>
        </w:rPr>
        <w:t>-</w:t>
      </w:r>
      <w:r w:rsidR="00406EC0">
        <w:rPr>
          <w:rStyle w:val="T4"/>
          <w:rFonts w:ascii="Times New Roman" w:hAnsi="Times New Roman" w:cs="Times New Roman"/>
          <w:sz w:val="28"/>
          <w:szCs w:val="28"/>
        </w:rPr>
        <w:t xml:space="preserve"> </w:t>
      </w:r>
      <w:r w:rsidRPr="00045445">
        <w:rPr>
          <w:rStyle w:val="T4"/>
          <w:rFonts w:ascii="Times New Roman" w:hAnsi="Times New Roman" w:cs="Times New Roman"/>
          <w:sz w:val="28"/>
          <w:szCs w:val="28"/>
        </w:rPr>
        <w:t>деятельностного отношения к окружающей среде и к своему здоровью</w:t>
      </w:r>
      <w:r>
        <w:rPr>
          <w:rStyle w:val="T4"/>
          <w:rFonts w:ascii="Times New Roman" w:hAnsi="Times New Roman" w:cs="Times New Roman"/>
          <w:sz w:val="28"/>
          <w:szCs w:val="28"/>
        </w:rPr>
        <w:t>.</w:t>
      </w:r>
    </w:p>
    <w:p w:rsidR="00045445" w:rsidRDefault="00045445" w:rsidP="00045445">
      <w:pPr>
        <w:pStyle w:val="P4"/>
        <w:jc w:val="both"/>
        <w:rPr>
          <w:rFonts w:ascii="Times New Roman" w:hAnsi="Times New Roman" w:cs="Times New Roman"/>
          <w:sz w:val="28"/>
          <w:szCs w:val="28"/>
        </w:rPr>
      </w:pPr>
    </w:p>
    <w:p w:rsidR="00045445" w:rsidRPr="00045445" w:rsidRDefault="00045445" w:rsidP="00045445">
      <w:pPr>
        <w:pStyle w:val="P4"/>
        <w:jc w:val="both"/>
        <w:rPr>
          <w:rFonts w:ascii="Times New Roman" w:hAnsi="Times New Roman" w:cs="Times New Roman"/>
          <w:sz w:val="28"/>
          <w:szCs w:val="28"/>
        </w:rPr>
      </w:pPr>
      <w:r w:rsidRPr="00045445">
        <w:rPr>
          <w:rFonts w:ascii="Times New Roman" w:hAnsi="Times New Roman" w:cs="Times New Roman"/>
          <w:sz w:val="28"/>
          <w:szCs w:val="28"/>
        </w:rPr>
        <w:t>Задачи:</w:t>
      </w:r>
    </w:p>
    <w:p w:rsidR="00045445" w:rsidRPr="00045445" w:rsidRDefault="00045445" w:rsidP="00406EC0">
      <w:pPr>
        <w:pStyle w:val="P1"/>
        <w:numPr>
          <w:ilvl w:val="0"/>
          <w:numId w:val="244"/>
        </w:numPr>
        <w:jc w:val="both"/>
        <w:rPr>
          <w:rFonts w:ascii="Times New Roman" w:hAnsi="Times New Roman" w:cs="Times New Roman"/>
          <w:sz w:val="28"/>
          <w:szCs w:val="28"/>
        </w:rPr>
      </w:pPr>
      <w:r w:rsidRPr="00045445">
        <w:rPr>
          <w:rStyle w:val="T4"/>
          <w:rFonts w:ascii="Times New Roman" w:hAnsi="Times New Roman" w:cs="Times New Roman"/>
          <w:sz w:val="28"/>
          <w:szCs w:val="28"/>
        </w:rPr>
        <w:t>Воспитание с первых лет жизни гуманной, социально-активной, творческой личности, способной понимать и любить окружающий мир, природу и бережно относится к ним;</w:t>
      </w:r>
    </w:p>
    <w:p w:rsidR="00045445" w:rsidRPr="00045445" w:rsidRDefault="00406EC0" w:rsidP="00406EC0">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00045445" w:rsidRPr="00045445">
        <w:rPr>
          <w:rStyle w:val="T4"/>
          <w:rFonts w:ascii="Times New Roman" w:hAnsi="Times New Roman" w:cs="Times New Roman"/>
          <w:sz w:val="28"/>
          <w:szCs w:val="28"/>
        </w:rPr>
        <w:t>ормирование системы элементарных научных экологических знаний, доступных пониманию ребенка-дошкольника (прежде всего, как средства становления осознанно-правильного отношения к природе);</w:t>
      </w:r>
    </w:p>
    <w:p w:rsidR="00045445" w:rsidRPr="00045445" w:rsidRDefault="00406EC0" w:rsidP="00406EC0">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р</w:t>
      </w:r>
      <w:r w:rsidR="00045445" w:rsidRPr="00045445">
        <w:rPr>
          <w:rStyle w:val="T4"/>
          <w:rFonts w:ascii="Times New Roman" w:hAnsi="Times New Roman" w:cs="Times New Roman"/>
          <w:sz w:val="28"/>
          <w:szCs w:val="28"/>
        </w:rPr>
        <w:t>азвитие познавательного интереса к миру природы;</w:t>
      </w:r>
    </w:p>
    <w:p w:rsidR="00045445" w:rsidRPr="00045445" w:rsidRDefault="00406EC0" w:rsidP="00406EC0">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00045445" w:rsidRPr="00045445">
        <w:rPr>
          <w:rStyle w:val="T4"/>
          <w:rFonts w:ascii="Times New Roman" w:hAnsi="Times New Roman" w:cs="Times New Roman"/>
          <w:sz w:val="28"/>
          <w:szCs w:val="28"/>
        </w:rPr>
        <w:t>ормирование умений и навыков наблюдений за природными объектами и явлениями;</w:t>
      </w:r>
    </w:p>
    <w:p w:rsidR="00045445" w:rsidRPr="00045445" w:rsidRDefault="00406EC0" w:rsidP="00406EC0">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00045445" w:rsidRPr="00045445">
        <w:rPr>
          <w:rStyle w:val="T4"/>
          <w:rFonts w:ascii="Times New Roman" w:hAnsi="Times New Roman" w:cs="Times New Roman"/>
          <w:sz w:val="28"/>
          <w:szCs w:val="28"/>
        </w:rPr>
        <w:t>ормирование первоначальной системы ценностных ориентаций (восприятие себя как части природы, взаимосвязи человека и природы, самоценность и многообразие природных компонентов, ценность общения с природой);</w:t>
      </w:r>
    </w:p>
    <w:p w:rsidR="00045445" w:rsidRPr="00045445" w:rsidRDefault="00406EC0" w:rsidP="00406EC0">
      <w:pPr>
        <w:pStyle w:val="P5"/>
        <w:numPr>
          <w:ilvl w:val="0"/>
          <w:numId w:val="244"/>
        </w:numPr>
        <w:jc w:val="both"/>
        <w:rPr>
          <w:rFonts w:cs="Times New Roman"/>
          <w:sz w:val="28"/>
          <w:szCs w:val="28"/>
        </w:rPr>
      </w:pPr>
      <w:r>
        <w:rPr>
          <w:rStyle w:val="T8"/>
          <w:rFonts w:ascii="Times New Roman" w:hAnsi="Times New Roman" w:cs="Times New Roman"/>
          <w:sz w:val="28"/>
          <w:szCs w:val="28"/>
        </w:rPr>
        <w:t>о</w:t>
      </w:r>
      <w:r w:rsidR="00045445" w:rsidRPr="00045445">
        <w:rPr>
          <w:rStyle w:val="T8"/>
          <w:rFonts w:ascii="Times New Roman" w:hAnsi="Times New Roman" w:cs="Times New Roman"/>
          <w:sz w:val="28"/>
          <w:szCs w:val="28"/>
        </w:rPr>
        <w:t>своение элементарных норм поведения по отношению к природе, формирование навыков рационального</w:t>
      </w:r>
      <w:r>
        <w:rPr>
          <w:rStyle w:val="T8"/>
          <w:rFonts w:ascii="Times New Roman" w:hAnsi="Times New Roman" w:cs="Times New Roman"/>
          <w:sz w:val="28"/>
          <w:szCs w:val="28"/>
        </w:rPr>
        <w:t xml:space="preserve"> природопользования</w:t>
      </w:r>
      <w:r w:rsidR="00045445" w:rsidRPr="00045445">
        <w:rPr>
          <w:rStyle w:val="T8"/>
          <w:rFonts w:ascii="Times New Roman" w:hAnsi="Times New Roman" w:cs="Times New Roman"/>
          <w:sz w:val="28"/>
          <w:szCs w:val="28"/>
        </w:rPr>
        <w:t> в повседневной жизни;</w:t>
      </w:r>
    </w:p>
    <w:p w:rsidR="00045445" w:rsidRPr="00045445" w:rsidRDefault="00406EC0" w:rsidP="00406EC0">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00045445" w:rsidRPr="00045445">
        <w:rPr>
          <w:rStyle w:val="T4"/>
          <w:rFonts w:ascii="Times New Roman" w:hAnsi="Times New Roman" w:cs="Times New Roman"/>
          <w:sz w:val="28"/>
          <w:szCs w:val="28"/>
        </w:rPr>
        <w:t xml:space="preserve">ормирование умения и желания сохранять природу и при необходимости оказывать ей помощь (уход за живыми объектами), а </w:t>
      </w:r>
      <w:r w:rsidR="00045445" w:rsidRPr="00045445">
        <w:rPr>
          <w:rStyle w:val="T4"/>
          <w:rFonts w:ascii="Times New Roman" w:hAnsi="Times New Roman" w:cs="Times New Roman"/>
          <w:sz w:val="28"/>
          <w:szCs w:val="28"/>
        </w:rPr>
        <w:lastRenderedPageBreak/>
        <w:t>также навыков элементарной природоохранной деятельности в ближайшем окружении;</w:t>
      </w:r>
    </w:p>
    <w:p w:rsidR="00045445" w:rsidRPr="00045445" w:rsidRDefault="00406EC0" w:rsidP="00406EC0">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00045445" w:rsidRPr="00045445">
        <w:rPr>
          <w:rStyle w:val="T4"/>
          <w:rFonts w:ascii="Times New Roman" w:hAnsi="Times New Roman" w:cs="Times New Roman"/>
          <w:sz w:val="28"/>
          <w:szCs w:val="28"/>
        </w:rPr>
        <w:t>ормирование элементарных умений предвидеть последствия некоторых своих действий по отношению к окружающей среде.</w:t>
      </w:r>
    </w:p>
    <w:p w:rsidR="00377C62" w:rsidRDefault="00377C62" w:rsidP="00377C62">
      <w:pPr>
        <w:jc w:val="center"/>
        <w:rPr>
          <w:b/>
          <w:sz w:val="28"/>
          <w:szCs w:val="28"/>
        </w:rPr>
      </w:pPr>
    </w:p>
    <w:p w:rsidR="00377C62" w:rsidRDefault="00377C62" w:rsidP="00377C62">
      <w:pPr>
        <w:jc w:val="center"/>
        <w:rPr>
          <w:b/>
          <w:sz w:val="28"/>
          <w:szCs w:val="28"/>
        </w:rPr>
      </w:pPr>
    </w:p>
    <w:p w:rsidR="009E26B4" w:rsidRPr="004906C5" w:rsidRDefault="009E26B4" w:rsidP="002220BC">
      <w:pPr>
        <w:pStyle w:val="a4"/>
        <w:jc w:val="center"/>
        <w:rPr>
          <w:i/>
        </w:rPr>
      </w:pPr>
      <w:r w:rsidRPr="003763A6">
        <w:rPr>
          <w:b/>
          <w:i/>
        </w:rPr>
        <w:t>1.</w:t>
      </w:r>
      <w:r w:rsidR="00AF7AF9">
        <w:rPr>
          <w:b/>
          <w:i/>
        </w:rPr>
        <w:t>1.</w:t>
      </w:r>
      <w:r w:rsidRPr="003763A6">
        <w:rPr>
          <w:b/>
          <w:i/>
        </w:rPr>
        <w:t xml:space="preserve">2  </w:t>
      </w:r>
      <w:r w:rsidRPr="004906C5">
        <w:rPr>
          <w:b/>
          <w:i/>
          <w:u w:val="single"/>
        </w:rPr>
        <w:t>Принципы и подходы к реализации программы</w:t>
      </w:r>
      <w:r w:rsidRPr="004906C5">
        <w:rPr>
          <w:i/>
        </w:rPr>
        <w:t>.</w:t>
      </w:r>
    </w:p>
    <w:p w:rsidR="004906C5" w:rsidRDefault="004906C5" w:rsidP="002220BC">
      <w:pPr>
        <w:pStyle w:val="a4"/>
        <w:rPr>
          <w:b/>
          <w:u w:val="single"/>
        </w:rPr>
      </w:pPr>
    </w:p>
    <w:p w:rsidR="002220BC" w:rsidRPr="004906C5" w:rsidRDefault="002220BC" w:rsidP="002220BC">
      <w:pPr>
        <w:pStyle w:val="a4"/>
        <w:rPr>
          <w:b/>
          <w:i/>
          <w:u w:val="single"/>
        </w:rPr>
      </w:pPr>
      <w:r w:rsidRPr="00406EC0">
        <w:rPr>
          <w:b/>
          <w:i/>
        </w:rPr>
        <w:t xml:space="preserve">а) </w:t>
      </w:r>
      <w:r w:rsidR="00406EC0" w:rsidRPr="00406EC0">
        <w:rPr>
          <w:b/>
          <w:i/>
        </w:rPr>
        <w:t xml:space="preserve"> </w:t>
      </w:r>
      <w:r w:rsidRPr="004906C5">
        <w:rPr>
          <w:b/>
          <w:i/>
          <w:u w:val="single"/>
        </w:rPr>
        <w:t>Обязательная часть</w:t>
      </w:r>
    </w:p>
    <w:p w:rsidR="002220BC" w:rsidRPr="002220BC" w:rsidRDefault="004906C5" w:rsidP="002220BC">
      <w:pPr>
        <w:pStyle w:val="Default"/>
        <w:jc w:val="both"/>
        <w:rPr>
          <w:sz w:val="28"/>
          <w:szCs w:val="28"/>
        </w:rPr>
      </w:pPr>
      <w:r>
        <w:rPr>
          <w:sz w:val="28"/>
          <w:szCs w:val="28"/>
        </w:rPr>
        <w:t xml:space="preserve">        </w:t>
      </w:r>
      <w:r w:rsidR="002220BC" w:rsidRPr="002220BC">
        <w:rPr>
          <w:sz w:val="28"/>
          <w:szCs w:val="28"/>
        </w:rPr>
        <w:t xml:space="preserve">Принципы к реализации Программы условно можно разделить на несколько групп: </w:t>
      </w:r>
    </w:p>
    <w:p w:rsidR="002220BC" w:rsidRPr="002220BC" w:rsidRDefault="002220BC" w:rsidP="002220BC">
      <w:pPr>
        <w:pStyle w:val="Default"/>
        <w:spacing w:after="27"/>
        <w:jc w:val="both"/>
        <w:rPr>
          <w:sz w:val="28"/>
          <w:szCs w:val="28"/>
        </w:rPr>
      </w:pPr>
      <w:r w:rsidRPr="002220BC">
        <w:rPr>
          <w:sz w:val="28"/>
          <w:szCs w:val="28"/>
        </w:rPr>
        <w:t xml:space="preserve">1. </w:t>
      </w:r>
      <w:r w:rsidR="004D20B5">
        <w:rPr>
          <w:sz w:val="28"/>
          <w:szCs w:val="28"/>
        </w:rPr>
        <w:t xml:space="preserve"> </w:t>
      </w:r>
      <w:r w:rsidRPr="002220BC">
        <w:rPr>
          <w:sz w:val="28"/>
          <w:szCs w:val="28"/>
        </w:rPr>
        <w:t xml:space="preserve">международные принципы; </w:t>
      </w:r>
    </w:p>
    <w:p w:rsidR="002220BC" w:rsidRPr="002220BC" w:rsidRDefault="002220BC" w:rsidP="002220BC">
      <w:pPr>
        <w:pStyle w:val="Default"/>
        <w:spacing w:after="27"/>
        <w:jc w:val="both"/>
        <w:rPr>
          <w:sz w:val="28"/>
          <w:szCs w:val="28"/>
        </w:rPr>
      </w:pPr>
      <w:r w:rsidRPr="002220BC">
        <w:rPr>
          <w:sz w:val="28"/>
          <w:szCs w:val="28"/>
        </w:rPr>
        <w:t xml:space="preserve">2. принципы формирования образовательного пространства и реализации образовательной деятельности (федеральный компонент); </w:t>
      </w:r>
    </w:p>
    <w:p w:rsidR="002220BC" w:rsidRPr="002220BC" w:rsidRDefault="002220BC" w:rsidP="002220BC">
      <w:pPr>
        <w:pStyle w:val="Default"/>
        <w:jc w:val="both"/>
        <w:rPr>
          <w:sz w:val="28"/>
          <w:szCs w:val="28"/>
        </w:rPr>
      </w:pPr>
      <w:r w:rsidRPr="002220BC">
        <w:rPr>
          <w:sz w:val="28"/>
          <w:szCs w:val="28"/>
        </w:rPr>
        <w:t>3. основные принципы примерной общеобразовательной программы «</w:t>
      </w:r>
      <w:r>
        <w:rPr>
          <w:sz w:val="28"/>
          <w:szCs w:val="28"/>
        </w:rPr>
        <w:t>Радуга</w:t>
      </w:r>
      <w:r w:rsidRPr="002220BC">
        <w:rPr>
          <w:sz w:val="28"/>
          <w:szCs w:val="28"/>
        </w:rPr>
        <w:t xml:space="preserve">». </w:t>
      </w:r>
    </w:p>
    <w:p w:rsidR="002220BC" w:rsidRPr="002220BC" w:rsidRDefault="002220BC" w:rsidP="002220BC">
      <w:pPr>
        <w:pStyle w:val="Default"/>
        <w:jc w:val="both"/>
        <w:rPr>
          <w:sz w:val="28"/>
          <w:szCs w:val="28"/>
        </w:rPr>
      </w:pPr>
    </w:p>
    <w:p w:rsidR="002220BC" w:rsidRPr="002220BC" w:rsidRDefault="002220BC" w:rsidP="004D20B5">
      <w:pPr>
        <w:pStyle w:val="Default"/>
        <w:spacing w:after="47"/>
        <w:ind w:left="426" w:hanging="426"/>
        <w:jc w:val="both"/>
        <w:rPr>
          <w:sz w:val="28"/>
          <w:szCs w:val="28"/>
        </w:rPr>
      </w:pPr>
      <w:r w:rsidRPr="002220BC">
        <w:rPr>
          <w:b/>
          <w:bCs/>
          <w:sz w:val="28"/>
          <w:szCs w:val="28"/>
        </w:rPr>
        <w:t xml:space="preserve">1. </w:t>
      </w:r>
      <w:r w:rsidRPr="002220BC">
        <w:rPr>
          <w:sz w:val="28"/>
          <w:szCs w:val="28"/>
        </w:rPr>
        <w:t xml:space="preserve">Программа разработана на основе Конституции, законодательства РФ и с учетом Конвенции ООН о правах ребенка, в основе которых заложены следующие </w:t>
      </w:r>
      <w:r w:rsidRPr="002220BC">
        <w:rPr>
          <w:b/>
          <w:bCs/>
          <w:sz w:val="28"/>
          <w:szCs w:val="28"/>
        </w:rPr>
        <w:t xml:space="preserve">международные принципы: </w:t>
      </w:r>
    </w:p>
    <w:p w:rsidR="002220BC" w:rsidRPr="002220BC" w:rsidRDefault="002220BC" w:rsidP="004D20B5">
      <w:pPr>
        <w:pStyle w:val="Default"/>
        <w:spacing w:after="47"/>
        <w:ind w:left="284" w:hanging="284"/>
        <w:jc w:val="both"/>
        <w:rPr>
          <w:sz w:val="28"/>
          <w:szCs w:val="28"/>
        </w:rPr>
      </w:pPr>
      <w:r>
        <w:rPr>
          <w:sz w:val="28"/>
          <w:szCs w:val="28"/>
        </w:rPr>
        <w:t xml:space="preserve">▪ </w:t>
      </w:r>
      <w:r w:rsidR="004D20B5">
        <w:rPr>
          <w:sz w:val="28"/>
          <w:szCs w:val="28"/>
        </w:rPr>
        <w:t xml:space="preserve"> </w:t>
      </w:r>
      <w:r w:rsidRPr="002220BC">
        <w:rPr>
          <w:sz w:val="28"/>
          <w:szCs w:val="28"/>
        </w:rPr>
        <w:t xml:space="preserve">поддержка разнообразия детства; сохранение уникальности и самоценности детства как важного этапа в общем развитии человека. </w:t>
      </w:r>
    </w:p>
    <w:p w:rsidR="002220BC" w:rsidRPr="002220BC" w:rsidRDefault="002220BC" w:rsidP="004D20B5">
      <w:pPr>
        <w:pStyle w:val="Default"/>
        <w:spacing w:after="47"/>
        <w:ind w:left="284" w:hanging="284"/>
        <w:jc w:val="both"/>
        <w:rPr>
          <w:sz w:val="28"/>
          <w:szCs w:val="28"/>
        </w:rPr>
      </w:pPr>
      <w:r>
        <w:rPr>
          <w:sz w:val="28"/>
          <w:szCs w:val="28"/>
        </w:rPr>
        <w:t xml:space="preserve">▪ </w:t>
      </w:r>
      <w:r w:rsidRPr="002220BC">
        <w:rPr>
          <w:sz w:val="28"/>
          <w:szCs w:val="28"/>
        </w:rPr>
        <w:t xml:space="preserve">личностно-развивающий и гуманистический характер взаимодействия взрослых (родителей (законных представителей), педагогов и иных работников организации, осуществляющей образовательную деятельность, далее - Организация) и детей; </w:t>
      </w:r>
    </w:p>
    <w:p w:rsidR="002220BC" w:rsidRPr="002220BC" w:rsidRDefault="002220BC" w:rsidP="002220BC">
      <w:pPr>
        <w:pStyle w:val="Default"/>
        <w:spacing w:after="47"/>
        <w:jc w:val="both"/>
        <w:rPr>
          <w:sz w:val="28"/>
          <w:szCs w:val="28"/>
        </w:rPr>
      </w:pPr>
      <w:r>
        <w:rPr>
          <w:sz w:val="28"/>
          <w:szCs w:val="28"/>
        </w:rPr>
        <w:t xml:space="preserve">▪ </w:t>
      </w:r>
      <w:r w:rsidR="004D20B5">
        <w:rPr>
          <w:sz w:val="28"/>
          <w:szCs w:val="28"/>
        </w:rPr>
        <w:t xml:space="preserve">  </w:t>
      </w:r>
      <w:r w:rsidRPr="002220BC">
        <w:rPr>
          <w:sz w:val="28"/>
          <w:szCs w:val="28"/>
        </w:rPr>
        <w:t xml:space="preserve">уважение личности ребенка; </w:t>
      </w:r>
    </w:p>
    <w:p w:rsidR="002220BC" w:rsidRPr="002220BC" w:rsidRDefault="002220BC" w:rsidP="004D20B5">
      <w:pPr>
        <w:pStyle w:val="Default"/>
        <w:ind w:left="284" w:hanging="284"/>
        <w:jc w:val="both"/>
        <w:rPr>
          <w:sz w:val="28"/>
          <w:szCs w:val="28"/>
        </w:rPr>
      </w:pPr>
      <w:r>
        <w:rPr>
          <w:sz w:val="28"/>
          <w:szCs w:val="28"/>
        </w:rPr>
        <w:t xml:space="preserve">▪ </w:t>
      </w:r>
      <w:r w:rsidRPr="002220BC">
        <w:rPr>
          <w:sz w:val="28"/>
          <w:szCs w:val="28"/>
        </w:rPr>
        <w:t xml:space="preserve">реализация Программы в формах, специфических для детей данной возрастной группы, прежде всего в игре, познавательной и исследовательской деятельности, творческой активности. </w:t>
      </w:r>
    </w:p>
    <w:p w:rsidR="002220BC" w:rsidRPr="002220BC" w:rsidRDefault="002220BC" w:rsidP="002220BC">
      <w:pPr>
        <w:pStyle w:val="Default"/>
        <w:jc w:val="both"/>
        <w:rPr>
          <w:sz w:val="28"/>
          <w:szCs w:val="28"/>
        </w:rPr>
      </w:pPr>
    </w:p>
    <w:p w:rsidR="002220BC" w:rsidRPr="004D20B5" w:rsidRDefault="002220BC" w:rsidP="002220BC">
      <w:pPr>
        <w:pStyle w:val="Default"/>
        <w:spacing w:after="72"/>
        <w:jc w:val="both"/>
        <w:rPr>
          <w:i/>
          <w:sz w:val="28"/>
          <w:szCs w:val="28"/>
          <w:u w:val="single"/>
        </w:rPr>
      </w:pPr>
      <w:r w:rsidRPr="002220BC">
        <w:rPr>
          <w:sz w:val="28"/>
          <w:szCs w:val="28"/>
        </w:rPr>
        <w:t>2</w:t>
      </w:r>
      <w:r w:rsidRPr="00406EC0">
        <w:rPr>
          <w:i/>
          <w:sz w:val="28"/>
          <w:szCs w:val="28"/>
        </w:rPr>
        <w:t xml:space="preserve">. </w:t>
      </w:r>
      <w:r w:rsidRPr="004D20B5">
        <w:rPr>
          <w:b/>
          <w:bCs/>
          <w:i/>
          <w:sz w:val="28"/>
          <w:szCs w:val="28"/>
          <w:u w:val="single"/>
        </w:rPr>
        <w:t xml:space="preserve">Принципы формирования образовательного пространства и реализации образовательной деятельности: </w:t>
      </w:r>
    </w:p>
    <w:p w:rsidR="002220BC" w:rsidRDefault="002220BC" w:rsidP="004D20B5">
      <w:pPr>
        <w:pStyle w:val="Default"/>
        <w:ind w:left="284" w:hanging="284"/>
        <w:jc w:val="both"/>
        <w:rPr>
          <w:sz w:val="28"/>
          <w:szCs w:val="28"/>
        </w:rPr>
      </w:pPr>
      <w:r>
        <w:rPr>
          <w:sz w:val="28"/>
          <w:szCs w:val="28"/>
        </w:rPr>
        <w:t xml:space="preserve">▪ </w:t>
      </w:r>
      <w:r w:rsidR="004D20B5">
        <w:rPr>
          <w:sz w:val="28"/>
          <w:szCs w:val="28"/>
        </w:rPr>
        <w:t xml:space="preserve"> </w:t>
      </w:r>
      <w:r w:rsidRPr="002220BC">
        <w:rPr>
          <w:sz w:val="28"/>
          <w:szCs w:val="28"/>
        </w:rPr>
        <w:t xml:space="preserve">Полноценное проживание ребенком всех этапов детства, обогащения детского развития; </w:t>
      </w:r>
    </w:p>
    <w:p w:rsidR="002220BC" w:rsidRPr="002220BC" w:rsidRDefault="002220BC" w:rsidP="004D20B5">
      <w:pPr>
        <w:pStyle w:val="Default"/>
        <w:spacing w:after="47"/>
        <w:ind w:left="284" w:hanging="284"/>
        <w:jc w:val="both"/>
        <w:rPr>
          <w:sz w:val="28"/>
          <w:szCs w:val="28"/>
        </w:rPr>
      </w:pPr>
      <w:r>
        <w:rPr>
          <w:sz w:val="28"/>
          <w:szCs w:val="28"/>
        </w:rPr>
        <w:t xml:space="preserve">▪ </w:t>
      </w:r>
      <w:r w:rsidRPr="002220BC">
        <w:rPr>
          <w:sz w:val="28"/>
          <w:szCs w:val="28"/>
        </w:rPr>
        <w:t xml:space="preserve">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2220BC" w:rsidRPr="002220BC" w:rsidRDefault="002220BC" w:rsidP="004D20B5">
      <w:pPr>
        <w:pStyle w:val="Default"/>
        <w:spacing w:after="47"/>
        <w:ind w:left="284" w:hanging="284"/>
        <w:jc w:val="both"/>
        <w:rPr>
          <w:sz w:val="28"/>
          <w:szCs w:val="28"/>
        </w:rPr>
      </w:pPr>
      <w:r>
        <w:rPr>
          <w:sz w:val="28"/>
          <w:szCs w:val="28"/>
        </w:rPr>
        <w:t xml:space="preserve">▪ </w:t>
      </w:r>
      <w:r w:rsidR="004D20B5">
        <w:rPr>
          <w:sz w:val="28"/>
          <w:szCs w:val="28"/>
        </w:rPr>
        <w:t>О</w:t>
      </w:r>
      <w:r w:rsidRPr="002220BC">
        <w:rPr>
          <w:sz w:val="28"/>
          <w:szCs w:val="28"/>
        </w:rPr>
        <w:t xml:space="preserve">беспечение преемственности целей, задач и содержания ступеней образования. </w:t>
      </w:r>
    </w:p>
    <w:p w:rsidR="002220BC" w:rsidRPr="002220BC" w:rsidRDefault="002220BC" w:rsidP="004D20B5">
      <w:pPr>
        <w:pStyle w:val="Default"/>
        <w:spacing w:after="47"/>
        <w:ind w:left="284" w:hanging="284"/>
        <w:jc w:val="both"/>
        <w:rPr>
          <w:sz w:val="28"/>
          <w:szCs w:val="28"/>
        </w:rPr>
      </w:pPr>
      <w:r>
        <w:rPr>
          <w:sz w:val="28"/>
          <w:szCs w:val="28"/>
        </w:rPr>
        <w:t xml:space="preserve">▪ </w:t>
      </w:r>
      <w:r w:rsidR="004D20B5">
        <w:rPr>
          <w:sz w:val="28"/>
          <w:szCs w:val="28"/>
        </w:rPr>
        <w:t xml:space="preserve"> </w:t>
      </w:r>
      <w:r w:rsidR="00406EC0">
        <w:rPr>
          <w:sz w:val="28"/>
          <w:szCs w:val="28"/>
        </w:rPr>
        <w:t xml:space="preserve"> </w:t>
      </w:r>
      <w:r w:rsidRPr="002220BC">
        <w:rPr>
          <w:sz w:val="28"/>
          <w:szCs w:val="28"/>
        </w:rPr>
        <w:t xml:space="preserve">Принцип содействия и сотрудничества детей и взрослых, признание ребенка полноценным участником (субъектом) образовательных отношений. </w:t>
      </w:r>
    </w:p>
    <w:p w:rsidR="002220BC" w:rsidRPr="002220BC" w:rsidRDefault="002220BC" w:rsidP="002220BC">
      <w:pPr>
        <w:pStyle w:val="Default"/>
        <w:spacing w:after="47"/>
        <w:jc w:val="both"/>
        <w:rPr>
          <w:sz w:val="28"/>
          <w:szCs w:val="28"/>
        </w:rPr>
      </w:pPr>
      <w:r>
        <w:rPr>
          <w:sz w:val="28"/>
          <w:szCs w:val="28"/>
        </w:rPr>
        <w:t xml:space="preserve">▪ </w:t>
      </w:r>
      <w:r w:rsidR="004D20B5">
        <w:rPr>
          <w:sz w:val="28"/>
          <w:szCs w:val="28"/>
        </w:rPr>
        <w:t xml:space="preserve"> </w:t>
      </w:r>
      <w:r w:rsidRPr="002220BC">
        <w:rPr>
          <w:sz w:val="28"/>
          <w:szCs w:val="28"/>
        </w:rPr>
        <w:t xml:space="preserve">Принцип поддержки инициативы детей в различных видах деятельности. </w:t>
      </w:r>
    </w:p>
    <w:p w:rsidR="002220BC" w:rsidRPr="002220BC" w:rsidRDefault="002220BC" w:rsidP="002220BC">
      <w:pPr>
        <w:pStyle w:val="Default"/>
        <w:spacing w:after="47"/>
        <w:jc w:val="both"/>
        <w:rPr>
          <w:sz w:val="28"/>
          <w:szCs w:val="28"/>
        </w:rPr>
      </w:pPr>
      <w:r>
        <w:rPr>
          <w:sz w:val="28"/>
          <w:szCs w:val="28"/>
        </w:rPr>
        <w:lastRenderedPageBreak/>
        <w:t xml:space="preserve">▪ </w:t>
      </w:r>
      <w:r w:rsidR="004D20B5">
        <w:rPr>
          <w:sz w:val="28"/>
          <w:szCs w:val="28"/>
        </w:rPr>
        <w:t xml:space="preserve"> </w:t>
      </w:r>
      <w:r w:rsidRPr="002220BC">
        <w:rPr>
          <w:sz w:val="28"/>
          <w:szCs w:val="28"/>
        </w:rPr>
        <w:t xml:space="preserve">Принцип сотрудничества с семьей. </w:t>
      </w:r>
    </w:p>
    <w:p w:rsidR="002220BC" w:rsidRPr="002220BC" w:rsidRDefault="002220BC" w:rsidP="004D20B5">
      <w:pPr>
        <w:pStyle w:val="Default"/>
        <w:spacing w:after="47"/>
        <w:ind w:left="284" w:hanging="284"/>
        <w:jc w:val="both"/>
        <w:rPr>
          <w:sz w:val="28"/>
          <w:szCs w:val="28"/>
        </w:rPr>
      </w:pPr>
      <w:r>
        <w:rPr>
          <w:sz w:val="28"/>
          <w:szCs w:val="28"/>
        </w:rPr>
        <w:t xml:space="preserve">▪ </w:t>
      </w:r>
      <w:r w:rsidR="00406EC0">
        <w:rPr>
          <w:sz w:val="28"/>
          <w:szCs w:val="28"/>
        </w:rPr>
        <w:t xml:space="preserve"> </w:t>
      </w:r>
      <w:r w:rsidRPr="002220BC">
        <w:rPr>
          <w:sz w:val="28"/>
          <w:szCs w:val="28"/>
        </w:rPr>
        <w:t xml:space="preserve">Принцип приобщения детей к социокультурным нормам, традициям семьи, общества и государства. </w:t>
      </w:r>
    </w:p>
    <w:p w:rsidR="002220BC" w:rsidRPr="002220BC" w:rsidRDefault="002220BC" w:rsidP="004D20B5">
      <w:pPr>
        <w:pStyle w:val="Default"/>
        <w:spacing w:after="47"/>
        <w:ind w:left="284" w:hanging="284"/>
        <w:jc w:val="both"/>
        <w:rPr>
          <w:sz w:val="28"/>
          <w:szCs w:val="28"/>
        </w:rPr>
      </w:pPr>
      <w:r>
        <w:rPr>
          <w:sz w:val="28"/>
          <w:szCs w:val="28"/>
        </w:rPr>
        <w:t xml:space="preserve">▪ </w:t>
      </w:r>
      <w:r w:rsidRPr="002220BC">
        <w:rPr>
          <w:sz w:val="28"/>
          <w:szCs w:val="28"/>
        </w:rPr>
        <w:t xml:space="preserve">Принцип формирования познавательных интересов и познавательных действий ребенка в различных видах деятельности. </w:t>
      </w:r>
    </w:p>
    <w:p w:rsidR="002220BC" w:rsidRPr="002220BC" w:rsidRDefault="002220BC" w:rsidP="004D20B5">
      <w:pPr>
        <w:pStyle w:val="Default"/>
        <w:spacing w:after="47"/>
        <w:ind w:left="284" w:hanging="284"/>
        <w:jc w:val="both"/>
        <w:rPr>
          <w:sz w:val="28"/>
          <w:szCs w:val="28"/>
        </w:rPr>
      </w:pPr>
      <w:r>
        <w:rPr>
          <w:sz w:val="28"/>
          <w:szCs w:val="28"/>
        </w:rPr>
        <w:t xml:space="preserve">▪ </w:t>
      </w:r>
      <w:r w:rsidR="00406EC0">
        <w:rPr>
          <w:sz w:val="28"/>
          <w:szCs w:val="28"/>
        </w:rPr>
        <w:t xml:space="preserve"> </w:t>
      </w:r>
      <w:r w:rsidRPr="002220BC">
        <w:rPr>
          <w:sz w:val="28"/>
          <w:szCs w:val="28"/>
        </w:rPr>
        <w:t xml:space="preserve">Принцип возрастной адекватности дошкольного образования (соответствие условий, требований, методов возрасту и особенностям развития). </w:t>
      </w:r>
    </w:p>
    <w:p w:rsidR="002220BC" w:rsidRPr="002220BC" w:rsidRDefault="002220BC" w:rsidP="002220BC">
      <w:pPr>
        <w:pStyle w:val="Default"/>
        <w:jc w:val="both"/>
        <w:rPr>
          <w:sz w:val="28"/>
          <w:szCs w:val="28"/>
        </w:rPr>
      </w:pPr>
      <w:r>
        <w:rPr>
          <w:sz w:val="28"/>
          <w:szCs w:val="28"/>
        </w:rPr>
        <w:t xml:space="preserve">▪ </w:t>
      </w:r>
      <w:r w:rsidR="004D20B5">
        <w:rPr>
          <w:sz w:val="28"/>
          <w:szCs w:val="28"/>
        </w:rPr>
        <w:t xml:space="preserve"> </w:t>
      </w:r>
      <w:r w:rsidRPr="002220BC">
        <w:rPr>
          <w:sz w:val="28"/>
          <w:szCs w:val="28"/>
        </w:rPr>
        <w:t xml:space="preserve">Принцип учета этнокультурной ситуации развития детей. </w:t>
      </w:r>
    </w:p>
    <w:p w:rsidR="002220BC" w:rsidRDefault="002220BC" w:rsidP="002220BC">
      <w:pPr>
        <w:pStyle w:val="Default"/>
        <w:rPr>
          <w:sz w:val="23"/>
          <w:szCs w:val="23"/>
        </w:rPr>
      </w:pPr>
    </w:p>
    <w:p w:rsidR="009E26B4" w:rsidRPr="009E26B4" w:rsidRDefault="002220BC" w:rsidP="00F83492">
      <w:pPr>
        <w:pStyle w:val="Default"/>
        <w:jc w:val="both"/>
        <w:rPr>
          <w:sz w:val="28"/>
          <w:szCs w:val="28"/>
        </w:rPr>
      </w:pPr>
      <w:r>
        <w:rPr>
          <w:sz w:val="28"/>
          <w:szCs w:val="28"/>
        </w:rPr>
        <w:t xml:space="preserve">3. </w:t>
      </w:r>
      <w:r w:rsidR="009E26B4" w:rsidRPr="009E26B4">
        <w:rPr>
          <w:sz w:val="28"/>
          <w:szCs w:val="28"/>
        </w:rPr>
        <w:t>Примерная образовательная программа  дошкольного образования</w:t>
      </w:r>
      <w:r w:rsidR="004D20B5">
        <w:rPr>
          <w:sz w:val="28"/>
          <w:szCs w:val="28"/>
        </w:rPr>
        <w:t xml:space="preserve"> «Радуга»</w:t>
      </w:r>
    </w:p>
    <w:p w:rsidR="009E26B4" w:rsidRPr="009E26B4" w:rsidRDefault="004D20B5" w:rsidP="00F83492">
      <w:pPr>
        <w:jc w:val="both"/>
        <w:rPr>
          <w:sz w:val="28"/>
          <w:szCs w:val="28"/>
        </w:rPr>
      </w:pPr>
      <w:r>
        <w:rPr>
          <w:sz w:val="28"/>
          <w:szCs w:val="28"/>
        </w:rPr>
        <w:t xml:space="preserve">    </w:t>
      </w:r>
      <w:r w:rsidR="009E26B4" w:rsidRPr="009E26B4">
        <w:rPr>
          <w:sz w:val="28"/>
          <w:szCs w:val="28"/>
        </w:rPr>
        <w:t>обозначает следующие принципы и подходы:</w:t>
      </w:r>
    </w:p>
    <w:p w:rsidR="009E26B4" w:rsidRPr="009E26B4" w:rsidRDefault="009E26B4" w:rsidP="00406EC0">
      <w:pPr>
        <w:pStyle w:val="a4"/>
        <w:numPr>
          <w:ilvl w:val="0"/>
          <w:numId w:val="10"/>
        </w:numPr>
        <w:spacing w:after="0"/>
        <w:jc w:val="both"/>
      </w:pPr>
      <w:r w:rsidRPr="009E26B4">
        <w:t>Принцип полноценного проживания ребенком всех этапов детства</w:t>
      </w:r>
      <w:r w:rsidR="00406EC0">
        <w:t xml:space="preserve"> </w:t>
      </w:r>
      <w:r w:rsidRPr="009E26B4">
        <w:t>(младенческого, раннего и дошкольного возраста), обогащение (амплификация) детского развития</w:t>
      </w:r>
      <w:r>
        <w:t>.</w:t>
      </w:r>
    </w:p>
    <w:p w:rsidR="009E26B4" w:rsidRPr="009E26B4" w:rsidRDefault="009E26B4" w:rsidP="00BD44D1">
      <w:pPr>
        <w:pStyle w:val="a4"/>
        <w:numPr>
          <w:ilvl w:val="0"/>
          <w:numId w:val="10"/>
        </w:numPr>
        <w:spacing w:after="0"/>
        <w:jc w:val="both"/>
      </w:pPr>
      <w:r w:rsidRPr="009E26B4">
        <w:t>Принцип построения образовательной деятельности на основе</w:t>
      </w:r>
      <w:r w:rsidR="00F83492">
        <w:t xml:space="preserve"> </w:t>
      </w:r>
      <w:r w:rsidRPr="009E26B4">
        <w:t xml:space="preserve">индивидуальных особенностей каждого ребенка, при котором сам ребенок становится активным в выборе содержания своего образования, становится субъектом </w:t>
      </w:r>
      <w:r>
        <w:t>дошкольного образования.</w:t>
      </w:r>
    </w:p>
    <w:p w:rsidR="009E26B4" w:rsidRPr="009E26B4" w:rsidRDefault="009E26B4" w:rsidP="00BD44D1">
      <w:pPr>
        <w:pStyle w:val="a4"/>
        <w:numPr>
          <w:ilvl w:val="0"/>
          <w:numId w:val="9"/>
        </w:numPr>
        <w:spacing w:after="0"/>
        <w:jc w:val="both"/>
      </w:pPr>
      <w:r w:rsidRPr="009E26B4">
        <w:t>Принцип содействия и сотрудничества детей и взрослых, признания ребенка полноценным участником (субъе</w:t>
      </w:r>
      <w:r>
        <w:t>ктом) образовательных отношений.</w:t>
      </w:r>
    </w:p>
    <w:p w:rsidR="009E26B4" w:rsidRPr="009E26B4" w:rsidRDefault="009E26B4" w:rsidP="00BD44D1">
      <w:pPr>
        <w:pStyle w:val="a4"/>
        <w:numPr>
          <w:ilvl w:val="0"/>
          <w:numId w:val="9"/>
        </w:numPr>
        <w:spacing w:after="0"/>
        <w:jc w:val="both"/>
      </w:pPr>
      <w:r w:rsidRPr="009E26B4">
        <w:t>Принцип поддержки инициативы детей</w:t>
      </w:r>
      <w:r>
        <w:t xml:space="preserve"> в различных видах деятельности;</w:t>
      </w:r>
    </w:p>
    <w:p w:rsidR="009E26B4" w:rsidRPr="009E26B4" w:rsidRDefault="009E26B4" w:rsidP="00BD44D1">
      <w:pPr>
        <w:pStyle w:val="a4"/>
        <w:numPr>
          <w:ilvl w:val="0"/>
          <w:numId w:val="9"/>
        </w:numPr>
        <w:spacing w:after="0"/>
        <w:jc w:val="both"/>
      </w:pPr>
      <w:r>
        <w:t>Принцип сотрудничества с семьей.</w:t>
      </w:r>
    </w:p>
    <w:p w:rsidR="009E26B4" w:rsidRPr="009E26B4" w:rsidRDefault="009E26B4" w:rsidP="00BD44D1">
      <w:pPr>
        <w:pStyle w:val="a4"/>
        <w:numPr>
          <w:ilvl w:val="0"/>
          <w:numId w:val="9"/>
        </w:numPr>
        <w:spacing w:after="0"/>
        <w:jc w:val="both"/>
      </w:pPr>
      <w:r w:rsidRPr="009E26B4">
        <w:t>Принцип приобщения детей к социокультурным нормам, традициям семьи, общества и государства.</w:t>
      </w:r>
    </w:p>
    <w:p w:rsidR="009E26B4" w:rsidRPr="009E26B4" w:rsidRDefault="009E26B4" w:rsidP="00BD44D1">
      <w:pPr>
        <w:pStyle w:val="a4"/>
        <w:numPr>
          <w:ilvl w:val="0"/>
          <w:numId w:val="11"/>
        </w:numPr>
        <w:spacing w:after="0"/>
        <w:jc w:val="both"/>
      </w:pPr>
      <w:r w:rsidRPr="009E26B4">
        <w:t>Принцип формирования познавательных интересов и познавательных</w:t>
      </w:r>
    </w:p>
    <w:p w:rsidR="009E26B4" w:rsidRPr="009E26B4" w:rsidRDefault="009E26B4" w:rsidP="009E26B4">
      <w:pPr>
        <w:pStyle w:val="a4"/>
        <w:jc w:val="both"/>
      </w:pPr>
      <w:r w:rsidRPr="009E26B4">
        <w:t xml:space="preserve">        действий ребенка в различных видах деятельности.</w:t>
      </w:r>
    </w:p>
    <w:p w:rsidR="009E26B4" w:rsidRPr="009E26B4" w:rsidRDefault="009E26B4" w:rsidP="00BD44D1">
      <w:pPr>
        <w:pStyle w:val="a4"/>
        <w:numPr>
          <w:ilvl w:val="0"/>
          <w:numId w:val="11"/>
        </w:numPr>
        <w:spacing w:after="0"/>
        <w:jc w:val="both"/>
      </w:pPr>
      <w:r w:rsidRPr="009E26B4">
        <w:t>Принцип возрастной адекватности дошкольного образования (соответствия</w:t>
      </w:r>
      <w:r>
        <w:t xml:space="preserve"> </w:t>
      </w:r>
      <w:r w:rsidRPr="009E26B4">
        <w:t>условий, требований, методов возрасту и особенностям развития).</w:t>
      </w:r>
    </w:p>
    <w:p w:rsidR="009E26B4" w:rsidRPr="009E26B4" w:rsidRDefault="009E26B4" w:rsidP="00BD44D1">
      <w:pPr>
        <w:pStyle w:val="a4"/>
        <w:numPr>
          <w:ilvl w:val="0"/>
          <w:numId w:val="11"/>
        </w:numPr>
        <w:spacing w:after="0"/>
        <w:jc w:val="both"/>
      </w:pPr>
      <w:r w:rsidRPr="009E26B4">
        <w:t>Принцип учета этнокультурной ситуации развития детей</w:t>
      </w:r>
      <w:r w:rsidR="005C7006">
        <w:t>.</w:t>
      </w:r>
    </w:p>
    <w:p w:rsidR="009E26B4" w:rsidRDefault="009E26B4" w:rsidP="00600FB7">
      <w:pPr>
        <w:autoSpaceDE w:val="0"/>
        <w:autoSpaceDN w:val="0"/>
        <w:adjustRightInd w:val="0"/>
        <w:ind w:firstLine="708"/>
        <w:jc w:val="both"/>
        <w:rPr>
          <w:sz w:val="28"/>
          <w:szCs w:val="28"/>
        </w:rPr>
      </w:pPr>
    </w:p>
    <w:p w:rsidR="005C7006" w:rsidRPr="004D20B5" w:rsidRDefault="005C7006" w:rsidP="005C7006">
      <w:pPr>
        <w:pStyle w:val="a4"/>
        <w:ind w:left="-142"/>
        <w:jc w:val="both"/>
        <w:rPr>
          <w:b/>
          <w:i/>
          <w:u w:val="single"/>
        </w:rPr>
      </w:pPr>
      <w:r w:rsidRPr="00406EC0">
        <w:rPr>
          <w:b/>
          <w:i/>
        </w:rPr>
        <w:t xml:space="preserve">б) </w:t>
      </w:r>
      <w:r w:rsidRPr="004D20B5">
        <w:rPr>
          <w:b/>
          <w:i/>
          <w:u w:val="single"/>
        </w:rPr>
        <w:t>Часть, формируемая участниками  образовательных отношений</w:t>
      </w:r>
    </w:p>
    <w:p w:rsidR="00F83492" w:rsidRPr="00F83492" w:rsidRDefault="005C7006" w:rsidP="00F83492">
      <w:pPr>
        <w:pStyle w:val="Default"/>
        <w:jc w:val="both"/>
        <w:rPr>
          <w:sz w:val="28"/>
          <w:szCs w:val="28"/>
        </w:rPr>
      </w:pPr>
      <w:r w:rsidRPr="005C7006">
        <w:rPr>
          <w:b/>
        </w:rPr>
        <w:t xml:space="preserve"> </w:t>
      </w:r>
      <w:r w:rsidR="00F83492" w:rsidRPr="00F83492">
        <w:rPr>
          <w:sz w:val="28"/>
          <w:szCs w:val="28"/>
        </w:rPr>
        <w:t xml:space="preserve">При разработке Программы учитывались принципы и подходы деятельностной педагогики: всестороннее развитие, формирование у ребенка способностей к самоизменению и саморазвитию, картины мира и нравственных качеств, создающих условия для успешного вхождения в культуру и созидательную жизнь общества, самоопределения и самореализации личности. </w:t>
      </w:r>
    </w:p>
    <w:p w:rsidR="00F83492" w:rsidRPr="00F83492" w:rsidRDefault="00F83492" w:rsidP="00F83492">
      <w:pPr>
        <w:pStyle w:val="Default"/>
        <w:jc w:val="both"/>
        <w:rPr>
          <w:sz w:val="28"/>
          <w:szCs w:val="28"/>
        </w:rPr>
      </w:pPr>
      <w:r w:rsidRPr="00F83492">
        <w:rPr>
          <w:sz w:val="28"/>
          <w:szCs w:val="28"/>
        </w:rPr>
        <w:t xml:space="preserve">Данная цель определяет систему психолого-педагогических принципов, отражающих наше представление о значении дошкольного возраста для становления и развития личности ребёнка: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деятельности (предусматривает введение новых знаний не в готовом виде, а через самостоятельное «открытие» их детьми на предметной основе;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lastRenderedPageBreak/>
        <w:t></w:t>
      </w:r>
      <w:r w:rsidRPr="00F83492">
        <w:rPr>
          <w:rFonts w:ascii="Wingdings" w:hAnsi="Wingdings" w:cs="Wingdings"/>
          <w:sz w:val="28"/>
          <w:szCs w:val="28"/>
        </w:rPr>
        <w:t></w:t>
      </w:r>
      <w:r w:rsidRPr="00F83492">
        <w:rPr>
          <w:sz w:val="28"/>
          <w:szCs w:val="28"/>
        </w:rPr>
        <w:t xml:space="preserve">Принцип минимакса (обеспечивается возможность продвижения каждого ребенка своим темпом); </w:t>
      </w:r>
    </w:p>
    <w:p w:rsidR="00F83492" w:rsidRPr="00F83492" w:rsidRDefault="00F83492" w:rsidP="004D20B5">
      <w:pPr>
        <w:pStyle w:val="Default"/>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вариативности (формирование у детей умения осуществлять собственный выбор, систематическое предоставление возможности выбора); </w:t>
      </w:r>
    </w:p>
    <w:p w:rsidR="00F83492" w:rsidRPr="00F83492" w:rsidRDefault="004D20B5" w:rsidP="004D20B5">
      <w:pPr>
        <w:pStyle w:val="Default"/>
        <w:ind w:left="567" w:hanging="567"/>
        <w:jc w:val="both"/>
        <w:rPr>
          <w:sz w:val="28"/>
          <w:szCs w:val="28"/>
        </w:rPr>
      </w:pPr>
      <w:r>
        <w:rPr>
          <w:sz w:val="28"/>
          <w:szCs w:val="28"/>
        </w:rPr>
        <w:t xml:space="preserve">        </w:t>
      </w:r>
      <w:r w:rsidR="00F83492" w:rsidRPr="00F83492">
        <w:rPr>
          <w:sz w:val="28"/>
          <w:szCs w:val="28"/>
        </w:rPr>
        <w:t xml:space="preserve">Перечисленным принципам соответствуют личностно-ориентированный, деятельностный, компетентностный подходы к организации развивающего взаимодействия между всеми участниками образовательных отношений. </w:t>
      </w:r>
    </w:p>
    <w:p w:rsidR="00F83492" w:rsidRDefault="00F83492" w:rsidP="00F83492">
      <w:pPr>
        <w:pStyle w:val="Default"/>
        <w:jc w:val="both"/>
        <w:rPr>
          <w:b/>
          <w:bCs/>
          <w:sz w:val="28"/>
          <w:szCs w:val="28"/>
        </w:rPr>
      </w:pPr>
    </w:p>
    <w:p w:rsidR="00F83492" w:rsidRPr="004D20B5" w:rsidRDefault="00F83492" w:rsidP="004D20B5">
      <w:pPr>
        <w:pStyle w:val="Default"/>
        <w:jc w:val="center"/>
        <w:rPr>
          <w:i/>
          <w:sz w:val="28"/>
          <w:szCs w:val="28"/>
          <w:u w:val="single"/>
        </w:rPr>
      </w:pPr>
      <w:r w:rsidRPr="004D20B5">
        <w:rPr>
          <w:bCs/>
          <w:i/>
          <w:sz w:val="28"/>
          <w:szCs w:val="28"/>
          <w:u w:val="single"/>
        </w:rPr>
        <w:t>Парциальная программа «Цветные ладошки» Лыкова И.А.</w:t>
      </w:r>
    </w:p>
    <w:p w:rsidR="00F83492" w:rsidRPr="00F83492" w:rsidRDefault="00F83492" w:rsidP="00F83492">
      <w:pPr>
        <w:pStyle w:val="Default"/>
        <w:jc w:val="both"/>
        <w:rPr>
          <w:sz w:val="28"/>
          <w:szCs w:val="28"/>
        </w:rPr>
      </w:pPr>
    </w:p>
    <w:p w:rsidR="00F83492" w:rsidRPr="00F83492" w:rsidRDefault="00F83492" w:rsidP="00F83492">
      <w:pPr>
        <w:pStyle w:val="Default"/>
        <w:jc w:val="both"/>
        <w:rPr>
          <w:sz w:val="28"/>
          <w:szCs w:val="28"/>
        </w:rPr>
      </w:pPr>
      <w:r w:rsidRPr="00F83492">
        <w:rPr>
          <w:b/>
          <w:bCs/>
          <w:sz w:val="28"/>
          <w:szCs w:val="28"/>
        </w:rPr>
        <w:t xml:space="preserve">Общепедагогические принципы: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культуросообразности: </w:t>
      </w:r>
      <w:r w:rsidRPr="00F83492">
        <w:rPr>
          <w:sz w:val="28"/>
          <w:szCs w:val="28"/>
        </w:rPr>
        <w:t xml:space="preserve">построение и/или корректировка универсального эстетического содержания программы с учетом региональных культурных традиций;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сезонности: </w:t>
      </w:r>
      <w:r w:rsidRPr="00F83492">
        <w:rPr>
          <w:sz w:val="28"/>
          <w:szCs w:val="28"/>
        </w:rPr>
        <w:t xml:space="preserve">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систематичности и последовательности: </w:t>
      </w:r>
      <w:r w:rsidRPr="00F83492">
        <w:rPr>
          <w:sz w:val="28"/>
          <w:szCs w:val="28"/>
        </w:rPr>
        <w:t xml:space="preserve">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цикличности: </w:t>
      </w:r>
      <w:r w:rsidRPr="00F83492">
        <w:rPr>
          <w:sz w:val="28"/>
          <w:szCs w:val="28"/>
        </w:rPr>
        <w:t xml:space="preserve">построение и/или корректировка содержания программы с постепенным усложнение и расширением от возраста к возрасту; </w:t>
      </w:r>
    </w:p>
    <w:p w:rsidR="00F83492" w:rsidRPr="00F83492" w:rsidRDefault="00F83492" w:rsidP="00F83492">
      <w:pPr>
        <w:pStyle w:val="Default"/>
        <w:spacing w:after="9"/>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оптимизации и гуманизации </w:t>
      </w:r>
      <w:r w:rsidRPr="00F83492">
        <w:rPr>
          <w:sz w:val="28"/>
          <w:szCs w:val="28"/>
        </w:rPr>
        <w:t xml:space="preserve">учебно-воспитательного процесса; </w:t>
      </w:r>
    </w:p>
    <w:p w:rsidR="00F83492" w:rsidRPr="00F83492" w:rsidRDefault="00F83492" w:rsidP="00F83492">
      <w:pPr>
        <w:pStyle w:val="Default"/>
        <w:spacing w:after="9"/>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развивающего характера </w:t>
      </w:r>
      <w:r w:rsidRPr="00F83492">
        <w:rPr>
          <w:sz w:val="28"/>
          <w:szCs w:val="28"/>
        </w:rPr>
        <w:t xml:space="preserve">художественного образования;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природосообразности: </w:t>
      </w:r>
      <w:r w:rsidRPr="00F83492">
        <w:rPr>
          <w:sz w:val="28"/>
          <w:szCs w:val="28"/>
        </w:rPr>
        <w:t xml:space="preserve">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 </w:t>
      </w:r>
    </w:p>
    <w:p w:rsidR="00F83492" w:rsidRPr="00F83492" w:rsidRDefault="00F83492" w:rsidP="004D20B5">
      <w:pPr>
        <w:pStyle w:val="Default"/>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интереса: </w:t>
      </w:r>
      <w:r w:rsidRPr="00F83492">
        <w:rPr>
          <w:sz w:val="28"/>
          <w:szCs w:val="28"/>
        </w:rPr>
        <w:t xml:space="preserve">построение и/или корректировка программы с опорой на интересы отдельных детей и детского сообщества (группы детей) в целом. </w:t>
      </w:r>
    </w:p>
    <w:p w:rsidR="00F83492" w:rsidRPr="00F83492" w:rsidRDefault="00F83492" w:rsidP="00F83492">
      <w:pPr>
        <w:pStyle w:val="Default"/>
        <w:jc w:val="both"/>
        <w:rPr>
          <w:sz w:val="28"/>
          <w:szCs w:val="28"/>
        </w:rPr>
      </w:pPr>
    </w:p>
    <w:p w:rsidR="00F83492" w:rsidRPr="00F83492" w:rsidRDefault="00F83492" w:rsidP="00F83492">
      <w:pPr>
        <w:pStyle w:val="Default"/>
        <w:jc w:val="both"/>
        <w:rPr>
          <w:sz w:val="28"/>
          <w:szCs w:val="28"/>
        </w:rPr>
      </w:pPr>
      <w:r w:rsidRPr="00F83492">
        <w:rPr>
          <w:b/>
          <w:bCs/>
          <w:sz w:val="28"/>
          <w:szCs w:val="28"/>
        </w:rPr>
        <w:t xml:space="preserve">Специфические принципы, </w:t>
      </w:r>
      <w:r w:rsidRPr="00F83492">
        <w:rPr>
          <w:sz w:val="28"/>
          <w:szCs w:val="28"/>
        </w:rPr>
        <w:t>обусловленные особенностями художественно-</w:t>
      </w:r>
      <w:r w:rsidR="004D20B5">
        <w:rPr>
          <w:sz w:val="28"/>
          <w:szCs w:val="28"/>
        </w:rPr>
        <w:t xml:space="preserve">  </w:t>
      </w:r>
      <w:r w:rsidRPr="00F83492">
        <w:rPr>
          <w:sz w:val="28"/>
          <w:szCs w:val="28"/>
        </w:rPr>
        <w:t xml:space="preserve">эстетической деятельности: </w:t>
      </w:r>
    </w:p>
    <w:p w:rsidR="00F83492" w:rsidRPr="00F83492" w:rsidRDefault="00F83492" w:rsidP="00F83492">
      <w:pPr>
        <w:pStyle w:val="Default"/>
        <w:spacing w:after="9"/>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эстетизации </w:t>
      </w:r>
      <w:r w:rsidRPr="00F83492">
        <w:rPr>
          <w:sz w:val="28"/>
          <w:szCs w:val="28"/>
        </w:rPr>
        <w:t xml:space="preserve">предметно-развивающей среды и быта в целом;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культурного обогащения </w:t>
      </w:r>
      <w:r w:rsidRPr="00F83492">
        <w:rPr>
          <w:sz w:val="28"/>
          <w:szCs w:val="28"/>
        </w:rPr>
        <w:t xml:space="preserve">(амплификации) содержания изобразительной деятельности, в соответствии с особенностями познавательного развития детей разных возрастов;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взаимосвязи продуктивной деятельности </w:t>
      </w:r>
      <w:r w:rsidRPr="00F83492">
        <w:rPr>
          <w:sz w:val="28"/>
          <w:szCs w:val="28"/>
        </w:rPr>
        <w:t xml:space="preserve">с другими видами детской активности;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интеграции </w:t>
      </w:r>
      <w:r w:rsidRPr="00F83492">
        <w:rPr>
          <w:sz w:val="28"/>
          <w:szCs w:val="28"/>
        </w:rPr>
        <w:t xml:space="preserve">различных видов изобразительного искусства и художественной деятельности;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lastRenderedPageBreak/>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эстетического ориентира </w:t>
      </w:r>
      <w:r w:rsidRPr="00F83492">
        <w:rPr>
          <w:sz w:val="28"/>
          <w:szCs w:val="28"/>
        </w:rPr>
        <w:t xml:space="preserve">на общечеловеческие ценности (воспитание человека думающего, чувствующего, созидающего, рефлектирующего); </w:t>
      </w:r>
    </w:p>
    <w:p w:rsidR="00F83492" w:rsidRPr="00F83492" w:rsidRDefault="00F83492" w:rsidP="00F83492">
      <w:pPr>
        <w:pStyle w:val="Default"/>
        <w:spacing w:after="9"/>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обогащения </w:t>
      </w:r>
      <w:r w:rsidRPr="00F83492">
        <w:rPr>
          <w:sz w:val="28"/>
          <w:szCs w:val="28"/>
        </w:rPr>
        <w:t xml:space="preserve">сенсорно-чувственного опыта;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организации </w:t>
      </w:r>
      <w:r w:rsidRPr="00F83492">
        <w:rPr>
          <w:sz w:val="28"/>
          <w:szCs w:val="28"/>
        </w:rPr>
        <w:t xml:space="preserve">тематического </w:t>
      </w:r>
      <w:r w:rsidRPr="00F83492">
        <w:rPr>
          <w:i/>
          <w:iCs/>
          <w:sz w:val="28"/>
          <w:szCs w:val="28"/>
        </w:rPr>
        <w:t xml:space="preserve">пространства </w:t>
      </w:r>
      <w:r w:rsidRPr="00F83492">
        <w:rPr>
          <w:sz w:val="28"/>
          <w:szCs w:val="28"/>
        </w:rPr>
        <w:t xml:space="preserve">(информационного поля) </w:t>
      </w:r>
      <w:r w:rsidR="004D20B5">
        <w:rPr>
          <w:sz w:val="28"/>
          <w:szCs w:val="28"/>
        </w:rPr>
        <w:t xml:space="preserve"> </w:t>
      </w:r>
      <w:r w:rsidRPr="00F83492">
        <w:rPr>
          <w:sz w:val="28"/>
          <w:szCs w:val="28"/>
        </w:rPr>
        <w:t xml:space="preserve">- основы для развития образных представлений; </w:t>
      </w:r>
    </w:p>
    <w:p w:rsidR="00F83492" w:rsidRPr="00F83492" w:rsidRDefault="00F83492" w:rsidP="004D20B5">
      <w:pPr>
        <w:pStyle w:val="Default"/>
        <w:spacing w:after="9"/>
        <w:ind w:left="567" w:hanging="567"/>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взаимосвязи </w:t>
      </w:r>
      <w:r w:rsidRPr="00F83492">
        <w:rPr>
          <w:sz w:val="28"/>
          <w:szCs w:val="28"/>
        </w:rPr>
        <w:t xml:space="preserve">обобщённых </w:t>
      </w:r>
      <w:r w:rsidRPr="00F83492">
        <w:rPr>
          <w:i/>
          <w:iCs/>
          <w:sz w:val="28"/>
          <w:szCs w:val="28"/>
        </w:rPr>
        <w:t xml:space="preserve">представлений </w:t>
      </w:r>
      <w:r w:rsidRPr="00F83492">
        <w:rPr>
          <w:sz w:val="28"/>
          <w:szCs w:val="28"/>
        </w:rPr>
        <w:t xml:space="preserve">и обобщенных </w:t>
      </w:r>
      <w:r w:rsidRPr="00F83492">
        <w:rPr>
          <w:i/>
          <w:iCs/>
          <w:sz w:val="28"/>
          <w:szCs w:val="28"/>
        </w:rPr>
        <w:t xml:space="preserve">способов </w:t>
      </w:r>
      <w:r w:rsidRPr="00F83492">
        <w:rPr>
          <w:sz w:val="28"/>
          <w:szCs w:val="28"/>
        </w:rPr>
        <w:t xml:space="preserve">действий, направленных на создание выразительного художественного образа; </w:t>
      </w:r>
    </w:p>
    <w:p w:rsidR="00F83492" w:rsidRPr="00F83492" w:rsidRDefault="00F83492" w:rsidP="004D20B5">
      <w:pPr>
        <w:pStyle w:val="Default"/>
        <w:ind w:left="426" w:hanging="426"/>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w:t>
      </w:r>
      <w:r w:rsidRPr="00F83492">
        <w:rPr>
          <w:i/>
          <w:iCs/>
          <w:sz w:val="28"/>
          <w:szCs w:val="28"/>
        </w:rPr>
        <w:t xml:space="preserve">естественной радости </w:t>
      </w:r>
      <w:r w:rsidRPr="00F83492">
        <w:rPr>
          <w:sz w:val="28"/>
          <w:szCs w:val="28"/>
        </w:rPr>
        <w:t xml:space="preserve">(радости эстетического восприятия, чувствования и деяния, сохранение непосредственности эстетических реакций, эмоциональной открытости). </w:t>
      </w:r>
    </w:p>
    <w:p w:rsidR="00F83492" w:rsidRPr="00F83492" w:rsidRDefault="00F83492" w:rsidP="00F83492">
      <w:pPr>
        <w:pStyle w:val="a4"/>
        <w:jc w:val="both"/>
        <w:rPr>
          <w:b/>
        </w:rPr>
      </w:pPr>
    </w:p>
    <w:p w:rsidR="00F83492" w:rsidRDefault="00F83492" w:rsidP="00F83492">
      <w:pPr>
        <w:pStyle w:val="Default"/>
      </w:pPr>
    </w:p>
    <w:p w:rsidR="00F83492" w:rsidRPr="004D20B5" w:rsidRDefault="00F83492" w:rsidP="004D20B5">
      <w:pPr>
        <w:pStyle w:val="Default"/>
        <w:spacing w:after="5"/>
        <w:jc w:val="center"/>
        <w:rPr>
          <w:i/>
          <w:sz w:val="28"/>
          <w:szCs w:val="28"/>
          <w:u w:val="single"/>
        </w:rPr>
      </w:pPr>
      <w:r w:rsidRPr="004D20B5">
        <w:rPr>
          <w:bCs/>
          <w:i/>
          <w:sz w:val="28"/>
          <w:szCs w:val="28"/>
          <w:u w:val="single"/>
        </w:rPr>
        <w:t>Парциальная программа: «Основы безопасности жизнедеятельности детей дошкольного возраста» Н.Н. Авдеева, О.Л. Князева, Р.Б. Стеркина.</w:t>
      </w:r>
    </w:p>
    <w:p w:rsidR="00F83492" w:rsidRPr="00F83492" w:rsidRDefault="00F83492" w:rsidP="00F83492">
      <w:pPr>
        <w:pStyle w:val="Default"/>
        <w:spacing w:after="5"/>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полноты; </w:t>
      </w:r>
    </w:p>
    <w:p w:rsidR="00F83492" w:rsidRPr="00F83492" w:rsidRDefault="00F83492" w:rsidP="00F83492">
      <w:pPr>
        <w:pStyle w:val="Default"/>
        <w:spacing w:after="5"/>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системности; </w:t>
      </w:r>
    </w:p>
    <w:p w:rsidR="00F83492" w:rsidRPr="00F83492" w:rsidRDefault="00F83492" w:rsidP="00F83492">
      <w:pPr>
        <w:pStyle w:val="Default"/>
        <w:spacing w:after="5"/>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сезонности; </w:t>
      </w:r>
    </w:p>
    <w:p w:rsidR="00F83492" w:rsidRPr="00F83492" w:rsidRDefault="00F83492" w:rsidP="00F83492">
      <w:pPr>
        <w:pStyle w:val="Default"/>
        <w:spacing w:after="5"/>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учета условий городской и сельской местности; </w:t>
      </w:r>
    </w:p>
    <w:p w:rsidR="00F83492" w:rsidRPr="00F83492" w:rsidRDefault="00F83492" w:rsidP="00F83492">
      <w:pPr>
        <w:pStyle w:val="Default"/>
        <w:spacing w:after="5"/>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возрастной адресованности; </w:t>
      </w:r>
    </w:p>
    <w:p w:rsidR="00F83492" w:rsidRPr="00F83492" w:rsidRDefault="00F83492" w:rsidP="00F83492">
      <w:pPr>
        <w:pStyle w:val="Default"/>
        <w:spacing w:after="5"/>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интеграции; </w:t>
      </w:r>
    </w:p>
    <w:p w:rsidR="00F83492" w:rsidRPr="00F83492" w:rsidRDefault="00F83492" w:rsidP="00F83492">
      <w:pPr>
        <w:pStyle w:val="Default"/>
        <w:spacing w:after="5"/>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координации деятельности педагогов; </w:t>
      </w:r>
    </w:p>
    <w:p w:rsidR="00F83492" w:rsidRPr="00F83492" w:rsidRDefault="00F83492" w:rsidP="00F83492">
      <w:pPr>
        <w:pStyle w:val="Default"/>
        <w:jc w:val="both"/>
        <w:rPr>
          <w:sz w:val="28"/>
          <w:szCs w:val="28"/>
        </w:rPr>
      </w:pPr>
      <w:r w:rsidRPr="00F83492">
        <w:rPr>
          <w:rFonts w:ascii="Wingdings" w:hAnsi="Wingdings" w:cs="Wingdings"/>
          <w:sz w:val="28"/>
          <w:szCs w:val="28"/>
        </w:rPr>
        <w:t></w:t>
      </w:r>
      <w:r w:rsidRPr="00F83492">
        <w:rPr>
          <w:rFonts w:ascii="Wingdings" w:hAnsi="Wingdings" w:cs="Wingdings"/>
          <w:sz w:val="28"/>
          <w:szCs w:val="28"/>
        </w:rPr>
        <w:t></w:t>
      </w:r>
      <w:r w:rsidRPr="00F83492">
        <w:rPr>
          <w:sz w:val="28"/>
          <w:szCs w:val="28"/>
        </w:rPr>
        <w:t xml:space="preserve">принцип преемственности взаимодействия с ребенком в условиях дошкольного учреждения и семье. </w:t>
      </w:r>
    </w:p>
    <w:p w:rsidR="00F83492" w:rsidRPr="004D20B5" w:rsidRDefault="00F83492" w:rsidP="004D20B5">
      <w:pPr>
        <w:pStyle w:val="a4"/>
        <w:jc w:val="center"/>
        <w:rPr>
          <w:i/>
          <w:u w:val="single"/>
        </w:rPr>
      </w:pPr>
    </w:p>
    <w:p w:rsidR="00406EC0" w:rsidRDefault="00F83492" w:rsidP="004D20B5">
      <w:pPr>
        <w:pStyle w:val="a4"/>
        <w:jc w:val="center"/>
        <w:rPr>
          <w:i/>
          <w:u w:val="single"/>
        </w:rPr>
      </w:pPr>
      <w:r w:rsidRPr="004D20B5">
        <w:rPr>
          <w:i/>
          <w:u w:val="single"/>
        </w:rPr>
        <w:t>Парциальная программа экологического воспитания дошкольников</w:t>
      </w:r>
    </w:p>
    <w:p w:rsidR="00F83492" w:rsidRPr="004D20B5" w:rsidRDefault="00F83492" w:rsidP="004D20B5">
      <w:pPr>
        <w:pStyle w:val="a4"/>
        <w:jc w:val="center"/>
        <w:rPr>
          <w:i/>
          <w:u w:val="single"/>
        </w:rPr>
      </w:pPr>
      <w:r w:rsidRPr="004D20B5">
        <w:rPr>
          <w:i/>
          <w:u w:val="single"/>
        </w:rPr>
        <w:t xml:space="preserve"> «Наш дом-природа» </w:t>
      </w:r>
      <w:r w:rsidR="00406EC0">
        <w:rPr>
          <w:i/>
          <w:u w:val="single"/>
        </w:rPr>
        <w:t>Н.А. Рыжова</w:t>
      </w:r>
    </w:p>
    <w:p w:rsidR="00F83492" w:rsidRDefault="00221C1A" w:rsidP="00406EC0">
      <w:pPr>
        <w:pStyle w:val="a4"/>
        <w:numPr>
          <w:ilvl w:val="0"/>
          <w:numId w:val="245"/>
        </w:numPr>
        <w:jc w:val="both"/>
      </w:pPr>
      <w:r w:rsidRPr="00406EC0">
        <w:t>П</w:t>
      </w:r>
      <w:r w:rsidR="00406EC0" w:rsidRPr="00406EC0">
        <w:t>ринцип</w:t>
      </w:r>
      <w:r>
        <w:t xml:space="preserve"> научности и системности в изучении природных процессов;</w:t>
      </w:r>
    </w:p>
    <w:p w:rsidR="00221C1A" w:rsidRDefault="00221C1A" w:rsidP="00406EC0">
      <w:pPr>
        <w:pStyle w:val="a4"/>
        <w:numPr>
          <w:ilvl w:val="0"/>
          <w:numId w:val="245"/>
        </w:numPr>
        <w:jc w:val="both"/>
      </w:pPr>
      <w:r>
        <w:t>Принцип целостного восприятия мира;</w:t>
      </w:r>
    </w:p>
    <w:p w:rsidR="00221C1A" w:rsidRPr="00406EC0" w:rsidRDefault="00221C1A" w:rsidP="00406EC0">
      <w:pPr>
        <w:pStyle w:val="a4"/>
        <w:numPr>
          <w:ilvl w:val="0"/>
          <w:numId w:val="245"/>
        </w:numPr>
        <w:jc w:val="both"/>
      </w:pPr>
      <w:r>
        <w:t>Принцип взаимосвязи природных компонентов.</w:t>
      </w:r>
    </w:p>
    <w:p w:rsidR="004D20B5" w:rsidRDefault="004D20B5" w:rsidP="00600FB7">
      <w:pPr>
        <w:autoSpaceDE w:val="0"/>
        <w:autoSpaceDN w:val="0"/>
        <w:adjustRightInd w:val="0"/>
        <w:ind w:firstLine="708"/>
        <w:jc w:val="both"/>
        <w:rPr>
          <w:sz w:val="28"/>
          <w:szCs w:val="28"/>
        </w:rPr>
      </w:pPr>
    </w:p>
    <w:p w:rsidR="004D20B5" w:rsidRDefault="004D20B5" w:rsidP="00600FB7">
      <w:pPr>
        <w:autoSpaceDE w:val="0"/>
        <w:autoSpaceDN w:val="0"/>
        <w:adjustRightInd w:val="0"/>
        <w:ind w:firstLine="708"/>
        <w:jc w:val="both"/>
        <w:rPr>
          <w:sz w:val="28"/>
          <w:szCs w:val="28"/>
        </w:rPr>
      </w:pPr>
    </w:p>
    <w:p w:rsidR="005C7006" w:rsidRPr="00A67B52" w:rsidRDefault="005C7006" w:rsidP="00A67B52">
      <w:pPr>
        <w:pStyle w:val="a4"/>
        <w:jc w:val="center"/>
        <w:rPr>
          <w:b/>
          <w:u w:val="single"/>
        </w:rPr>
      </w:pPr>
      <w:r w:rsidRPr="004D20B5">
        <w:rPr>
          <w:b/>
        </w:rPr>
        <w:t>1.</w:t>
      </w:r>
      <w:r w:rsidR="00AF7AF9">
        <w:rPr>
          <w:b/>
        </w:rPr>
        <w:t>2</w:t>
      </w:r>
      <w:r w:rsidR="003763A6">
        <w:rPr>
          <w:b/>
        </w:rPr>
        <w:t xml:space="preserve">. </w:t>
      </w:r>
      <w:r w:rsidRPr="00A67B52">
        <w:rPr>
          <w:b/>
          <w:u w:val="single"/>
        </w:rPr>
        <w:t xml:space="preserve"> Характеристики особенностей развития детей раннего и дошкольного возраста.</w:t>
      </w:r>
    </w:p>
    <w:p w:rsidR="004B1D2C" w:rsidRDefault="004B1D2C" w:rsidP="00AB7C57">
      <w:pPr>
        <w:autoSpaceDE w:val="0"/>
        <w:autoSpaceDN w:val="0"/>
        <w:adjustRightInd w:val="0"/>
        <w:jc w:val="both"/>
        <w:rPr>
          <w:b/>
          <w:sz w:val="28"/>
          <w:u w:val="single"/>
        </w:rPr>
      </w:pPr>
    </w:p>
    <w:p w:rsidR="009E26B4" w:rsidRPr="004B1D2C" w:rsidRDefault="00AB7C57" w:rsidP="004B1D2C">
      <w:pPr>
        <w:autoSpaceDE w:val="0"/>
        <w:autoSpaceDN w:val="0"/>
        <w:adjustRightInd w:val="0"/>
        <w:jc w:val="center"/>
        <w:rPr>
          <w:b/>
          <w:i/>
          <w:sz w:val="28"/>
        </w:rPr>
      </w:pPr>
      <w:r w:rsidRPr="004B1D2C">
        <w:rPr>
          <w:b/>
          <w:i/>
          <w:sz w:val="28"/>
          <w:u w:val="single"/>
        </w:rPr>
        <w:t>Ранее детство (до трех лет)</w:t>
      </w:r>
      <w:r w:rsidRPr="004B1D2C">
        <w:rPr>
          <w:b/>
          <w:i/>
          <w:sz w:val="28"/>
        </w:rPr>
        <w:t>.</w:t>
      </w:r>
    </w:p>
    <w:p w:rsidR="004B1D2C" w:rsidRDefault="004B1D2C" w:rsidP="00AB7C57">
      <w:pPr>
        <w:autoSpaceDE w:val="0"/>
        <w:autoSpaceDN w:val="0"/>
        <w:adjustRightInd w:val="0"/>
        <w:jc w:val="both"/>
        <w:rPr>
          <w:b/>
          <w:sz w:val="28"/>
        </w:rPr>
      </w:pPr>
    </w:p>
    <w:p w:rsidR="004E785C" w:rsidRPr="004E785C" w:rsidRDefault="004E785C" w:rsidP="004E785C">
      <w:pPr>
        <w:pStyle w:val="a4"/>
        <w:ind w:firstLine="567"/>
        <w:jc w:val="both"/>
      </w:pPr>
      <w:r w:rsidRPr="004E785C">
        <w:t xml:space="preserve">Господствующей психической функцией раннего детства, по определению Л.С. Выготского, является чувственное познание мира. Центральное личностное  новообразование  первого года жизни - возникновение аффективно заряженных (мотивированных) представлений, которые побуждают ребенка и </w:t>
      </w:r>
      <w:r w:rsidRPr="004E785C">
        <w:lastRenderedPageBreak/>
        <w:t>позволяют ему действовать вопреки воздействиям внешней среды (например, из множества имеющихся ребенок стремится получить только определенную игрушку). Познавательная активность побуждает ребенка к активному инициативному действию с предметами, объектами, звуками (словами) в ситуации «здесь и сейчас», способствует накоплению чувственного опыта, опыта практических действий, первичного опыта словесных определений своих действий, первичного накопления и словесного опосредования своих социальных отношений.</w:t>
      </w:r>
    </w:p>
    <w:p w:rsidR="004E785C" w:rsidRPr="004E785C" w:rsidRDefault="004E785C" w:rsidP="004E785C">
      <w:pPr>
        <w:pStyle w:val="a4"/>
        <w:ind w:firstLine="567"/>
        <w:jc w:val="both"/>
      </w:pPr>
      <w:r w:rsidRPr="004E785C">
        <w:t>Появление мотивирующих  представлений превращает ребенка в  субъекта, хотя сам ребенок еще этого не осознает.</w:t>
      </w:r>
    </w:p>
    <w:p w:rsidR="004E785C" w:rsidRPr="004E785C" w:rsidRDefault="004E785C" w:rsidP="004E785C">
      <w:pPr>
        <w:pStyle w:val="a4"/>
        <w:ind w:firstLine="567"/>
        <w:jc w:val="both"/>
      </w:pPr>
      <w:r w:rsidRPr="004E785C">
        <w:t xml:space="preserve"> Со второго года жизни начинается новый период формирования личности, длящийся до трех лет. Он ознаменован переходом ребенка от существа, ставшего субъектом, к существу, осознающему себя как субъект,  иначе говоря, к возникновению того системного новообразования, которое принято  связывать с появлением слова «я». В этот  период в психическом развитии все большую роль начинает играть память. Дети становятся способными действовать не только под влиянием непосредственно воспринимаемых впечатлений, но и под влиянием всплывающих в их памяти образов и представлений. Тем самым перестраивается структура детского сознания и поведения ребенка. Познавательная деятельность  ребенка обращается не только на внешний мир, но и на самого себя, а процесс самопознания начинается с познания себя как субъекта деятельности. Еще одно новообразование этого периода связано с появлением инициативности: «…ребенок научается сначала отделять себя от взрослого, затем противостоять ему и, наконец, строить с ним партнерские отношения». Потребность в реализации и утверждении своего «я» является доминирующей. Взрослый уже не может управлять поведением ребенка только при помощи внешних воздействий. Все дальнейшее развитие личности теснейшим образом связано с  развитием самосознания.</w:t>
      </w:r>
    </w:p>
    <w:p w:rsidR="004E785C" w:rsidRPr="004B1D2C" w:rsidRDefault="004E785C" w:rsidP="004B1D2C">
      <w:pPr>
        <w:pStyle w:val="a4"/>
        <w:ind w:firstLine="567"/>
        <w:jc w:val="center"/>
        <w:rPr>
          <w:b/>
          <w:i/>
          <w:u w:val="single"/>
        </w:rPr>
      </w:pPr>
      <w:r w:rsidRPr="004B1D2C">
        <w:rPr>
          <w:b/>
          <w:i/>
          <w:u w:val="single"/>
        </w:rPr>
        <w:t>Дошкольный период (3-7 лет)</w:t>
      </w:r>
    </w:p>
    <w:p w:rsidR="004E785C" w:rsidRPr="004E785C" w:rsidRDefault="004E785C" w:rsidP="004E785C">
      <w:pPr>
        <w:pStyle w:val="a4"/>
        <w:ind w:firstLine="567"/>
        <w:jc w:val="both"/>
      </w:pPr>
      <w:r w:rsidRPr="004E785C">
        <w:t>Развитие ребенка претерпевает не только количественные, но и значительные качественные изменения. «В системе психических функций в дошкольном возрасте центральная роль принадлежит памяти - функции, связанной с накоплением и переработкой непосредственного опыта. У ребенка появляется способность « вырвать» предмет мышления из конкретной временной и пространственной ситуации, в которую он включен, и установить между общими   представлениями связь такого порядка, которая в опыте ребенка еще не была. Здесь закладывается то, что можно назвать первым абрисом детского мировоззрения, формируется единство и тождество « Я» -</w:t>
      </w:r>
      <w:r w:rsidR="009A23A5">
        <w:t xml:space="preserve"> </w:t>
      </w:r>
      <w:r w:rsidRPr="004E785C">
        <w:t>обобщенное представление о природ, об обществе, о самом себе.</w:t>
      </w:r>
    </w:p>
    <w:p w:rsidR="004E785C" w:rsidRPr="004E785C" w:rsidRDefault="004E785C" w:rsidP="004E785C">
      <w:pPr>
        <w:pStyle w:val="a4"/>
        <w:ind w:firstLine="567"/>
        <w:jc w:val="both"/>
      </w:pPr>
      <w:r w:rsidRPr="004E785C">
        <w:t xml:space="preserve">К 3-4 годам, вследствие качественных изменений в восприятии: от восприятия отдельных, конкретных действий и ситуации ребенок переходит к «обобщенному восприятию», становится способным к управлению </w:t>
      </w:r>
      <w:r w:rsidRPr="004E785C">
        <w:lastRenderedPageBreak/>
        <w:t>восприятием. Это обеспечивает расширение  рамок  воспринимаемой  и осознаваемой  действительности, прежде всего через активное использование собственного прошлого опыта для решения возникающих задач и ситуаций, ведет к дальнейшему освоению, например, комплекса исследовательских действий, обеспечивающих деятельность ребенка в новых  сложных многофакторных динамических средах (физических, социальных).</w:t>
      </w:r>
    </w:p>
    <w:p w:rsidR="004E785C" w:rsidRPr="004E785C" w:rsidRDefault="004E785C" w:rsidP="004E785C">
      <w:pPr>
        <w:pStyle w:val="a4"/>
        <w:ind w:firstLine="567"/>
        <w:jc w:val="both"/>
      </w:pPr>
      <w:r w:rsidRPr="004E785C">
        <w:t>4-5летние дети способны к построению комплексных, комбинированных воздействий на объект с целью выявления его системообразующих связей и внутренних взаимодействий.</w:t>
      </w:r>
    </w:p>
    <w:p w:rsidR="004E785C" w:rsidRPr="004E785C" w:rsidRDefault="004E785C" w:rsidP="004E785C">
      <w:pPr>
        <w:pStyle w:val="a4"/>
        <w:ind w:firstLine="567"/>
        <w:jc w:val="both"/>
      </w:pPr>
      <w:r w:rsidRPr="004E785C">
        <w:t>Дети 5-7 лет проявляют большой исследовательский интерес и способны к самостоятельному успешному исследованию сложных, многосвязных физических и социальных объектов и ситуаций. Основной характеристикой исследовательской   инициативности детей является мощная творческая направленность на разнообразие всех компонентов познавательной деятельности – целей, способов действий, исследовательских  инструментов, выдвигаемых гипотез и  объяснений.</w:t>
      </w:r>
    </w:p>
    <w:p w:rsidR="004E785C" w:rsidRPr="004E785C" w:rsidRDefault="004E785C" w:rsidP="004E785C">
      <w:pPr>
        <w:pStyle w:val="a4"/>
        <w:ind w:firstLine="567"/>
        <w:jc w:val="both"/>
      </w:pPr>
      <w:r w:rsidRPr="004E785C">
        <w:t xml:space="preserve">  В возрасте 4-5 лет начинают проявляться и складываться первые устойчивые интересы ребенка. Возникает первое аффективное обобщение, возникает замещение и переключение интересов, и на этой основе формируется избирательность (по отношению к содержанию, к действию, к способу и т.д.)</w:t>
      </w:r>
      <w:r w:rsidR="007C19EE">
        <w:t>.</w:t>
      </w:r>
    </w:p>
    <w:p w:rsidR="004E785C" w:rsidRPr="004E785C" w:rsidRDefault="004E785C" w:rsidP="007C19EE">
      <w:pPr>
        <w:pStyle w:val="a4"/>
        <w:ind w:firstLine="567"/>
        <w:jc w:val="both"/>
      </w:pPr>
      <w:r w:rsidRPr="004E785C">
        <w:t xml:space="preserve"> Речь как форма существования мышления и сознания в целом играет значительную роль в развитии сознания ребенка и вместе с тем увеличивает его возможности, изменяя отношения с окружающими. В возрасте 3-4 возникает «деловое» общение  со взрослыми, отношения становятся партнерскими, что означает, что ребенок не только осязает себя как личность, но и  действует во всех смыслах как осознанная личность.</w:t>
      </w:r>
    </w:p>
    <w:p w:rsidR="004E785C" w:rsidRPr="004E785C" w:rsidRDefault="004E785C" w:rsidP="004E785C">
      <w:pPr>
        <w:pStyle w:val="a4"/>
        <w:ind w:firstLine="567"/>
        <w:jc w:val="both"/>
      </w:pPr>
      <w:r w:rsidRPr="004E785C">
        <w:t xml:space="preserve"> Отношения, возникающие в ходе и вследствие взаимодействия, фиксируются в виде определенных позиций, рангов популярности, репутации, престижа, авторитета, самоощущения и т.д. Закрепляясь в практике взаимодействия с другими, они превращаются в общие черты характера. Те, в свою очередь, становятся внутренним основанием для образования других характерологических свойств (интеллектуальных, волевых и.т.д.)  Осознание своего социального «Я» и возникновение на этой основе внутренней позиции, то есть некоторого целостного отношения к окружающему и к себе  самому, порождает соответствующие потребности и стремления, на которых возникают новые потребности. В процессе и в результате осознания себя как личности возникает относительно устойчивое внеситуативное соподчинение мотивов, во главе иерархии мотивов становятся специфически человеческие, то есть опосредованные по своей структуре (прежде всего образцами поведения взрослых, их взаимоотношениями, социальными нормами). Это превращает ребенка в существо, обладающее известным внутренним единством и организованностью, способное руководствоваться устойчивыми желаниями и стремлениями, связанными с усвоенными им социальными нормами. В самом </w:t>
      </w:r>
      <w:r w:rsidRPr="004E785C">
        <w:lastRenderedPageBreak/>
        <w:t>широком смысле это можно понимать как психологическую готовность ребенка к замысливанию, простраиванию и осуществлению замысла, то есть целенаправленному осуществлению собственной деятельности.</w:t>
      </w:r>
    </w:p>
    <w:p w:rsidR="004E785C" w:rsidRPr="004E785C" w:rsidRDefault="004E785C" w:rsidP="004E785C">
      <w:pPr>
        <w:pStyle w:val="a4"/>
        <w:ind w:firstLine="567"/>
        <w:jc w:val="both"/>
      </w:pPr>
      <w:r w:rsidRPr="004E785C">
        <w:t>В дошкольном возрасте впервые складываются внутренние этические инстанции, этические правила ребенка. Дети могут преодолевать свои желания и действовать по нравственному мотиву «надо». Это возможно не потому, что они способны полностью управлять своим поведением, а потому, что их нравственные чувства обладают большой побудительной силой, чем другие мотивы. Иначе говоря, детей старшего дошкольного возраста характеризует своеобразная « непроизвольная произвольность», которая обеспечивает устойчивость их поведения и создает единство их личности.</w:t>
      </w:r>
    </w:p>
    <w:p w:rsidR="00A67B52" w:rsidRDefault="00A67B52" w:rsidP="00A67B52">
      <w:pPr>
        <w:pStyle w:val="a4"/>
        <w:jc w:val="center"/>
        <w:rPr>
          <w:b/>
          <w:u w:val="single"/>
        </w:rPr>
      </w:pPr>
    </w:p>
    <w:p w:rsidR="00FC7082" w:rsidRPr="00A67B52" w:rsidRDefault="00AF7AF9" w:rsidP="00A67B52">
      <w:pPr>
        <w:pStyle w:val="a4"/>
        <w:jc w:val="center"/>
        <w:rPr>
          <w:b/>
          <w:u w:val="single"/>
        </w:rPr>
      </w:pPr>
      <w:r>
        <w:rPr>
          <w:b/>
        </w:rPr>
        <w:t>1.3</w:t>
      </w:r>
      <w:r w:rsidR="00FC7082" w:rsidRPr="00727365">
        <w:rPr>
          <w:b/>
        </w:rPr>
        <w:t xml:space="preserve">. </w:t>
      </w:r>
      <w:r w:rsidR="00FC7082" w:rsidRPr="00A67B52">
        <w:rPr>
          <w:b/>
          <w:u w:val="single"/>
        </w:rPr>
        <w:t>Планируемые результаты освоения программы</w:t>
      </w:r>
    </w:p>
    <w:p w:rsidR="00FC7082" w:rsidRDefault="00125E1A" w:rsidP="00125E1A">
      <w:pPr>
        <w:jc w:val="both"/>
        <w:rPr>
          <w:sz w:val="28"/>
          <w:szCs w:val="28"/>
        </w:rPr>
      </w:pPr>
      <w:r w:rsidRPr="00125E1A">
        <w:rPr>
          <w:sz w:val="28"/>
          <w:szCs w:val="28"/>
        </w:rPr>
        <w:t xml:space="preserve"> </w:t>
      </w:r>
      <w:r w:rsidR="00FC7082">
        <w:rPr>
          <w:sz w:val="28"/>
          <w:szCs w:val="28"/>
        </w:rPr>
        <w:t xml:space="preserve"> </w:t>
      </w:r>
      <w:r w:rsidRPr="00125E1A">
        <w:rPr>
          <w:sz w:val="28"/>
          <w:szCs w:val="28"/>
        </w:rPr>
        <w:t xml:space="preserve">  </w:t>
      </w:r>
      <w:r w:rsidR="00934ED2" w:rsidRPr="00125E1A">
        <w:rPr>
          <w:sz w:val="28"/>
          <w:szCs w:val="28"/>
        </w:rPr>
        <w:t xml:space="preserve"> </w:t>
      </w:r>
      <w:r w:rsidRPr="00125E1A">
        <w:rPr>
          <w:sz w:val="28"/>
          <w:szCs w:val="28"/>
        </w:rPr>
        <w:t>Р</w:t>
      </w:r>
      <w:r w:rsidR="00934ED2" w:rsidRPr="00125E1A">
        <w:rPr>
          <w:sz w:val="28"/>
          <w:szCs w:val="28"/>
        </w:rPr>
        <w:t>езультат</w:t>
      </w:r>
      <w:r w:rsidRPr="00125E1A">
        <w:rPr>
          <w:sz w:val="28"/>
          <w:szCs w:val="28"/>
        </w:rPr>
        <w:t>ы</w:t>
      </w:r>
      <w:r w:rsidR="00934ED2" w:rsidRPr="00125E1A">
        <w:rPr>
          <w:sz w:val="28"/>
          <w:szCs w:val="28"/>
        </w:rPr>
        <w:t xml:space="preserve">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r w:rsidR="00FC7082">
        <w:rPr>
          <w:sz w:val="28"/>
          <w:szCs w:val="28"/>
        </w:rPr>
        <w:t>.</w:t>
      </w:r>
    </w:p>
    <w:p w:rsidR="00934ED2" w:rsidRPr="00125E1A" w:rsidRDefault="00125E1A" w:rsidP="00125E1A">
      <w:pPr>
        <w:jc w:val="both"/>
        <w:rPr>
          <w:sz w:val="28"/>
          <w:szCs w:val="28"/>
        </w:rPr>
      </w:pPr>
      <w:r>
        <w:rPr>
          <w:sz w:val="28"/>
          <w:szCs w:val="28"/>
        </w:rPr>
        <w:t xml:space="preserve">    </w:t>
      </w:r>
      <w:r w:rsidR="00934ED2" w:rsidRPr="00125E1A">
        <w:rPr>
          <w:sz w:val="28"/>
          <w:szCs w:val="28"/>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934ED2" w:rsidRPr="00934ED2" w:rsidRDefault="00934ED2" w:rsidP="00934ED2">
      <w:pPr>
        <w:spacing w:before="100" w:beforeAutospacing="1" w:after="100" w:afterAutospacing="1"/>
        <w:jc w:val="both"/>
        <w:rPr>
          <w:color w:val="000000"/>
          <w:sz w:val="28"/>
          <w:szCs w:val="28"/>
        </w:rPr>
      </w:pPr>
      <w:r w:rsidRPr="00934ED2">
        <w:rPr>
          <w:color w:val="000000"/>
          <w:sz w:val="28"/>
          <w:szCs w:val="28"/>
        </w:rPr>
        <w:t xml:space="preserve"> Настоящие требования являются ориентирами для:</w:t>
      </w:r>
    </w:p>
    <w:p w:rsidR="00934ED2" w:rsidRPr="00125E1A" w:rsidRDefault="00934ED2" w:rsidP="00125E1A">
      <w:pPr>
        <w:jc w:val="both"/>
        <w:rPr>
          <w:sz w:val="28"/>
          <w:szCs w:val="28"/>
        </w:rPr>
      </w:pPr>
      <w:r w:rsidRPr="00125E1A">
        <w:rPr>
          <w:sz w:val="28"/>
          <w:szCs w:val="28"/>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934ED2" w:rsidRPr="00125E1A" w:rsidRDefault="00934ED2" w:rsidP="00125E1A">
      <w:pPr>
        <w:jc w:val="both"/>
        <w:rPr>
          <w:sz w:val="28"/>
          <w:szCs w:val="28"/>
        </w:rPr>
      </w:pPr>
      <w:r w:rsidRPr="00125E1A">
        <w:rPr>
          <w:sz w:val="28"/>
          <w:szCs w:val="28"/>
        </w:rPr>
        <w:t>б) решения задач:</w:t>
      </w:r>
    </w:p>
    <w:p w:rsidR="00934ED2" w:rsidRPr="00125E1A" w:rsidRDefault="002B0492" w:rsidP="00125E1A">
      <w:pPr>
        <w:jc w:val="both"/>
        <w:rPr>
          <w:sz w:val="28"/>
          <w:szCs w:val="28"/>
        </w:rPr>
      </w:pPr>
      <w:r>
        <w:rPr>
          <w:sz w:val="28"/>
          <w:szCs w:val="28"/>
        </w:rPr>
        <w:t xml:space="preserve"> - </w:t>
      </w:r>
      <w:r w:rsidR="00934ED2" w:rsidRPr="00125E1A">
        <w:rPr>
          <w:sz w:val="28"/>
          <w:szCs w:val="28"/>
        </w:rPr>
        <w:t>формирования Программы;</w:t>
      </w:r>
    </w:p>
    <w:p w:rsidR="00934ED2" w:rsidRPr="00125E1A" w:rsidRDefault="002B0492" w:rsidP="00125E1A">
      <w:pPr>
        <w:jc w:val="both"/>
        <w:rPr>
          <w:sz w:val="28"/>
          <w:szCs w:val="28"/>
        </w:rPr>
      </w:pPr>
      <w:r>
        <w:rPr>
          <w:sz w:val="28"/>
          <w:szCs w:val="28"/>
        </w:rPr>
        <w:t xml:space="preserve">-  </w:t>
      </w:r>
      <w:r w:rsidR="00934ED2" w:rsidRPr="00125E1A">
        <w:rPr>
          <w:sz w:val="28"/>
          <w:szCs w:val="28"/>
        </w:rPr>
        <w:t>анализа профессиональной деятельности;</w:t>
      </w:r>
    </w:p>
    <w:p w:rsidR="00934ED2" w:rsidRPr="00125E1A" w:rsidRDefault="002B0492" w:rsidP="00125E1A">
      <w:pPr>
        <w:jc w:val="both"/>
        <w:rPr>
          <w:sz w:val="28"/>
          <w:szCs w:val="28"/>
        </w:rPr>
      </w:pPr>
      <w:r>
        <w:rPr>
          <w:sz w:val="28"/>
          <w:szCs w:val="28"/>
        </w:rPr>
        <w:t xml:space="preserve">-  </w:t>
      </w:r>
      <w:r w:rsidR="00934ED2" w:rsidRPr="00125E1A">
        <w:rPr>
          <w:sz w:val="28"/>
          <w:szCs w:val="28"/>
        </w:rPr>
        <w:t>взаимодействия с семьями;</w:t>
      </w:r>
    </w:p>
    <w:p w:rsidR="00934ED2" w:rsidRPr="00125E1A" w:rsidRDefault="00934ED2" w:rsidP="00125E1A">
      <w:pPr>
        <w:jc w:val="both"/>
        <w:rPr>
          <w:sz w:val="28"/>
          <w:szCs w:val="28"/>
        </w:rPr>
      </w:pPr>
      <w:r w:rsidRPr="00125E1A">
        <w:rPr>
          <w:sz w:val="28"/>
          <w:szCs w:val="28"/>
        </w:rPr>
        <w:t>в) изучения характеристик образования детей в возрасте от 2 месяцев до 8 лет;</w:t>
      </w:r>
    </w:p>
    <w:p w:rsidR="00934ED2" w:rsidRDefault="00934ED2" w:rsidP="00125E1A">
      <w:pPr>
        <w:jc w:val="both"/>
        <w:rPr>
          <w:sz w:val="28"/>
          <w:szCs w:val="28"/>
        </w:rPr>
      </w:pPr>
      <w:r w:rsidRPr="00125E1A">
        <w:rPr>
          <w:sz w:val="28"/>
          <w:szCs w:val="28"/>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934ED2" w:rsidRPr="00125E1A" w:rsidRDefault="002B0492" w:rsidP="00125E1A">
      <w:pPr>
        <w:jc w:val="both"/>
        <w:rPr>
          <w:sz w:val="28"/>
          <w:szCs w:val="28"/>
        </w:rPr>
      </w:pPr>
      <w:r>
        <w:rPr>
          <w:sz w:val="28"/>
          <w:szCs w:val="28"/>
        </w:rPr>
        <w:t xml:space="preserve">    </w:t>
      </w:r>
      <w:r w:rsidR="00934ED2" w:rsidRPr="00125E1A">
        <w:rPr>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2B0492" w:rsidRDefault="002B0492" w:rsidP="00125E1A">
      <w:pPr>
        <w:jc w:val="both"/>
        <w:rPr>
          <w:sz w:val="28"/>
          <w:szCs w:val="28"/>
        </w:rPr>
      </w:pPr>
    </w:p>
    <w:p w:rsidR="00AF7AF9" w:rsidRDefault="00AF7AF9" w:rsidP="002B0492">
      <w:pPr>
        <w:jc w:val="center"/>
        <w:rPr>
          <w:b/>
          <w:i/>
          <w:sz w:val="28"/>
          <w:szCs w:val="28"/>
          <w:u w:val="single"/>
        </w:rPr>
      </w:pPr>
    </w:p>
    <w:p w:rsidR="00AF7AF9" w:rsidRDefault="00AF7AF9" w:rsidP="002B0492">
      <w:pPr>
        <w:jc w:val="center"/>
        <w:rPr>
          <w:b/>
          <w:i/>
          <w:sz w:val="28"/>
          <w:szCs w:val="28"/>
          <w:u w:val="single"/>
        </w:rPr>
      </w:pPr>
    </w:p>
    <w:p w:rsidR="00934ED2" w:rsidRPr="00C53A43" w:rsidRDefault="00934ED2" w:rsidP="002B0492">
      <w:pPr>
        <w:jc w:val="center"/>
        <w:rPr>
          <w:b/>
          <w:i/>
          <w:sz w:val="28"/>
          <w:szCs w:val="28"/>
        </w:rPr>
      </w:pPr>
      <w:r w:rsidRPr="00C53A43">
        <w:rPr>
          <w:b/>
          <w:i/>
          <w:sz w:val="28"/>
          <w:szCs w:val="28"/>
          <w:u w:val="single"/>
        </w:rPr>
        <w:lastRenderedPageBreak/>
        <w:t>Целевые ориентиры образования в младенческом и раннем возрасте</w:t>
      </w:r>
      <w:r w:rsidRPr="00C53A43">
        <w:rPr>
          <w:b/>
          <w:i/>
          <w:sz w:val="28"/>
          <w:szCs w:val="28"/>
        </w:rPr>
        <w:t>:</w:t>
      </w:r>
    </w:p>
    <w:p w:rsidR="002B0492" w:rsidRPr="002B0492" w:rsidRDefault="002B0492" w:rsidP="002B0492">
      <w:pPr>
        <w:jc w:val="center"/>
        <w:rPr>
          <w:b/>
          <w:sz w:val="28"/>
          <w:szCs w:val="28"/>
        </w:rPr>
      </w:pPr>
    </w:p>
    <w:p w:rsidR="002B0492" w:rsidRPr="00692DF5" w:rsidRDefault="00934ED2" w:rsidP="00BD44D1">
      <w:pPr>
        <w:pStyle w:val="ad"/>
        <w:numPr>
          <w:ilvl w:val="0"/>
          <w:numId w:val="19"/>
        </w:numPr>
        <w:ind w:left="709"/>
        <w:jc w:val="both"/>
        <w:rPr>
          <w:sz w:val="28"/>
          <w:szCs w:val="28"/>
        </w:rPr>
      </w:pPr>
      <w:r w:rsidRPr="00692DF5">
        <w:rPr>
          <w:sz w:val="28"/>
          <w:szCs w:val="28"/>
        </w:rPr>
        <w:t>ребенок интересуется окружающими предметами и активно действует с ними;</w:t>
      </w:r>
    </w:p>
    <w:p w:rsidR="00934ED2" w:rsidRPr="00692DF5" w:rsidRDefault="00934ED2" w:rsidP="00BD44D1">
      <w:pPr>
        <w:pStyle w:val="ad"/>
        <w:numPr>
          <w:ilvl w:val="0"/>
          <w:numId w:val="19"/>
        </w:numPr>
        <w:ind w:left="709"/>
        <w:jc w:val="both"/>
        <w:rPr>
          <w:sz w:val="28"/>
          <w:szCs w:val="28"/>
        </w:rPr>
      </w:pPr>
      <w:r w:rsidRPr="00692DF5">
        <w:rPr>
          <w:sz w:val="28"/>
          <w:szCs w:val="28"/>
        </w:rPr>
        <w:t>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B0492" w:rsidRPr="00692DF5" w:rsidRDefault="00934ED2" w:rsidP="00BD44D1">
      <w:pPr>
        <w:pStyle w:val="ad"/>
        <w:numPr>
          <w:ilvl w:val="0"/>
          <w:numId w:val="19"/>
        </w:numPr>
        <w:ind w:left="709"/>
        <w:jc w:val="both"/>
        <w:rPr>
          <w:sz w:val="28"/>
          <w:szCs w:val="28"/>
        </w:rPr>
      </w:pPr>
      <w:r w:rsidRPr="00692DF5">
        <w:rPr>
          <w:sz w:val="28"/>
          <w:szCs w:val="28"/>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w:t>
      </w:r>
    </w:p>
    <w:p w:rsidR="00934ED2" w:rsidRPr="00692DF5" w:rsidRDefault="00934ED2" w:rsidP="00BD44D1">
      <w:pPr>
        <w:pStyle w:val="ad"/>
        <w:numPr>
          <w:ilvl w:val="0"/>
          <w:numId w:val="19"/>
        </w:numPr>
        <w:ind w:left="709"/>
        <w:jc w:val="both"/>
        <w:rPr>
          <w:sz w:val="28"/>
          <w:szCs w:val="28"/>
        </w:rPr>
      </w:pPr>
      <w:r w:rsidRPr="00692DF5">
        <w:rPr>
          <w:sz w:val="28"/>
          <w:szCs w:val="28"/>
        </w:rPr>
        <w:t>стремится проявлять самостоятельность в бытовом и игровом поведении;</w:t>
      </w:r>
    </w:p>
    <w:p w:rsidR="002B0492" w:rsidRPr="00692DF5" w:rsidRDefault="00934ED2" w:rsidP="00BD44D1">
      <w:pPr>
        <w:pStyle w:val="ad"/>
        <w:numPr>
          <w:ilvl w:val="0"/>
          <w:numId w:val="19"/>
        </w:numPr>
        <w:ind w:left="709"/>
        <w:jc w:val="both"/>
        <w:rPr>
          <w:sz w:val="28"/>
          <w:szCs w:val="28"/>
        </w:rPr>
      </w:pPr>
      <w:r w:rsidRPr="00692DF5">
        <w:rPr>
          <w:sz w:val="28"/>
          <w:szCs w:val="28"/>
        </w:rPr>
        <w:t xml:space="preserve">владеет активной речью, включенной в общение; </w:t>
      </w:r>
    </w:p>
    <w:p w:rsidR="002B0492" w:rsidRPr="00692DF5" w:rsidRDefault="00934ED2" w:rsidP="00BD44D1">
      <w:pPr>
        <w:pStyle w:val="ad"/>
        <w:numPr>
          <w:ilvl w:val="0"/>
          <w:numId w:val="19"/>
        </w:numPr>
        <w:ind w:left="709"/>
        <w:jc w:val="both"/>
        <w:rPr>
          <w:sz w:val="28"/>
          <w:szCs w:val="28"/>
        </w:rPr>
      </w:pPr>
      <w:r w:rsidRPr="00692DF5">
        <w:rPr>
          <w:sz w:val="28"/>
          <w:szCs w:val="28"/>
        </w:rPr>
        <w:t xml:space="preserve">может обращаться с вопросами и просьбами, понимает речь взрослых; </w:t>
      </w:r>
    </w:p>
    <w:p w:rsidR="00934ED2" w:rsidRPr="00692DF5" w:rsidRDefault="00934ED2" w:rsidP="00BD44D1">
      <w:pPr>
        <w:pStyle w:val="ad"/>
        <w:numPr>
          <w:ilvl w:val="0"/>
          <w:numId w:val="19"/>
        </w:numPr>
        <w:ind w:left="709"/>
        <w:jc w:val="both"/>
        <w:rPr>
          <w:sz w:val="28"/>
          <w:szCs w:val="28"/>
        </w:rPr>
      </w:pPr>
      <w:r w:rsidRPr="00692DF5">
        <w:rPr>
          <w:sz w:val="28"/>
          <w:szCs w:val="28"/>
        </w:rPr>
        <w:t>знает названия окружающих предметов и игрушек;</w:t>
      </w:r>
    </w:p>
    <w:p w:rsidR="00934ED2" w:rsidRPr="00692DF5" w:rsidRDefault="00934ED2" w:rsidP="00BD44D1">
      <w:pPr>
        <w:pStyle w:val="ad"/>
        <w:numPr>
          <w:ilvl w:val="0"/>
          <w:numId w:val="19"/>
        </w:numPr>
        <w:ind w:left="709"/>
        <w:jc w:val="both"/>
        <w:rPr>
          <w:sz w:val="28"/>
          <w:szCs w:val="28"/>
        </w:rPr>
      </w:pPr>
      <w:r w:rsidRPr="00692DF5">
        <w:rPr>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34ED2" w:rsidRPr="00692DF5" w:rsidRDefault="00934ED2" w:rsidP="00BD44D1">
      <w:pPr>
        <w:pStyle w:val="ad"/>
        <w:numPr>
          <w:ilvl w:val="0"/>
          <w:numId w:val="19"/>
        </w:numPr>
        <w:ind w:left="709"/>
        <w:jc w:val="both"/>
        <w:rPr>
          <w:sz w:val="28"/>
          <w:szCs w:val="28"/>
        </w:rPr>
      </w:pPr>
      <w:r w:rsidRPr="00692DF5">
        <w:rPr>
          <w:sz w:val="28"/>
          <w:szCs w:val="28"/>
        </w:rPr>
        <w:t>проявляет интерес к сверстникам; наблюдает за их действиями и подражает им;</w:t>
      </w:r>
    </w:p>
    <w:p w:rsidR="002B0492" w:rsidRPr="00692DF5" w:rsidRDefault="00934ED2" w:rsidP="00BD44D1">
      <w:pPr>
        <w:pStyle w:val="ad"/>
        <w:numPr>
          <w:ilvl w:val="0"/>
          <w:numId w:val="19"/>
        </w:numPr>
        <w:ind w:left="709"/>
        <w:jc w:val="both"/>
        <w:rPr>
          <w:sz w:val="28"/>
          <w:szCs w:val="28"/>
        </w:rPr>
      </w:pPr>
      <w:r w:rsidRPr="00692DF5">
        <w:rPr>
          <w:sz w:val="28"/>
          <w:szCs w:val="28"/>
        </w:rPr>
        <w:t xml:space="preserve">проявляет интерес к стихам, песням и сказкам, рассматриванию картинки, стремится двигаться под музыку; </w:t>
      </w:r>
    </w:p>
    <w:p w:rsidR="002B0492" w:rsidRPr="00692DF5" w:rsidRDefault="00934ED2" w:rsidP="00BD44D1">
      <w:pPr>
        <w:pStyle w:val="ad"/>
        <w:numPr>
          <w:ilvl w:val="0"/>
          <w:numId w:val="19"/>
        </w:numPr>
        <w:ind w:left="709" w:hanging="425"/>
        <w:jc w:val="both"/>
        <w:rPr>
          <w:sz w:val="28"/>
          <w:szCs w:val="28"/>
        </w:rPr>
      </w:pPr>
      <w:r w:rsidRPr="00692DF5">
        <w:rPr>
          <w:sz w:val="28"/>
          <w:szCs w:val="28"/>
        </w:rPr>
        <w:t>эмоционально откликается на различные произведения культуры и искусства;</w:t>
      </w:r>
    </w:p>
    <w:p w:rsidR="00934ED2" w:rsidRPr="00692DF5" w:rsidRDefault="00934ED2" w:rsidP="00BD44D1">
      <w:pPr>
        <w:pStyle w:val="ad"/>
        <w:numPr>
          <w:ilvl w:val="0"/>
          <w:numId w:val="19"/>
        </w:numPr>
        <w:ind w:left="709"/>
        <w:jc w:val="both"/>
        <w:rPr>
          <w:sz w:val="28"/>
          <w:szCs w:val="28"/>
        </w:rPr>
      </w:pPr>
      <w:r w:rsidRPr="00692DF5">
        <w:rPr>
          <w:sz w:val="28"/>
          <w:szCs w:val="28"/>
        </w:rPr>
        <w:t>у ребенка развита крупная моторика, он стремится осваивать различные виды движения (бег, лазанье, перешагивание и пр.).</w:t>
      </w:r>
    </w:p>
    <w:p w:rsidR="002B0492" w:rsidRPr="00125E1A" w:rsidRDefault="002B0492" w:rsidP="00125E1A">
      <w:pPr>
        <w:jc w:val="both"/>
        <w:rPr>
          <w:sz w:val="28"/>
          <w:szCs w:val="28"/>
        </w:rPr>
      </w:pPr>
    </w:p>
    <w:p w:rsidR="00934ED2" w:rsidRPr="00C53A43" w:rsidRDefault="00934ED2" w:rsidP="002B0492">
      <w:pPr>
        <w:jc w:val="center"/>
        <w:rPr>
          <w:b/>
          <w:i/>
          <w:sz w:val="28"/>
          <w:szCs w:val="28"/>
          <w:u w:val="single"/>
        </w:rPr>
      </w:pPr>
      <w:r w:rsidRPr="00C53A43">
        <w:rPr>
          <w:b/>
          <w:i/>
          <w:sz w:val="28"/>
          <w:szCs w:val="28"/>
          <w:u w:val="single"/>
        </w:rPr>
        <w:t>Целевые ориентиры на этапе завершения дошкольного образования:</w:t>
      </w:r>
    </w:p>
    <w:p w:rsidR="002B0492" w:rsidRDefault="00934ED2" w:rsidP="002B0492">
      <w:pPr>
        <w:numPr>
          <w:ilvl w:val="0"/>
          <w:numId w:val="3"/>
        </w:numPr>
        <w:jc w:val="both"/>
        <w:rPr>
          <w:sz w:val="28"/>
          <w:szCs w:val="28"/>
        </w:rPr>
      </w:pPr>
      <w:r w:rsidRPr="00125E1A">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934ED2" w:rsidRPr="00125E1A" w:rsidRDefault="00934ED2" w:rsidP="002B0492">
      <w:pPr>
        <w:numPr>
          <w:ilvl w:val="0"/>
          <w:numId w:val="3"/>
        </w:numPr>
        <w:jc w:val="both"/>
        <w:rPr>
          <w:sz w:val="28"/>
          <w:szCs w:val="28"/>
        </w:rPr>
      </w:pPr>
      <w:r w:rsidRPr="00125E1A">
        <w:rPr>
          <w:sz w:val="28"/>
          <w:szCs w:val="28"/>
        </w:rPr>
        <w:t xml:space="preserve"> способен выбирать себе род занятий, участников по совместной деятельности;</w:t>
      </w:r>
    </w:p>
    <w:p w:rsidR="002B0492" w:rsidRDefault="00934ED2" w:rsidP="002B0492">
      <w:pPr>
        <w:numPr>
          <w:ilvl w:val="0"/>
          <w:numId w:val="3"/>
        </w:numPr>
        <w:jc w:val="both"/>
        <w:rPr>
          <w:sz w:val="28"/>
          <w:szCs w:val="28"/>
        </w:rPr>
      </w:pPr>
      <w:r w:rsidRPr="00125E1A">
        <w:rPr>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934ED2" w:rsidRPr="00125E1A" w:rsidRDefault="00934ED2" w:rsidP="002B0492">
      <w:pPr>
        <w:numPr>
          <w:ilvl w:val="0"/>
          <w:numId w:val="3"/>
        </w:numPr>
        <w:jc w:val="both"/>
        <w:rPr>
          <w:sz w:val="28"/>
          <w:szCs w:val="28"/>
        </w:rPr>
      </w:pPr>
      <w:r w:rsidRPr="00125E1A">
        <w:rPr>
          <w:sz w:val="28"/>
          <w:szCs w:val="28"/>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B0492" w:rsidRDefault="00934ED2" w:rsidP="002B0492">
      <w:pPr>
        <w:numPr>
          <w:ilvl w:val="0"/>
          <w:numId w:val="3"/>
        </w:numPr>
        <w:jc w:val="both"/>
        <w:rPr>
          <w:sz w:val="28"/>
          <w:szCs w:val="28"/>
        </w:rPr>
      </w:pPr>
      <w:r w:rsidRPr="00125E1A">
        <w:rPr>
          <w:sz w:val="28"/>
          <w:szCs w:val="28"/>
        </w:rPr>
        <w:t xml:space="preserve">ребенок обладает развитым воображением, которое реализуется в разных видах деятельности, и прежде всего в игре; </w:t>
      </w:r>
    </w:p>
    <w:p w:rsidR="00934ED2" w:rsidRPr="00125E1A" w:rsidRDefault="00934ED2" w:rsidP="002B0492">
      <w:pPr>
        <w:numPr>
          <w:ilvl w:val="0"/>
          <w:numId w:val="3"/>
        </w:numPr>
        <w:jc w:val="both"/>
        <w:rPr>
          <w:sz w:val="28"/>
          <w:szCs w:val="28"/>
        </w:rPr>
      </w:pPr>
      <w:r w:rsidRPr="00125E1A">
        <w:rPr>
          <w:sz w:val="28"/>
          <w:szCs w:val="28"/>
        </w:rPr>
        <w:lastRenderedPageBreak/>
        <w:t>ребенок владеет разными формами и видами игры, различает условную и реальную ситуации, умеет подчиняться разным правилам и социальным нормам;</w:t>
      </w:r>
    </w:p>
    <w:p w:rsidR="00934ED2" w:rsidRPr="00125E1A" w:rsidRDefault="00934ED2" w:rsidP="002B0492">
      <w:pPr>
        <w:numPr>
          <w:ilvl w:val="0"/>
          <w:numId w:val="3"/>
        </w:numPr>
        <w:jc w:val="both"/>
        <w:rPr>
          <w:sz w:val="28"/>
          <w:szCs w:val="28"/>
        </w:rPr>
      </w:pPr>
      <w:r w:rsidRPr="00125E1A">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34ED2" w:rsidRPr="00125E1A" w:rsidRDefault="00934ED2" w:rsidP="002B0492">
      <w:pPr>
        <w:numPr>
          <w:ilvl w:val="0"/>
          <w:numId w:val="3"/>
        </w:numPr>
        <w:jc w:val="both"/>
        <w:rPr>
          <w:sz w:val="28"/>
          <w:szCs w:val="28"/>
        </w:rPr>
      </w:pPr>
      <w:r w:rsidRPr="00125E1A">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34ED2" w:rsidRPr="00125E1A" w:rsidRDefault="00934ED2" w:rsidP="002B0492">
      <w:pPr>
        <w:numPr>
          <w:ilvl w:val="0"/>
          <w:numId w:val="3"/>
        </w:numPr>
        <w:jc w:val="both"/>
        <w:rPr>
          <w:sz w:val="28"/>
          <w:szCs w:val="28"/>
        </w:rPr>
      </w:pPr>
      <w:r w:rsidRPr="00125E1A">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34ED2" w:rsidRDefault="00934ED2" w:rsidP="002B0492">
      <w:pPr>
        <w:numPr>
          <w:ilvl w:val="0"/>
          <w:numId w:val="3"/>
        </w:numPr>
        <w:jc w:val="both"/>
        <w:rPr>
          <w:sz w:val="28"/>
          <w:szCs w:val="28"/>
        </w:rPr>
      </w:pPr>
      <w:r w:rsidRPr="00125E1A">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337D0" w:rsidRDefault="006337D0" w:rsidP="006337D0">
      <w:pPr>
        <w:jc w:val="both"/>
        <w:rPr>
          <w:sz w:val="28"/>
          <w:szCs w:val="28"/>
        </w:rPr>
      </w:pPr>
    </w:p>
    <w:p w:rsidR="00727365" w:rsidRDefault="00FC7082" w:rsidP="00A67B52">
      <w:pPr>
        <w:pStyle w:val="ac"/>
        <w:jc w:val="center"/>
        <w:rPr>
          <w:b/>
          <w:i/>
          <w:sz w:val="28"/>
          <w:szCs w:val="28"/>
          <w:u w:val="single"/>
        </w:rPr>
      </w:pPr>
      <w:r w:rsidRPr="00C53A43">
        <w:rPr>
          <w:b/>
          <w:i/>
          <w:sz w:val="28"/>
          <w:szCs w:val="28"/>
          <w:u w:val="single"/>
        </w:rPr>
        <w:t xml:space="preserve">По итогам освоения </w:t>
      </w:r>
      <w:r w:rsidR="007C19EE" w:rsidRPr="00C53A43">
        <w:rPr>
          <w:b/>
          <w:i/>
          <w:sz w:val="28"/>
          <w:szCs w:val="28"/>
          <w:u w:val="single"/>
        </w:rPr>
        <w:t xml:space="preserve">основной общеобразовательной </w:t>
      </w:r>
      <w:r w:rsidRPr="00C53A43">
        <w:rPr>
          <w:b/>
          <w:i/>
          <w:sz w:val="28"/>
          <w:szCs w:val="28"/>
          <w:u w:val="single"/>
        </w:rPr>
        <w:t>программы</w:t>
      </w:r>
    </w:p>
    <w:p w:rsidR="00FC7082" w:rsidRPr="00C53A43" w:rsidRDefault="00FC7082" w:rsidP="00A67B52">
      <w:pPr>
        <w:pStyle w:val="ac"/>
        <w:jc w:val="center"/>
        <w:rPr>
          <w:b/>
          <w:i/>
          <w:sz w:val="28"/>
          <w:szCs w:val="28"/>
          <w:u w:val="single"/>
        </w:rPr>
      </w:pPr>
      <w:r w:rsidRPr="00C53A43">
        <w:rPr>
          <w:b/>
          <w:i/>
          <w:sz w:val="28"/>
          <w:szCs w:val="28"/>
          <w:u w:val="single"/>
        </w:rPr>
        <w:t xml:space="preserve"> ребенок:</w:t>
      </w:r>
    </w:p>
    <w:p w:rsidR="00FC7082" w:rsidRDefault="00FC7082" w:rsidP="00FC7082">
      <w:pPr>
        <w:pStyle w:val="ac"/>
        <w:rPr>
          <w:sz w:val="28"/>
          <w:szCs w:val="28"/>
        </w:rPr>
      </w:pPr>
    </w:p>
    <w:p w:rsidR="00FC7082" w:rsidRDefault="00FC7082" w:rsidP="009F0A6E">
      <w:pPr>
        <w:pStyle w:val="ac"/>
        <w:numPr>
          <w:ilvl w:val="0"/>
          <w:numId w:val="3"/>
        </w:numPr>
        <w:jc w:val="both"/>
        <w:rPr>
          <w:sz w:val="28"/>
          <w:szCs w:val="28"/>
        </w:rPr>
      </w:pPr>
      <w:r w:rsidRPr="009F0A6E">
        <w:rPr>
          <w:sz w:val="28"/>
          <w:szCs w:val="28"/>
        </w:rPr>
        <w:t>имеет физическое развитие, соответствующее возрастным нормативным показателям;  у него сформированы основные физические качества, потребность в физической активности, движении; проявляет индивидуальный интерес к какой-то форме двигательной активности (спорт, хореография);</w:t>
      </w:r>
    </w:p>
    <w:p w:rsidR="009F0A6E" w:rsidRDefault="009F0A6E" w:rsidP="009F0A6E">
      <w:pPr>
        <w:pStyle w:val="ac"/>
        <w:numPr>
          <w:ilvl w:val="0"/>
          <w:numId w:val="3"/>
        </w:numPr>
        <w:jc w:val="both"/>
        <w:rPr>
          <w:sz w:val="28"/>
          <w:szCs w:val="28"/>
        </w:rPr>
      </w:pPr>
      <w:r>
        <w:rPr>
          <w:sz w:val="28"/>
          <w:szCs w:val="28"/>
        </w:rPr>
        <w:t>владеет основными культурно-гигиеническими навыками; самостоятельно и осознанно их реализует в своей жизнедеятельности;</w:t>
      </w:r>
    </w:p>
    <w:p w:rsidR="009F0A6E" w:rsidRDefault="009F0A6E" w:rsidP="009F0A6E">
      <w:pPr>
        <w:pStyle w:val="ac"/>
        <w:numPr>
          <w:ilvl w:val="0"/>
          <w:numId w:val="3"/>
        </w:numPr>
        <w:jc w:val="both"/>
        <w:rPr>
          <w:sz w:val="28"/>
          <w:szCs w:val="28"/>
        </w:rPr>
      </w:pPr>
      <w:r>
        <w:rPr>
          <w:sz w:val="28"/>
          <w:szCs w:val="28"/>
        </w:rPr>
        <w:t>понимает и разделяет ценность здорового образа жизни, умеет соблюдать элементарные правила охраны своего здоровья и здоровья окружающих, имеет соответствующее возрастным возможностям представление о безопасном поведении в быту, в природе, среди незнакомых людей;</w:t>
      </w:r>
    </w:p>
    <w:p w:rsidR="009F0A6E" w:rsidRDefault="009F0A6E" w:rsidP="009F0A6E">
      <w:pPr>
        <w:pStyle w:val="ac"/>
        <w:numPr>
          <w:ilvl w:val="0"/>
          <w:numId w:val="3"/>
        </w:numPr>
        <w:jc w:val="both"/>
        <w:rPr>
          <w:sz w:val="28"/>
          <w:szCs w:val="28"/>
        </w:rPr>
      </w:pPr>
      <w:r>
        <w:rPr>
          <w:sz w:val="28"/>
          <w:szCs w:val="28"/>
        </w:rPr>
        <w:t>познавательно активен, любознателен</w:t>
      </w:r>
      <w:r w:rsidR="0044640D">
        <w:rPr>
          <w:sz w:val="28"/>
          <w:szCs w:val="28"/>
        </w:rPr>
        <w:t>, способен самостоятельно исследовать, экспериментировать, находить разнообразную информацию в различных источниках – книгах, энциклопедиях, фильмах, а также умеет задавать взрослым интересующие вопросы; имеет собственную сферу интересов;</w:t>
      </w:r>
    </w:p>
    <w:p w:rsidR="003C660D" w:rsidRDefault="003C660D" w:rsidP="009F0A6E">
      <w:pPr>
        <w:pStyle w:val="ac"/>
        <w:numPr>
          <w:ilvl w:val="0"/>
          <w:numId w:val="3"/>
        </w:numPr>
        <w:jc w:val="both"/>
        <w:rPr>
          <w:sz w:val="28"/>
          <w:szCs w:val="28"/>
        </w:rPr>
        <w:sectPr w:rsidR="003C660D" w:rsidSect="008F2B9B">
          <w:pgSz w:w="11906" w:h="16838"/>
          <w:pgMar w:top="851" w:right="851" w:bottom="851" w:left="1418" w:header="709" w:footer="709" w:gutter="0"/>
          <w:cols w:space="708"/>
          <w:docGrid w:linePitch="360"/>
        </w:sectPr>
      </w:pPr>
    </w:p>
    <w:p w:rsidR="0044640D" w:rsidRDefault="0044640D" w:rsidP="009F0A6E">
      <w:pPr>
        <w:pStyle w:val="ac"/>
        <w:numPr>
          <w:ilvl w:val="0"/>
          <w:numId w:val="3"/>
        </w:numPr>
        <w:jc w:val="both"/>
        <w:rPr>
          <w:sz w:val="28"/>
          <w:szCs w:val="28"/>
        </w:rPr>
      </w:pPr>
      <w:r>
        <w:rPr>
          <w:sz w:val="28"/>
          <w:szCs w:val="28"/>
        </w:rPr>
        <w:lastRenderedPageBreak/>
        <w:t>самостоятелен и одновременно умеет обращаться ко взрослым за помощью;</w:t>
      </w:r>
    </w:p>
    <w:p w:rsidR="0044640D" w:rsidRDefault="0044640D" w:rsidP="009F0A6E">
      <w:pPr>
        <w:pStyle w:val="ac"/>
        <w:numPr>
          <w:ilvl w:val="0"/>
          <w:numId w:val="3"/>
        </w:numPr>
        <w:jc w:val="both"/>
        <w:rPr>
          <w:sz w:val="28"/>
          <w:szCs w:val="28"/>
        </w:rPr>
      </w:pPr>
      <w:r>
        <w:rPr>
          <w:sz w:val="28"/>
          <w:szCs w:val="28"/>
        </w:rPr>
        <w:t>заинтересован в учении совершенствовании собственной компетенции в разных областях деятельности, владеет универсальными предпосылками учебной деятельности: умением работать по правилу и образцу, слушать взрослого и выполнять его инструкции;</w:t>
      </w:r>
    </w:p>
    <w:p w:rsidR="0044640D" w:rsidRDefault="0044640D" w:rsidP="009F0A6E">
      <w:pPr>
        <w:pStyle w:val="ac"/>
        <w:numPr>
          <w:ilvl w:val="0"/>
          <w:numId w:val="3"/>
        </w:numPr>
        <w:jc w:val="both"/>
        <w:rPr>
          <w:sz w:val="28"/>
          <w:szCs w:val="28"/>
        </w:rPr>
      </w:pPr>
      <w:r>
        <w:rPr>
          <w:sz w:val="28"/>
          <w:szCs w:val="28"/>
        </w:rPr>
        <w:t>эмоционально отзывчив, способен</w:t>
      </w:r>
      <w:r w:rsidR="006D37CA">
        <w:rPr>
          <w:sz w:val="28"/>
          <w:szCs w:val="28"/>
        </w:rPr>
        <w:t xml:space="preserve"> к сопереживанию и сочувствию, откликается на эмоции близких людей, сопереживает персонажам при восприятии произведений художественной литературы, театра, кино, изобразительной деятельности, музыки, а также красоты окружающего мира, природы;</w:t>
      </w:r>
    </w:p>
    <w:p w:rsidR="006D37CA" w:rsidRDefault="006D37CA" w:rsidP="009F0A6E">
      <w:pPr>
        <w:pStyle w:val="ac"/>
        <w:numPr>
          <w:ilvl w:val="0"/>
          <w:numId w:val="3"/>
        </w:numPr>
        <w:jc w:val="both"/>
        <w:rPr>
          <w:sz w:val="28"/>
          <w:szCs w:val="28"/>
        </w:rPr>
      </w:pPr>
      <w:r>
        <w:rPr>
          <w:sz w:val="28"/>
          <w:szCs w:val="28"/>
        </w:rPr>
        <w:t>общителен, умеет адекватно использовать вербальные и невербальные средства коммуникации, способен вести диалог и выражать свои мысли с помощью монологической речи; умеет договариваться со сверстниками, планировать совместную деятельность, владеет навыками сотрудничества; владеет стилем коммуникации со взрослыми и сверстниками и произвольно может изменять его;</w:t>
      </w:r>
    </w:p>
    <w:p w:rsidR="006D37CA" w:rsidRDefault="006D37CA" w:rsidP="009F0A6E">
      <w:pPr>
        <w:pStyle w:val="ac"/>
        <w:numPr>
          <w:ilvl w:val="0"/>
          <w:numId w:val="3"/>
        </w:numPr>
        <w:jc w:val="both"/>
        <w:rPr>
          <w:sz w:val="28"/>
          <w:szCs w:val="28"/>
        </w:rPr>
      </w:pPr>
      <w:r>
        <w:rPr>
          <w:sz w:val="28"/>
          <w:szCs w:val="28"/>
        </w:rPr>
        <w:t>способен произвольно управлять своим поведением и планировать действия;</w:t>
      </w:r>
    </w:p>
    <w:p w:rsidR="006D37CA" w:rsidRDefault="006D37CA" w:rsidP="009F0A6E">
      <w:pPr>
        <w:pStyle w:val="ac"/>
        <w:numPr>
          <w:ilvl w:val="0"/>
          <w:numId w:val="3"/>
        </w:numPr>
        <w:jc w:val="both"/>
        <w:rPr>
          <w:sz w:val="28"/>
          <w:szCs w:val="28"/>
        </w:rPr>
      </w:pPr>
      <w:r>
        <w:rPr>
          <w:sz w:val="28"/>
          <w:szCs w:val="28"/>
        </w:rPr>
        <w:t>соблюдает общепринятые нормы и правила поведения -  в том числе на улице (дорожные правила), правила поведения в общественных местах (театр, магазин, поликлиника, транспорт и т.п.);</w:t>
      </w:r>
    </w:p>
    <w:p w:rsidR="006D37CA" w:rsidRDefault="006D37CA" w:rsidP="009F0A6E">
      <w:pPr>
        <w:pStyle w:val="ac"/>
        <w:numPr>
          <w:ilvl w:val="0"/>
          <w:numId w:val="3"/>
        </w:numPr>
        <w:jc w:val="both"/>
        <w:rPr>
          <w:sz w:val="28"/>
          <w:szCs w:val="28"/>
        </w:rPr>
      </w:pPr>
      <w:r>
        <w:rPr>
          <w:sz w:val="28"/>
          <w:szCs w:val="28"/>
        </w:rPr>
        <w:t>имеет базовые ценностные представления и руководствуется ими в собственном социальном поведении;</w:t>
      </w:r>
    </w:p>
    <w:p w:rsidR="006D37CA" w:rsidRDefault="006D37CA" w:rsidP="009F0A6E">
      <w:pPr>
        <w:pStyle w:val="ac"/>
        <w:numPr>
          <w:ilvl w:val="0"/>
          <w:numId w:val="3"/>
        </w:numPr>
        <w:jc w:val="both"/>
        <w:rPr>
          <w:sz w:val="28"/>
          <w:szCs w:val="28"/>
        </w:rPr>
      </w:pPr>
      <w:r>
        <w:rPr>
          <w:sz w:val="28"/>
          <w:szCs w:val="28"/>
        </w:rPr>
        <w:t>интеллектуально развит в соответствии с возрастными возможностями, способен решать интеллектуальные задачи;</w:t>
      </w:r>
    </w:p>
    <w:p w:rsidR="006D37CA" w:rsidRDefault="00FC2BFB" w:rsidP="009F0A6E">
      <w:pPr>
        <w:pStyle w:val="ac"/>
        <w:numPr>
          <w:ilvl w:val="0"/>
          <w:numId w:val="3"/>
        </w:numPr>
        <w:jc w:val="both"/>
        <w:rPr>
          <w:sz w:val="28"/>
          <w:szCs w:val="28"/>
        </w:rPr>
      </w:pPr>
      <w:r>
        <w:rPr>
          <w:sz w:val="28"/>
          <w:szCs w:val="28"/>
        </w:rPr>
        <w:t>инициативен в деятельности, способен предложить собственный замысел и воплотить его в постройке, рисунке, рассказе и др.;</w:t>
      </w:r>
    </w:p>
    <w:p w:rsidR="00FC2BFB" w:rsidRDefault="00FC2BFB" w:rsidP="009F0A6E">
      <w:pPr>
        <w:pStyle w:val="ac"/>
        <w:numPr>
          <w:ilvl w:val="0"/>
          <w:numId w:val="3"/>
        </w:numPr>
        <w:jc w:val="both"/>
        <w:rPr>
          <w:sz w:val="28"/>
          <w:szCs w:val="28"/>
        </w:rPr>
      </w:pPr>
      <w:r>
        <w:rPr>
          <w:sz w:val="28"/>
          <w:szCs w:val="28"/>
        </w:rPr>
        <w:t>имеет первичную целостную картину мира, представления о себе, семье, обществе (ближайшем социуме), государстве (стране), мире и природе; принадлежности других людей к определенному полу; культурных ценностях;</w:t>
      </w:r>
    </w:p>
    <w:p w:rsidR="00FC2BFB" w:rsidRDefault="00FC2BFB" w:rsidP="009F0A6E">
      <w:pPr>
        <w:pStyle w:val="ac"/>
        <w:numPr>
          <w:ilvl w:val="0"/>
          <w:numId w:val="3"/>
        </w:numPr>
        <w:jc w:val="both"/>
        <w:rPr>
          <w:sz w:val="28"/>
          <w:szCs w:val="28"/>
        </w:rPr>
      </w:pPr>
      <w:r>
        <w:rPr>
          <w:sz w:val="28"/>
          <w:szCs w:val="28"/>
        </w:rPr>
        <w:t>обладает сформированными умениями и навыками (речевыми, изобразительными, музыкальными, конструктивными и др.) необходимыми для осуществления различных видов детской деятельности;</w:t>
      </w:r>
    </w:p>
    <w:p w:rsidR="00FC2BFB" w:rsidRDefault="00FC2BFB" w:rsidP="009F0A6E">
      <w:pPr>
        <w:pStyle w:val="ac"/>
        <w:numPr>
          <w:ilvl w:val="0"/>
          <w:numId w:val="3"/>
        </w:numPr>
        <w:jc w:val="both"/>
        <w:rPr>
          <w:sz w:val="28"/>
          <w:szCs w:val="28"/>
        </w:rPr>
      </w:pPr>
      <w:r>
        <w:rPr>
          <w:sz w:val="28"/>
          <w:szCs w:val="28"/>
        </w:rPr>
        <w:t>доброжелателен и спокоен, дружелюбен к другим людям и живым существам;</w:t>
      </w:r>
    </w:p>
    <w:p w:rsidR="00FC2BFB" w:rsidRDefault="00FC2BFB" w:rsidP="009F0A6E">
      <w:pPr>
        <w:pStyle w:val="ac"/>
        <w:numPr>
          <w:ilvl w:val="0"/>
          <w:numId w:val="3"/>
        </w:numPr>
        <w:jc w:val="both"/>
        <w:rPr>
          <w:sz w:val="28"/>
          <w:szCs w:val="28"/>
        </w:rPr>
      </w:pPr>
      <w:r>
        <w:rPr>
          <w:sz w:val="28"/>
          <w:szCs w:val="28"/>
        </w:rPr>
        <w:t>осознает себя гражданином России;</w:t>
      </w:r>
    </w:p>
    <w:p w:rsidR="00FC2BFB" w:rsidRDefault="00FC2BFB" w:rsidP="009F0A6E">
      <w:pPr>
        <w:pStyle w:val="ac"/>
        <w:numPr>
          <w:ilvl w:val="0"/>
          <w:numId w:val="3"/>
        </w:numPr>
        <w:jc w:val="both"/>
        <w:rPr>
          <w:sz w:val="28"/>
          <w:szCs w:val="28"/>
        </w:rPr>
      </w:pPr>
      <w:r>
        <w:rPr>
          <w:sz w:val="28"/>
          <w:szCs w:val="28"/>
        </w:rPr>
        <w:t>психологически устойчив к неуспеху и умеет конструктивно преодолевать возникающие трудности;</w:t>
      </w:r>
    </w:p>
    <w:p w:rsidR="00FC2BFB" w:rsidRDefault="00FC2BFB" w:rsidP="009F0A6E">
      <w:pPr>
        <w:pStyle w:val="ac"/>
        <w:numPr>
          <w:ilvl w:val="0"/>
          <w:numId w:val="3"/>
        </w:numPr>
        <w:jc w:val="both"/>
        <w:rPr>
          <w:sz w:val="28"/>
          <w:szCs w:val="28"/>
        </w:rPr>
      </w:pPr>
      <w:r>
        <w:rPr>
          <w:sz w:val="28"/>
          <w:szCs w:val="28"/>
        </w:rPr>
        <w:t>хочет учиться и стать школьником, рассматривая это как новую желаемую и привлекательную ступень собственной взрослости;</w:t>
      </w:r>
    </w:p>
    <w:p w:rsidR="00FC2BFB" w:rsidRDefault="00FC2BFB" w:rsidP="009F0A6E">
      <w:pPr>
        <w:pStyle w:val="ac"/>
        <w:numPr>
          <w:ilvl w:val="0"/>
          <w:numId w:val="3"/>
        </w:numPr>
        <w:jc w:val="both"/>
        <w:rPr>
          <w:sz w:val="28"/>
          <w:szCs w:val="28"/>
        </w:rPr>
      </w:pPr>
      <w:r>
        <w:rPr>
          <w:sz w:val="28"/>
          <w:szCs w:val="28"/>
        </w:rPr>
        <w:t>имеет чувство собственного достоинства и способен уважать других;</w:t>
      </w:r>
    </w:p>
    <w:p w:rsidR="003C660D" w:rsidRDefault="003C660D" w:rsidP="003C660D">
      <w:pPr>
        <w:pStyle w:val="ac"/>
        <w:numPr>
          <w:ilvl w:val="0"/>
          <w:numId w:val="3"/>
        </w:numPr>
        <w:jc w:val="both"/>
        <w:rPr>
          <w:sz w:val="28"/>
          <w:szCs w:val="28"/>
        </w:rPr>
      </w:pPr>
      <w:r>
        <w:rPr>
          <w:sz w:val="28"/>
          <w:szCs w:val="28"/>
        </w:rPr>
        <w:t>обладает живым воображением, способен к фантазии и творчеству в разных формах.</w:t>
      </w:r>
    </w:p>
    <w:p w:rsidR="003C660D" w:rsidRDefault="003C660D" w:rsidP="009F0A6E">
      <w:pPr>
        <w:pStyle w:val="ac"/>
        <w:numPr>
          <w:ilvl w:val="0"/>
          <w:numId w:val="3"/>
        </w:numPr>
        <w:jc w:val="both"/>
        <w:rPr>
          <w:sz w:val="28"/>
          <w:szCs w:val="28"/>
        </w:rPr>
        <w:sectPr w:rsidR="003C660D" w:rsidSect="003C660D">
          <w:pgSz w:w="11906" w:h="16838"/>
          <w:pgMar w:top="851" w:right="851" w:bottom="851" w:left="1134" w:header="709" w:footer="709" w:gutter="0"/>
          <w:cols w:space="708"/>
          <w:docGrid w:linePitch="360"/>
        </w:sectPr>
      </w:pPr>
    </w:p>
    <w:p w:rsidR="00F545B9" w:rsidRPr="000E428B" w:rsidRDefault="00F545B9" w:rsidP="00376B8B">
      <w:pPr>
        <w:jc w:val="center"/>
        <w:rPr>
          <w:b/>
          <w:sz w:val="28"/>
          <w:szCs w:val="28"/>
        </w:rPr>
      </w:pPr>
      <w:r w:rsidRPr="000E428B">
        <w:rPr>
          <w:b/>
          <w:sz w:val="28"/>
          <w:szCs w:val="28"/>
          <w:lang w:val="en-US"/>
        </w:rPr>
        <w:lastRenderedPageBreak/>
        <w:t>II</w:t>
      </w:r>
      <w:r w:rsidRPr="000E428B">
        <w:rPr>
          <w:b/>
          <w:sz w:val="28"/>
          <w:szCs w:val="28"/>
        </w:rPr>
        <w:t xml:space="preserve">. </w:t>
      </w:r>
      <w:r w:rsidRPr="000E428B">
        <w:rPr>
          <w:b/>
          <w:sz w:val="28"/>
          <w:szCs w:val="28"/>
          <w:u w:val="single"/>
        </w:rPr>
        <w:t>Содержательный раздел</w:t>
      </w:r>
      <w:r w:rsidR="0059606F" w:rsidRPr="000E428B">
        <w:rPr>
          <w:b/>
          <w:sz w:val="28"/>
          <w:szCs w:val="28"/>
          <w:u w:val="single"/>
        </w:rPr>
        <w:t>.</w:t>
      </w:r>
    </w:p>
    <w:p w:rsidR="00A67B52" w:rsidRDefault="00A67B52" w:rsidP="00376B8B">
      <w:pPr>
        <w:jc w:val="center"/>
        <w:rPr>
          <w:b/>
          <w:sz w:val="28"/>
          <w:szCs w:val="28"/>
        </w:rPr>
      </w:pPr>
    </w:p>
    <w:p w:rsidR="0059606F" w:rsidRDefault="0059606F" w:rsidP="00FF27CC">
      <w:pPr>
        <w:pStyle w:val="a4"/>
        <w:numPr>
          <w:ilvl w:val="1"/>
          <w:numId w:val="249"/>
        </w:numPr>
        <w:jc w:val="center"/>
        <w:rPr>
          <w:b/>
          <w:color w:val="000000"/>
          <w:u w:val="single"/>
        </w:rPr>
      </w:pPr>
      <w:r w:rsidRPr="00A67B52">
        <w:rPr>
          <w:b/>
          <w:color w:val="000000"/>
          <w:u w:val="single"/>
        </w:rPr>
        <w:t>Описание образовательной деятельности  по образовательным областям.</w:t>
      </w:r>
    </w:p>
    <w:p w:rsidR="00A67B52" w:rsidRPr="00A67B52" w:rsidRDefault="00A67B52" w:rsidP="00A67B52">
      <w:pPr>
        <w:pStyle w:val="a4"/>
        <w:ind w:left="567"/>
        <w:jc w:val="center"/>
        <w:rPr>
          <w:b/>
          <w:color w:val="000000"/>
          <w:u w:val="single"/>
        </w:rPr>
      </w:pPr>
    </w:p>
    <w:p w:rsidR="0059606F" w:rsidRPr="000E428B" w:rsidRDefault="0059606F" w:rsidP="00FF27CC">
      <w:pPr>
        <w:pStyle w:val="a4"/>
        <w:numPr>
          <w:ilvl w:val="2"/>
          <w:numId w:val="249"/>
        </w:numPr>
        <w:jc w:val="center"/>
        <w:rPr>
          <w:b/>
          <w:i/>
          <w:color w:val="000000"/>
          <w:u w:val="single"/>
        </w:rPr>
      </w:pPr>
      <w:r w:rsidRPr="000E428B">
        <w:rPr>
          <w:b/>
          <w:i/>
          <w:color w:val="000000"/>
          <w:u w:val="single"/>
        </w:rPr>
        <w:t xml:space="preserve"> Социально - коммуникативное развитие</w:t>
      </w:r>
    </w:p>
    <w:p w:rsidR="005D04EE" w:rsidRPr="005D04EE" w:rsidRDefault="005D04EE" w:rsidP="005D04EE">
      <w:pPr>
        <w:pStyle w:val="a4"/>
        <w:ind w:left="567"/>
        <w:jc w:val="center"/>
        <w:rPr>
          <w:b/>
          <w:color w:val="000000"/>
          <w:u w:val="single"/>
        </w:rPr>
      </w:pPr>
    </w:p>
    <w:p w:rsidR="0059606F" w:rsidRPr="000E428B" w:rsidRDefault="0059606F" w:rsidP="0059606F">
      <w:pPr>
        <w:pStyle w:val="a4"/>
        <w:ind w:left="567"/>
        <w:jc w:val="both"/>
        <w:rPr>
          <w:b/>
          <w:i/>
          <w:color w:val="000000"/>
        </w:rPr>
      </w:pPr>
      <w:r w:rsidRPr="000E428B">
        <w:rPr>
          <w:b/>
          <w:i/>
          <w:color w:val="000000"/>
        </w:rPr>
        <w:t xml:space="preserve">а) </w:t>
      </w:r>
      <w:r w:rsidR="000E428B" w:rsidRPr="000E428B">
        <w:rPr>
          <w:b/>
          <w:i/>
          <w:color w:val="000000"/>
        </w:rPr>
        <w:t xml:space="preserve"> </w:t>
      </w:r>
      <w:r w:rsidRPr="000E428B">
        <w:rPr>
          <w:b/>
          <w:i/>
          <w:color w:val="000000"/>
          <w:u w:val="single"/>
        </w:rPr>
        <w:t>Обязательная часть</w:t>
      </w:r>
      <w:r w:rsidRPr="000E428B">
        <w:rPr>
          <w:b/>
          <w:i/>
          <w:color w:val="000000"/>
        </w:rPr>
        <w:t>.</w:t>
      </w:r>
    </w:p>
    <w:p w:rsidR="0059606F" w:rsidRDefault="006118CD" w:rsidP="000E428B">
      <w:pPr>
        <w:pStyle w:val="a4"/>
        <w:jc w:val="center"/>
        <w:rPr>
          <w:b/>
          <w:color w:val="000000"/>
        </w:rPr>
      </w:pPr>
      <w:r w:rsidRPr="005D04EE">
        <w:rPr>
          <w:b/>
          <w:color w:val="000000"/>
          <w:u w:val="single"/>
        </w:rPr>
        <w:t>2-3</w:t>
      </w:r>
      <w:r w:rsidR="0059606F" w:rsidRPr="005D04EE">
        <w:rPr>
          <w:b/>
          <w:color w:val="000000"/>
          <w:u w:val="single"/>
        </w:rPr>
        <w:t>года</w:t>
      </w:r>
      <w:r w:rsidR="0059606F" w:rsidRPr="0059606F">
        <w:rPr>
          <w:b/>
          <w:color w:val="000000"/>
        </w:rPr>
        <w:t>.</w:t>
      </w:r>
    </w:p>
    <w:p w:rsidR="006118CD" w:rsidRDefault="006118CD" w:rsidP="006118CD">
      <w:pPr>
        <w:pStyle w:val="a4"/>
        <w:ind w:left="567"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6118CD" w:rsidRDefault="006118CD" w:rsidP="006118CD">
      <w:pPr>
        <w:pStyle w:val="a4"/>
        <w:numPr>
          <w:ilvl w:val="0"/>
          <w:numId w:val="3"/>
        </w:numPr>
        <w:ind w:right="282"/>
        <w:jc w:val="both"/>
        <w:rPr>
          <w:color w:val="000000"/>
        </w:rPr>
      </w:pPr>
      <w:r w:rsidRPr="006118CD">
        <w:rPr>
          <w:color w:val="000000"/>
        </w:rPr>
        <w:t>формировать начальную орудийную деятельность</w:t>
      </w:r>
      <w:r>
        <w:rPr>
          <w:color w:val="000000"/>
        </w:rPr>
        <w:t>, обеспечивая развитие ручной умелости, мелкой моторики, совершенствование зрительно-двигательной координации.</w:t>
      </w:r>
    </w:p>
    <w:p w:rsidR="006118CD" w:rsidRDefault="006118CD" w:rsidP="006118CD">
      <w:pPr>
        <w:pStyle w:val="a4"/>
        <w:numPr>
          <w:ilvl w:val="0"/>
          <w:numId w:val="3"/>
        </w:numPr>
        <w:ind w:right="282"/>
        <w:jc w:val="both"/>
        <w:rPr>
          <w:color w:val="000000"/>
        </w:rPr>
      </w:pPr>
      <w:r>
        <w:rPr>
          <w:color w:val="000000"/>
        </w:rPr>
        <w:t>Содействовать развитию детской игры через передачу ребенку опыта воспроизведения игрового действия, используя для этого разнообразные паредметы-заместители;</w:t>
      </w:r>
    </w:p>
    <w:p w:rsidR="006118CD" w:rsidRDefault="006118CD" w:rsidP="006118CD">
      <w:pPr>
        <w:pStyle w:val="a4"/>
        <w:numPr>
          <w:ilvl w:val="0"/>
          <w:numId w:val="3"/>
        </w:numPr>
        <w:ind w:right="282"/>
        <w:jc w:val="both"/>
        <w:rPr>
          <w:color w:val="000000"/>
        </w:rPr>
      </w:pPr>
      <w:r>
        <w:rPr>
          <w:color w:val="000000"/>
        </w:rPr>
        <w:t>Способствовать становлению целенаправленности деятельности ребенка через знакомство с доступными его пониманию целями человеческой деятельности.</w:t>
      </w:r>
    </w:p>
    <w:p w:rsidR="006118CD" w:rsidRDefault="006118CD" w:rsidP="006118CD">
      <w:pPr>
        <w:pStyle w:val="a4"/>
        <w:numPr>
          <w:ilvl w:val="0"/>
          <w:numId w:val="3"/>
        </w:numPr>
        <w:ind w:right="282"/>
        <w:jc w:val="both"/>
        <w:rPr>
          <w:color w:val="000000"/>
        </w:rPr>
      </w:pPr>
      <w:r>
        <w:rPr>
          <w:color w:val="000000"/>
        </w:rPr>
        <w:t>В продуктивных видах (лепке, рисовании, конструировании) помогать ребенку сформулировать  свою собственную цель, соответствующую его личным интересам и отражающую его эмоциональные впечатления, и достичь ее.</w:t>
      </w:r>
    </w:p>
    <w:p w:rsidR="006118CD" w:rsidRDefault="006118CD" w:rsidP="006118CD">
      <w:pPr>
        <w:pStyle w:val="a4"/>
        <w:numPr>
          <w:ilvl w:val="0"/>
          <w:numId w:val="3"/>
        </w:numPr>
        <w:ind w:right="282"/>
        <w:jc w:val="both"/>
        <w:rPr>
          <w:color w:val="000000"/>
        </w:rPr>
      </w:pPr>
      <w:r>
        <w:rPr>
          <w:color w:val="000000"/>
        </w:rPr>
        <w:t>Формировать продуктивное целеполагание или образ цели, добиваясь того, чтобы ребенок определял (продумывал и проговаривал), кем и как будет использован тот результат продуктивной деятельности, который взрослый будет создавать при посильном участии ребенка.</w:t>
      </w:r>
    </w:p>
    <w:p w:rsidR="006118CD" w:rsidRDefault="006118CD" w:rsidP="006118CD">
      <w:pPr>
        <w:pStyle w:val="a4"/>
        <w:numPr>
          <w:ilvl w:val="0"/>
          <w:numId w:val="3"/>
        </w:numPr>
        <w:ind w:right="282"/>
        <w:jc w:val="both"/>
        <w:rPr>
          <w:color w:val="000000"/>
        </w:rPr>
      </w:pPr>
      <w:r>
        <w:rPr>
          <w:color w:val="000000"/>
        </w:rPr>
        <w:t>Формировать у ребенка культурно-гигиенические навыки и навыки самообслуживания.</w:t>
      </w:r>
    </w:p>
    <w:p w:rsidR="007F58DB" w:rsidRDefault="007F58DB" w:rsidP="007F58DB">
      <w:pPr>
        <w:pStyle w:val="a4"/>
        <w:ind w:left="720" w:right="282"/>
        <w:jc w:val="both"/>
        <w:rPr>
          <w:b/>
          <w:color w:val="000000"/>
        </w:rPr>
      </w:pPr>
      <w:r>
        <w:rPr>
          <w:b/>
          <w:color w:val="000000"/>
        </w:rPr>
        <w:t>Содействовать своевременному и полноценному психическому развитию каждого ребенка, способству</w:t>
      </w:r>
      <w:r w:rsidR="001646A2">
        <w:rPr>
          <w:b/>
          <w:color w:val="000000"/>
        </w:rPr>
        <w:t xml:space="preserve">я </w:t>
      </w:r>
      <w:r>
        <w:rPr>
          <w:b/>
          <w:color w:val="000000"/>
        </w:rPr>
        <w:t>становлению сознания:</w:t>
      </w:r>
    </w:p>
    <w:p w:rsidR="007F58DB" w:rsidRPr="007F58DB" w:rsidRDefault="007F58DB" w:rsidP="007F58DB">
      <w:pPr>
        <w:pStyle w:val="a4"/>
        <w:numPr>
          <w:ilvl w:val="0"/>
          <w:numId w:val="3"/>
        </w:numPr>
        <w:ind w:right="282"/>
        <w:jc w:val="both"/>
        <w:rPr>
          <w:b/>
          <w:color w:val="000000"/>
        </w:rPr>
      </w:pPr>
      <w:r>
        <w:rPr>
          <w:color w:val="000000"/>
        </w:rPr>
        <w:t>Учить детей понимать и правильно употреблять местоимения, в том числе местоимение я;</w:t>
      </w:r>
    </w:p>
    <w:p w:rsidR="007F58DB" w:rsidRPr="007F58DB" w:rsidRDefault="007F58DB" w:rsidP="007F58DB">
      <w:pPr>
        <w:pStyle w:val="a4"/>
        <w:numPr>
          <w:ilvl w:val="0"/>
          <w:numId w:val="3"/>
        </w:numPr>
        <w:ind w:right="282"/>
        <w:jc w:val="both"/>
        <w:rPr>
          <w:b/>
          <w:color w:val="000000"/>
        </w:rPr>
      </w:pPr>
      <w:r>
        <w:rPr>
          <w:color w:val="000000"/>
        </w:rPr>
        <w:t>Учить называть друг друга и взрослых по именам и откликаться на свое имя;</w:t>
      </w:r>
    </w:p>
    <w:p w:rsidR="007F58DB" w:rsidRPr="001A3A3E" w:rsidRDefault="007F58DB" w:rsidP="007F58DB">
      <w:pPr>
        <w:pStyle w:val="a4"/>
        <w:numPr>
          <w:ilvl w:val="0"/>
          <w:numId w:val="3"/>
        </w:numPr>
        <w:ind w:right="282"/>
        <w:jc w:val="both"/>
        <w:rPr>
          <w:b/>
          <w:color w:val="000000"/>
        </w:rPr>
      </w:pPr>
      <w:r>
        <w:rPr>
          <w:color w:val="000000"/>
        </w:rPr>
        <w:t>Дать представление о вежливых формах просьбы</w:t>
      </w:r>
      <w:r w:rsidR="001A3A3E">
        <w:rPr>
          <w:color w:val="000000"/>
        </w:rPr>
        <w:t>, благодар</w:t>
      </w:r>
      <w:r>
        <w:rPr>
          <w:color w:val="000000"/>
        </w:rPr>
        <w:t>ности;</w:t>
      </w:r>
    </w:p>
    <w:p w:rsidR="001A3A3E" w:rsidRPr="001A3A3E" w:rsidRDefault="001A3A3E" w:rsidP="007F58DB">
      <w:pPr>
        <w:pStyle w:val="a4"/>
        <w:numPr>
          <w:ilvl w:val="0"/>
          <w:numId w:val="3"/>
        </w:numPr>
        <w:ind w:right="282"/>
        <w:jc w:val="both"/>
        <w:rPr>
          <w:b/>
          <w:color w:val="000000"/>
        </w:rPr>
      </w:pPr>
      <w:r>
        <w:rPr>
          <w:color w:val="000000"/>
        </w:rPr>
        <w:lastRenderedPageBreak/>
        <w:t>Учить обозначать словами свои и чужие действия; характеризовать состояния и настроение реальных людей и литературных персонажей (болеет, плачет, смеется); отмечать особенности действий и взаимоотношений взрослых и сверстников, литературных героев (помогает, жалеет, отнимает);</w:t>
      </w:r>
    </w:p>
    <w:p w:rsidR="001A3A3E" w:rsidRPr="001A3A3E" w:rsidRDefault="001A3A3E" w:rsidP="007F58DB">
      <w:pPr>
        <w:pStyle w:val="a4"/>
        <w:numPr>
          <w:ilvl w:val="0"/>
          <w:numId w:val="3"/>
        </w:numPr>
        <w:ind w:right="282"/>
        <w:jc w:val="both"/>
        <w:rPr>
          <w:b/>
          <w:color w:val="000000"/>
        </w:rPr>
      </w:pPr>
      <w:r>
        <w:rPr>
          <w:color w:val="000000"/>
        </w:rPr>
        <w:t>Создавать условия, при которых ребенок может добиваться своей цели путем речевого обращения  ко взрослому или сверстнику; всегда внимательно выслушивать детей; деятельно реагировать на все их просьбы, предложения, вопросы; использовать в работе задания типа «покажи», «принеси», «сделай то-то»;</w:t>
      </w:r>
    </w:p>
    <w:p w:rsidR="001A3A3E" w:rsidRPr="001A3A3E" w:rsidRDefault="001A3A3E" w:rsidP="007F58DB">
      <w:pPr>
        <w:pStyle w:val="a4"/>
        <w:numPr>
          <w:ilvl w:val="0"/>
          <w:numId w:val="3"/>
        </w:numPr>
        <w:ind w:right="282"/>
        <w:jc w:val="both"/>
        <w:rPr>
          <w:b/>
          <w:color w:val="000000"/>
        </w:rPr>
      </w:pPr>
      <w:r>
        <w:rPr>
          <w:color w:val="000000"/>
        </w:rPr>
        <w:t>Транслировать традиционную культуру в общении с детьми.</w:t>
      </w:r>
    </w:p>
    <w:p w:rsidR="001A3A3E" w:rsidRDefault="001A3A3E" w:rsidP="001A3A3E">
      <w:pPr>
        <w:pStyle w:val="a4"/>
        <w:ind w:left="720" w:right="282"/>
        <w:jc w:val="both"/>
        <w:rPr>
          <w:b/>
          <w:color w:val="000000"/>
        </w:rPr>
      </w:pPr>
    </w:p>
    <w:p w:rsidR="001A3A3E" w:rsidRDefault="001A3A3E" w:rsidP="001A3A3E">
      <w:pPr>
        <w:pStyle w:val="a4"/>
        <w:ind w:left="720" w:right="282"/>
        <w:jc w:val="both"/>
        <w:rPr>
          <w:b/>
          <w:color w:val="000000"/>
        </w:rPr>
      </w:pPr>
      <w:r>
        <w:rPr>
          <w:b/>
          <w:color w:val="000000"/>
        </w:rPr>
        <w:t xml:space="preserve">Содействовать своевременному и полноценному психическому развитию каждого ребенка, </w:t>
      </w:r>
      <w:r w:rsidR="001646A2">
        <w:rPr>
          <w:b/>
          <w:color w:val="000000"/>
        </w:rPr>
        <w:t>закладывая основы личности:</w:t>
      </w:r>
    </w:p>
    <w:p w:rsidR="001646A2" w:rsidRDefault="001646A2" w:rsidP="001646A2">
      <w:pPr>
        <w:pStyle w:val="a4"/>
        <w:numPr>
          <w:ilvl w:val="0"/>
          <w:numId w:val="3"/>
        </w:numPr>
        <w:ind w:right="282"/>
        <w:jc w:val="both"/>
        <w:rPr>
          <w:color w:val="000000"/>
        </w:rPr>
      </w:pPr>
      <w:r w:rsidRPr="001646A2">
        <w:rPr>
          <w:color w:val="000000"/>
        </w:rPr>
        <w:t>Развивать уверенность в себе и своих возможностях</w:t>
      </w:r>
      <w:r>
        <w:rPr>
          <w:color w:val="000000"/>
        </w:rPr>
        <w:t>; развивать активность, инициативность, самостоятельность;</w:t>
      </w:r>
    </w:p>
    <w:p w:rsidR="001646A2" w:rsidRDefault="001646A2" w:rsidP="001646A2">
      <w:pPr>
        <w:pStyle w:val="a4"/>
        <w:numPr>
          <w:ilvl w:val="0"/>
          <w:numId w:val="3"/>
        </w:numPr>
        <w:ind w:right="282"/>
        <w:jc w:val="both"/>
        <w:rPr>
          <w:color w:val="000000"/>
        </w:rPr>
      </w:pPr>
      <w:r>
        <w:rPr>
          <w:color w:val="000000"/>
        </w:rPr>
        <w:t>Содействовать становлению социально ценных взаимоотношений со сверстниками:</w:t>
      </w:r>
    </w:p>
    <w:p w:rsidR="001646A2" w:rsidRDefault="001646A2" w:rsidP="001646A2">
      <w:pPr>
        <w:pStyle w:val="a4"/>
        <w:ind w:left="720" w:right="282"/>
        <w:jc w:val="both"/>
        <w:rPr>
          <w:color w:val="000000"/>
        </w:rPr>
      </w:pPr>
      <w:r>
        <w:rPr>
          <w:color w:val="000000"/>
        </w:rPr>
        <w:t>- формировать доброжелательные отношения между сверстниками; содействовать развитию эмпатии;</w:t>
      </w:r>
    </w:p>
    <w:p w:rsidR="001646A2" w:rsidRDefault="001646A2" w:rsidP="001646A2">
      <w:pPr>
        <w:pStyle w:val="a4"/>
        <w:ind w:left="720" w:right="282"/>
        <w:jc w:val="both"/>
        <w:rPr>
          <w:color w:val="000000"/>
        </w:rPr>
      </w:pPr>
      <w:r>
        <w:rPr>
          <w:color w:val="000000"/>
        </w:rPr>
        <w:t>- формировать представление о равноправии как норме отношений со сверстниками;</w:t>
      </w:r>
    </w:p>
    <w:p w:rsidR="001646A2" w:rsidRDefault="001646A2" w:rsidP="001646A2">
      <w:pPr>
        <w:pStyle w:val="a4"/>
        <w:ind w:left="720" w:right="282"/>
        <w:jc w:val="both"/>
        <w:rPr>
          <w:color w:val="000000"/>
        </w:rPr>
      </w:pPr>
      <w:r>
        <w:rPr>
          <w:color w:val="000000"/>
        </w:rPr>
        <w:t>- предотвращать негативное поведение;</w:t>
      </w:r>
    </w:p>
    <w:p w:rsidR="001646A2" w:rsidRDefault="001646A2" w:rsidP="001646A2">
      <w:pPr>
        <w:pStyle w:val="a4"/>
        <w:ind w:left="720" w:right="282"/>
        <w:jc w:val="both"/>
        <w:rPr>
          <w:color w:val="000000"/>
        </w:rPr>
      </w:pPr>
      <w:r>
        <w:rPr>
          <w:color w:val="000000"/>
        </w:rPr>
        <w:t>- обеспечивать каждому ребенку физическую безопасность со стороны сверстников;</w:t>
      </w:r>
    </w:p>
    <w:p w:rsidR="001646A2" w:rsidRDefault="001646A2" w:rsidP="001646A2">
      <w:pPr>
        <w:pStyle w:val="a4"/>
        <w:ind w:left="720" w:right="282"/>
        <w:jc w:val="both"/>
        <w:rPr>
          <w:color w:val="000000"/>
        </w:rPr>
      </w:pPr>
      <w:r>
        <w:rPr>
          <w:color w:val="000000"/>
        </w:rPr>
        <w:t>- формировать представления о нежелательных и недопустимых формах поведения. Добиваться различения детьми запрещенного и нежелательного поведения («нельзя» и «не надо»).</w:t>
      </w:r>
    </w:p>
    <w:p w:rsidR="00A50708" w:rsidRDefault="00A50708" w:rsidP="00BD44D1">
      <w:pPr>
        <w:pStyle w:val="a4"/>
        <w:numPr>
          <w:ilvl w:val="0"/>
          <w:numId w:val="17"/>
        </w:numPr>
        <w:ind w:left="709" w:right="282" w:hanging="425"/>
        <w:jc w:val="both"/>
        <w:rPr>
          <w:color w:val="000000"/>
        </w:rPr>
      </w:pPr>
      <w:r>
        <w:rPr>
          <w:color w:val="000000"/>
        </w:rPr>
        <w:t>закладывать основы доверительного отношения ко взрослым, формируя доверие и привязанность к воспитателю;</w:t>
      </w:r>
    </w:p>
    <w:p w:rsidR="00A50708" w:rsidRDefault="00A50708" w:rsidP="00BD44D1">
      <w:pPr>
        <w:pStyle w:val="a4"/>
        <w:numPr>
          <w:ilvl w:val="0"/>
          <w:numId w:val="17"/>
        </w:numPr>
        <w:ind w:left="709" w:right="282" w:hanging="425"/>
        <w:jc w:val="both"/>
        <w:rPr>
          <w:color w:val="000000"/>
        </w:rPr>
      </w:pPr>
      <w:r>
        <w:rPr>
          <w:color w:val="000000"/>
        </w:rPr>
        <w:t>формировать отношение к окружающему миру, поддерживая познавательный интерес</w:t>
      </w:r>
      <w:r w:rsidR="00DE4408">
        <w:rPr>
          <w:color w:val="000000"/>
        </w:rPr>
        <w:t xml:space="preserve"> к окружающей действительности.</w:t>
      </w:r>
    </w:p>
    <w:p w:rsidR="00A50708" w:rsidRDefault="00DE4408" w:rsidP="000E428B">
      <w:pPr>
        <w:pStyle w:val="a4"/>
        <w:ind w:left="720" w:right="282"/>
        <w:jc w:val="center"/>
        <w:rPr>
          <w:b/>
          <w:color w:val="000000"/>
        </w:rPr>
      </w:pPr>
      <w:r w:rsidRPr="005D04EE">
        <w:rPr>
          <w:b/>
          <w:color w:val="000000"/>
          <w:u w:val="single"/>
        </w:rPr>
        <w:t>3-4 года</w:t>
      </w:r>
      <w:r w:rsidRPr="00DE4408">
        <w:rPr>
          <w:b/>
          <w:color w:val="000000"/>
        </w:rPr>
        <w:t>.</w:t>
      </w:r>
    </w:p>
    <w:p w:rsidR="00DE4408" w:rsidRDefault="00DE4408" w:rsidP="00DE4408">
      <w:pPr>
        <w:pStyle w:val="a4"/>
        <w:ind w:left="567"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DE4408" w:rsidRDefault="00DE4408" w:rsidP="00BD44D1">
      <w:pPr>
        <w:pStyle w:val="a4"/>
        <w:numPr>
          <w:ilvl w:val="0"/>
          <w:numId w:val="18"/>
        </w:numPr>
        <w:ind w:right="282"/>
        <w:jc w:val="both"/>
        <w:rPr>
          <w:color w:val="000000"/>
        </w:rPr>
      </w:pPr>
      <w:r w:rsidRPr="00DE4408">
        <w:rPr>
          <w:color w:val="000000"/>
        </w:rPr>
        <w:t>расширять круг знаемых мотивов</w:t>
      </w:r>
      <w:r>
        <w:rPr>
          <w:color w:val="000000"/>
        </w:rPr>
        <w:t xml:space="preserve"> человеческой деятельности.</w:t>
      </w:r>
    </w:p>
    <w:p w:rsidR="00DE4408" w:rsidRDefault="00DE4408" w:rsidP="00BD44D1">
      <w:pPr>
        <w:pStyle w:val="a4"/>
        <w:numPr>
          <w:ilvl w:val="0"/>
          <w:numId w:val="18"/>
        </w:numPr>
        <w:ind w:right="282"/>
        <w:jc w:val="both"/>
        <w:rPr>
          <w:color w:val="000000"/>
        </w:rPr>
      </w:pPr>
      <w:r>
        <w:rPr>
          <w:color w:val="000000"/>
        </w:rPr>
        <w:t>Поддерживать в детях мотивацию к познанию, созиданию, общению, игре;</w:t>
      </w:r>
    </w:p>
    <w:p w:rsidR="00DE4408" w:rsidRDefault="00DE4408" w:rsidP="00BD44D1">
      <w:pPr>
        <w:pStyle w:val="a4"/>
        <w:numPr>
          <w:ilvl w:val="0"/>
          <w:numId w:val="18"/>
        </w:numPr>
        <w:ind w:right="282"/>
        <w:jc w:val="both"/>
        <w:rPr>
          <w:color w:val="000000"/>
        </w:rPr>
      </w:pPr>
      <w:r>
        <w:rPr>
          <w:color w:val="000000"/>
        </w:rPr>
        <w:lastRenderedPageBreak/>
        <w:t>Расширять поле знаемых и реализуемых в деятельности целей; способствовать осознанию ребенком его собственных целей;</w:t>
      </w:r>
    </w:p>
    <w:p w:rsidR="00DE4408" w:rsidRDefault="00DE4408" w:rsidP="00BD44D1">
      <w:pPr>
        <w:pStyle w:val="a4"/>
        <w:numPr>
          <w:ilvl w:val="0"/>
          <w:numId w:val="18"/>
        </w:numPr>
        <w:ind w:right="282"/>
        <w:jc w:val="both"/>
        <w:rPr>
          <w:color w:val="000000"/>
        </w:rPr>
      </w:pPr>
      <w:r>
        <w:rPr>
          <w:color w:val="000000"/>
        </w:rPr>
        <w:t>Формировать способность реализовать цепочку из двух-трех соподчиненных целей;</w:t>
      </w:r>
    </w:p>
    <w:p w:rsidR="00DE4408" w:rsidRDefault="00DE4408" w:rsidP="00BD44D1">
      <w:pPr>
        <w:pStyle w:val="a4"/>
        <w:numPr>
          <w:ilvl w:val="0"/>
          <w:numId w:val="18"/>
        </w:numPr>
        <w:ind w:right="282"/>
        <w:jc w:val="both"/>
        <w:rPr>
          <w:color w:val="000000"/>
        </w:rPr>
      </w:pPr>
      <w:r>
        <w:rPr>
          <w:color w:val="000000"/>
        </w:rPr>
        <w:t>Помогать ребенку овладевать различными способами достижения собственных целей;</w:t>
      </w:r>
    </w:p>
    <w:p w:rsidR="00DE4408" w:rsidRDefault="00DE4408" w:rsidP="00BD44D1">
      <w:pPr>
        <w:pStyle w:val="a4"/>
        <w:numPr>
          <w:ilvl w:val="0"/>
          <w:numId w:val="18"/>
        </w:numPr>
        <w:ind w:right="282"/>
        <w:jc w:val="both"/>
        <w:rPr>
          <w:color w:val="000000"/>
        </w:rPr>
      </w:pPr>
      <w:r>
        <w:rPr>
          <w:color w:val="000000"/>
        </w:rPr>
        <w:t>Развивать у детей навыки самообслуживания;</w:t>
      </w:r>
    </w:p>
    <w:p w:rsidR="00DE4408" w:rsidRDefault="00DE4408" w:rsidP="00BD44D1">
      <w:pPr>
        <w:pStyle w:val="a4"/>
        <w:numPr>
          <w:ilvl w:val="0"/>
          <w:numId w:val="18"/>
        </w:numPr>
        <w:ind w:right="282"/>
        <w:jc w:val="both"/>
        <w:rPr>
          <w:color w:val="000000"/>
        </w:rPr>
      </w:pPr>
      <w:r>
        <w:rPr>
          <w:color w:val="000000"/>
        </w:rPr>
        <w:t>Научить формировать способность к принятию критических замечаний относительно результатов собственной деятельности;</w:t>
      </w:r>
    </w:p>
    <w:p w:rsidR="00DE4408" w:rsidRDefault="00DE4408" w:rsidP="00BD44D1">
      <w:pPr>
        <w:pStyle w:val="a4"/>
        <w:numPr>
          <w:ilvl w:val="0"/>
          <w:numId w:val="18"/>
        </w:numPr>
        <w:ind w:right="282"/>
        <w:jc w:val="both"/>
        <w:rPr>
          <w:color w:val="000000"/>
        </w:rPr>
      </w:pPr>
      <w:r>
        <w:rPr>
          <w:color w:val="000000"/>
        </w:rPr>
        <w:t>Поддерживать стремление детей помогать по мере сил взрослым в их трудовой деятельности. Обеспечивать детей необходимыми, соответствующими их возрастным возможностям привлекательными орудиями труда.</w:t>
      </w:r>
    </w:p>
    <w:p w:rsidR="00DE4408" w:rsidRDefault="00DE4408" w:rsidP="00DE4408">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DE4408" w:rsidRDefault="008E3A6C" w:rsidP="00BD44D1">
      <w:pPr>
        <w:pStyle w:val="a4"/>
        <w:numPr>
          <w:ilvl w:val="0"/>
          <w:numId w:val="20"/>
        </w:numPr>
        <w:ind w:right="282"/>
        <w:jc w:val="both"/>
        <w:rPr>
          <w:color w:val="000000"/>
        </w:rPr>
      </w:pPr>
      <w:r w:rsidRPr="008E3A6C">
        <w:rPr>
          <w:color w:val="000000"/>
        </w:rPr>
        <w:t>Продолжать развивать диалогическую речь как</w:t>
      </w:r>
      <w:r>
        <w:rPr>
          <w:color w:val="000000"/>
        </w:rPr>
        <w:t xml:space="preserve"> способ коммуникации (жесты, мимика, слова, фразы);</w:t>
      </w:r>
    </w:p>
    <w:p w:rsidR="008E3A6C" w:rsidRDefault="008E3A6C" w:rsidP="00BD44D1">
      <w:pPr>
        <w:pStyle w:val="a4"/>
        <w:numPr>
          <w:ilvl w:val="0"/>
          <w:numId w:val="20"/>
        </w:numPr>
        <w:ind w:right="282"/>
        <w:jc w:val="both"/>
        <w:rPr>
          <w:color w:val="000000"/>
        </w:rPr>
      </w:pPr>
      <w:r>
        <w:rPr>
          <w:color w:val="000000"/>
        </w:rPr>
        <w:t>Создавать условия для инициативного общения ребенка со сверстниками и взрослыми;</w:t>
      </w:r>
    </w:p>
    <w:p w:rsidR="008E3A6C" w:rsidRDefault="008E3A6C" w:rsidP="00BD44D1">
      <w:pPr>
        <w:pStyle w:val="a4"/>
        <w:numPr>
          <w:ilvl w:val="0"/>
          <w:numId w:val="20"/>
        </w:numPr>
        <w:ind w:right="282"/>
        <w:jc w:val="both"/>
        <w:rPr>
          <w:color w:val="000000"/>
        </w:rPr>
      </w:pPr>
      <w:r>
        <w:rPr>
          <w:color w:val="000000"/>
        </w:rPr>
        <w:t>Закреплять простейшие формы речевого этикета (приветствие, прощание, просьба, знакомство);</w:t>
      </w:r>
    </w:p>
    <w:p w:rsidR="008E3A6C" w:rsidRDefault="008E3A6C" w:rsidP="00BD44D1">
      <w:pPr>
        <w:pStyle w:val="a4"/>
        <w:numPr>
          <w:ilvl w:val="0"/>
          <w:numId w:val="20"/>
        </w:numPr>
        <w:ind w:right="282"/>
        <w:jc w:val="both"/>
        <w:rPr>
          <w:color w:val="000000"/>
        </w:rPr>
      </w:pPr>
      <w:r>
        <w:rPr>
          <w:color w:val="000000"/>
        </w:rPr>
        <w:t>Продолжать транслировать традиционную культуру (фольклор).</w:t>
      </w:r>
    </w:p>
    <w:p w:rsidR="000E428B" w:rsidRDefault="000E428B" w:rsidP="00311ECC">
      <w:pPr>
        <w:pStyle w:val="a4"/>
        <w:ind w:right="282"/>
        <w:jc w:val="both"/>
        <w:rPr>
          <w:b/>
          <w:color w:val="000000"/>
        </w:rPr>
      </w:pPr>
    </w:p>
    <w:p w:rsidR="008E3A6C" w:rsidRDefault="008E3A6C" w:rsidP="00311ECC">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DE4408" w:rsidRDefault="008E3A6C" w:rsidP="00BD44D1">
      <w:pPr>
        <w:pStyle w:val="a4"/>
        <w:numPr>
          <w:ilvl w:val="0"/>
          <w:numId w:val="21"/>
        </w:numPr>
        <w:ind w:left="709" w:right="282"/>
        <w:jc w:val="both"/>
        <w:rPr>
          <w:color w:val="000000"/>
        </w:rPr>
      </w:pPr>
      <w:r>
        <w:rPr>
          <w:color w:val="000000"/>
        </w:rPr>
        <w:t>Закладывать основу представления о себе:</w:t>
      </w:r>
    </w:p>
    <w:p w:rsidR="008E3A6C" w:rsidRDefault="008E3A6C" w:rsidP="008E3A6C">
      <w:pPr>
        <w:pStyle w:val="a4"/>
        <w:ind w:left="709" w:right="282"/>
        <w:jc w:val="both"/>
        <w:rPr>
          <w:color w:val="000000"/>
        </w:rPr>
      </w:pPr>
      <w:r>
        <w:rPr>
          <w:color w:val="000000"/>
        </w:rPr>
        <w:t>- обогащать образ Я ребенка представлениями о его прошлом и настоящем;</w:t>
      </w:r>
    </w:p>
    <w:p w:rsidR="008E3A6C" w:rsidRDefault="008E3A6C" w:rsidP="008E3A6C">
      <w:pPr>
        <w:pStyle w:val="a4"/>
        <w:ind w:left="709" w:right="282"/>
        <w:jc w:val="both"/>
        <w:rPr>
          <w:color w:val="000000"/>
        </w:rPr>
      </w:pPr>
      <w:r>
        <w:rPr>
          <w:color w:val="000000"/>
        </w:rPr>
        <w:t>- формировать способность различать отношение к себе и критику продуктов своей деятельности;</w:t>
      </w:r>
    </w:p>
    <w:p w:rsidR="008E3A6C" w:rsidRDefault="008E3A6C" w:rsidP="008E3A6C">
      <w:pPr>
        <w:pStyle w:val="a4"/>
        <w:ind w:left="709" w:right="282"/>
        <w:jc w:val="both"/>
        <w:rPr>
          <w:color w:val="000000"/>
        </w:rPr>
      </w:pPr>
      <w:r>
        <w:rPr>
          <w:color w:val="000000"/>
        </w:rPr>
        <w:t>- развивать уверенность в себе и своих возможностях; развивать активность, инициативность, самостоятельность.</w:t>
      </w:r>
    </w:p>
    <w:p w:rsidR="008E3A6C" w:rsidRDefault="008E3A6C" w:rsidP="00BD44D1">
      <w:pPr>
        <w:pStyle w:val="a4"/>
        <w:numPr>
          <w:ilvl w:val="0"/>
          <w:numId w:val="21"/>
        </w:numPr>
        <w:ind w:left="709" w:right="282" w:hanging="425"/>
        <w:jc w:val="both"/>
        <w:rPr>
          <w:color w:val="000000"/>
        </w:rPr>
      </w:pPr>
      <w:r>
        <w:rPr>
          <w:color w:val="000000"/>
        </w:rPr>
        <w:t xml:space="preserve">Содействовать </w:t>
      </w:r>
      <w:r w:rsidR="003A2883">
        <w:rPr>
          <w:color w:val="000000"/>
        </w:rPr>
        <w:t>становлени</w:t>
      </w:r>
      <w:r>
        <w:rPr>
          <w:color w:val="000000"/>
        </w:rPr>
        <w:t>ю</w:t>
      </w:r>
      <w:r w:rsidR="003A2883">
        <w:rPr>
          <w:color w:val="000000"/>
        </w:rPr>
        <w:t xml:space="preserve"> социально ценных взаимоотношений со сверстниками:</w:t>
      </w:r>
    </w:p>
    <w:p w:rsidR="003A2883" w:rsidRDefault="003A2883" w:rsidP="003A2883">
      <w:pPr>
        <w:pStyle w:val="a4"/>
        <w:ind w:left="709" w:right="282"/>
        <w:jc w:val="both"/>
        <w:rPr>
          <w:color w:val="000000"/>
        </w:rPr>
      </w:pPr>
      <w:r>
        <w:rPr>
          <w:color w:val="000000"/>
        </w:rPr>
        <w:t>- формировать доброжелательные и равноправные взаимоотношения между сверстниками;</w:t>
      </w:r>
    </w:p>
    <w:p w:rsidR="003A2883" w:rsidRDefault="003A2883" w:rsidP="003A2883">
      <w:pPr>
        <w:pStyle w:val="a4"/>
        <w:ind w:left="709" w:right="282"/>
        <w:jc w:val="both"/>
        <w:rPr>
          <w:color w:val="000000"/>
        </w:rPr>
      </w:pPr>
      <w:r>
        <w:rPr>
          <w:color w:val="000000"/>
        </w:rPr>
        <w:lastRenderedPageBreak/>
        <w:t>- предотвращать негативное поведение и и знакомить со способами разрешения конфликтов;</w:t>
      </w:r>
    </w:p>
    <w:p w:rsidR="003A2883" w:rsidRDefault="003A2883" w:rsidP="003A2883">
      <w:pPr>
        <w:pStyle w:val="a4"/>
        <w:ind w:left="709" w:right="282"/>
        <w:jc w:val="both"/>
        <w:rPr>
          <w:color w:val="000000"/>
        </w:rPr>
      </w:pPr>
      <w:r>
        <w:rPr>
          <w:color w:val="000000"/>
        </w:rPr>
        <w:t>- формировать представления о положительных и отрицательных действиях;</w:t>
      </w:r>
    </w:p>
    <w:p w:rsidR="003A2883" w:rsidRDefault="003A2883" w:rsidP="003A2883">
      <w:pPr>
        <w:pStyle w:val="a4"/>
        <w:ind w:left="709" w:right="282"/>
        <w:jc w:val="both"/>
        <w:rPr>
          <w:color w:val="000000"/>
        </w:rPr>
      </w:pPr>
      <w:r>
        <w:rPr>
          <w:color w:val="000000"/>
        </w:rPr>
        <w:t>- вводить четкие нормы жизни группы, запрещать прибегать к насилию для разрешения конфликтов, разрушать продукты деятельности других детей, пользоваться личными вещами других без их согласия;</w:t>
      </w:r>
    </w:p>
    <w:p w:rsidR="003A2883" w:rsidRDefault="003A2883" w:rsidP="003A2883">
      <w:pPr>
        <w:pStyle w:val="a4"/>
        <w:ind w:left="709" w:right="282"/>
        <w:jc w:val="both"/>
        <w:rPr>
          <w:color w:val="000000"/>
        </w:rPr>
      </w:pPr>
      <w:r>
        <w:rPr>
          <w:color w:val="000000"/>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уважать индивидуальные вкусы и привычки детей.</w:t>
      </w:r>
    </w:p>
    <w:p w:rsidR="003A2883" w:rsidRDefault="003A2883" w:rsidP="00BD44D1">
      <w:pPr>
        <w:pStyle w:val="a4"/>
        <w:numPr>
          <w:ilvl w:val="0"/>
          <w:numId w:val="21"/>
        </w:numPr>
        <w:ind w:left="709" w:right="282" w:hanging="425"/>
        <w:jc w:val="both"/>
        <w:rPr>
          <w:color w:val="000000"/>
        </w:rPr>
      </w:pPr>
      <w:r>
        <w:rPr>
          <w:color w:val="000000"/>
        </w:rPr>
        <w:t>Формировать отношения со взрослыми из ближнего окружения:</w:t>
      </w:r>
    </w:p>
    <w:p w:rsidR="003A2883" w:rsidRDefault="003A2883" w:rsidP="003A2883">
      <w:pPr>
        <w:pStyle w:val="a4"/>
        <w:ind w:left="709" w:right="282"/>
        <w:jc w:val="both"/>
        <w:rPr>
          <w:color w:val="000000"/>
        </w:rPr>
      </w:pPr>
      <w:r>
        <w:rPr>
          <w:color w:val="000000"/>
        </w:rPr>
        <w:t>- укреплять доверие и привязанность ко взрослому;</w:t>
      </w:r>
    </w:p>
    <w:p w:rsidR="003A2883" w:rsidRDefault="003A2883" w:rsidP="003A2883">
      <w:pPr>
        <w:pStyle w:val="a4"/>
        <w:ind w:left="709" w:right="282"/>
        <w:jc w:val="both"/>
        <w:rPr>
          <w:color w:val="000000"/>
        </w:rPr>
      </w:pPr>
      <w:r>
        <w:rPr>
          <w:color w:val="000000"/>
        </w:rPr>
        <w:t>- развивать заинтересованность в нем как партнере по совместной деятельности, способном научить новым способам деятельности.</w:t>
      </w:r>
    </w:p>
    <w:p w:rsidR="003A2883" w:rsidRDefault="003A2883" w:rsidP="00BD44D1">
      <w:pPr>
        <w:pStyle w:val="a4"/>
        <w:numPr>
          <w:ilvl w:val="0"/>
          <w:numId w:val="21"/>
        </w:numPr>
        <w:ind w:left="709" w:right="282" w:hanging="425"/>
        <w:jc w:val="both"/>
        <w:rPr>
          <w:color w:val="000000"/>
        </w:rPr>
      </w:pPr>
      <w:r>
        <w:rPr>
          <w:color w:val="000000"/>
        </w:rPr>
        <w:t>Формировать отношение к окружающему миру:</w:t>
      </w:r>
    </w:p>
    <w:p w:rsidR="003A2883" w:rsidRDefault="003A2883" w:rsidP="003A2883">
      <w:pPr>
        <w:pStyle w:val="a4"/>
        <w:ind w:left="709" w:right="282"/>
        <w:jc w:val="both"/>
        <w:rPr>
          <w:color w:val="000000"/>
        </w:rPr>
      </w:pPr>
      <w:r>
        <w:rPr>
          <w:color w:val="000000"/>
        </w:rPr>
        <w:t xml:space="preserve">- </w:t>
      </w:r>
      <w:r w:rsidR="00F807C5">
        <w:rPr>
          <w:color w:val="000000"/>
        </w:rPr>
        <w:t>преодолевать проявления жестокости в отношении живых существ;</w:t>
      </w:r>
    </w:p>
    <w:p w:rsidR="00F807C5" w:rsidRDefault="00F807C5" w:rsidP="003A2883">
      <w:pPr>
        <w:pStyle w:val="a4"/>
        <w:ind w:left="709" w:right="282"/>
        <w:jc w:val="both"/>
        <w:rPr>
          <w:color w:val="000000"/>
        </w:rPr>
      </w:pPr>
      <w:r>
        <w:rPr>
          <w:color w:val="000000"/>
        </w:rPr>
        <w:t>- закладывать основы бережного и заботливого отношения к окружающему миру;</w:t>
      </w:r>
    </w:p>
    <w:p w:rsidR="00F807C5" w:rsidRDefault="00F807C5" w:rsidP="003A2883">
      <w:pPr>
        <w:pStyle w:val="a4"/>
        <w:ind w:left="709" w:right="282"/>
        <w:jc w:val="both"/>
        <w:rPr>
          <w:color w:val="000000"/>
        </w:rPr>
      </w:pPr>
      <w:r>
        <w:rPr>
          <w:color w:val="000000"/>
        </w:rPr>
        <w:t>- поддерживать созидательное отношение к окружающему миру и готовность совершать трудовые усилия;</w:t>
      </w:r>
    </w:p>
    <w:p w:rsidR="00F807C5" w:rsidRDefault="00F807C5" w:rsidP="003A2883">
      <w:pPr>
        <w:pStyle w:val="a4"/>
        <w:ind w:left="709" w:right="282"/>
        <w:jc w:val="both"/>
        <w:rPr>
          <w:color w:val="000000"/>
        </w:rPr>
      </w:pPr>
      <w:r>
        <w:rPr>
          <w:color w:val="000000"/>
        </w:rPr>
        <w:t>- поддерживать познавательный интерес к миру.</w:t>
      </w:r>
    </w:p>
    <w:p w:rsidR="00F807C5" w:rsidRDefault="00F807C5" w:rsidP="000E428B">
      <w:pPr>
        <w:pStyle w:val="a4"/>
        <w:ind w:left="284" w:right="282"/>
        <w:jc w:val="center"/>
        <w:rPr>
          <w:b/>
          <w:color w:val="000000"/>
        </w:rPr>
      </w:pPr>
      <w:r w:rsidRPr="005D04EE">
        <w:rPr>
          <w:b/>
          <w:color w:val="000000"/>
          <w:u w:val="single"/>
        </w:rPr>
        <w:t>4-5 лет</w:t>
      </w:r>
      <w:r>
        <w:rPr>
          <w:b/>
          <w:color w:val="000000"/>
        </w:rPr>
        <w:t>.</w:t>
      </w:r>
    </w:p>
    <w:p w:rsidR="00F807C5" w:rsidRDefault="00F807C5" w:rsidP="00F807C5">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F807C5" w:rsidRDefault="00F807C5" w:rsidP="00BD44D1">
      <w:pPr>
        <w:pStyle w:val="a4"/>
        <w:numPr>
          <w:ilvl w:val="0"/>
          <w:numId w:val="21"/>
        </w:numPr>
        <w:ind w:left="709" w:right="282" w:hanging="425"/>
        <w:jc w:val="both"/>
        <w:rPr>
          <w:color w:val="000000"/>
        </w:rPr>
      </w:pPr>
      <w:r w:rsidRPr="00F807C5">
        <w:rPr>
          <w:color w:val="000000"/>
        </w:rPr>
        <w:t>Расширять круг знаемых мотивов</w:t>
      </w:r>
      <w:r>
        <w:rPr>
          <w:color w:val="000000"/>
        </w:rPr>
        <w:t xml:space="preserve"> и целей человеческой деятельности;</w:t>
      </w:r>
    </w:p>
    <w:p w:rsidR="00F807C5" w:rsidRDefault="00F807C5" w:rsidP="00BD44D1">
      <w:pPr>
        <w:pStyle w:val="a4"/>
        <w:numPr>
          <w:ilvl w:val="0"/>
          <w:numId w:val="21"/>
        </w:numPr>
        <w:ind w:left="709" w:right="282" w:hanging="425"/>
        <w:jc w:val="both"/>
        <w:rPr>
          <w:color w:val="000000"/>
        </w:rPr>
      </w:pPr>
      <w:r>
        <w:rPr>
          <w:color w:val="000000"/>
        </w:rPr>
        <w:t>Поддерживать в детях мотивацию к познанию, созиданию, общению, игре;</w:t>
      </w:r>
    </w:p>
    <w:p w:rsidR="00F807C5" w:rsidRDefault="00F807C5" w:rsidP="00BD44D1">
      <w:pPr>
        <w:pStyle w:val="a4"/>
        <w:numPr>
          <w:ilvl w:val="0"/>
          <w:numId w:val="21"/>
        </w:numPr>
        <w:ind w:left="709" w:right="282" w:hanging="425"/>
        <w:jc w:val="both"/>
        <w:rPr>
          <w:color w:val="000000"/>
        </w:rPr>
      </w:pPr>
      <w:r>
        <w:rPr>
          <w:color w:val="000000"/>
        </w:rPr>
        <w:t>Развивать способность в течение длительного времени разворачивать систему взаимосвязанных целей;</w:t>
      </w:r>
    </w:p>
    <w:p w:rsidR="00F807C5" w:rsidRDefault="00F807C5" w:rsidP="00BD44D1">
      <w:pPr>
        <w:pStyle w:val="a4"/>
        <w:numPr>
          <w:ilvl w:val="0"/>
          <w:numId w:val="21"/>
        </w:numPr>
        <w:ind w:left="709" w:right="282" w:hanging="425"/>
        <w:jc w:val="both"/>
        <w:rPr>
          <w:color w:val="000000"/>
        </w:rPr>
      </w:pPr>
      <w:r>
        <w:rPr>
          <w:color w:val="000000"/>
        </w:rPr>
        <w:t>Помогать ребенку овладевать различными способами достижения собственных целей:</w:t>
      </w:r>
    </w:p>
    <w:p w:rsidR="00F807C5" w:rsidRDefault="00F807C5" w:rsidP="00F807C5">
      <w:pPr>
        <w:pStyle w:val="a4"/>
        <w:ind w:left="709" w:right="282"/>
        <w:jc w:val="both"/>
        <w:rPr>
          <w:color w:val="000000"/>
        </w:rPr>
      </w:pPr>
      <w:r>
        <w:rPr>
          <w:color w:val="000000"/>
        </w:rPr>
        <w:t>- формировать обобщенные способы практической деятельности, позволяющие получать результат, который может быть вариативно осмыслен каждым ребенком;</w:t>
      </w:r>
    </w:p>
    <w:p w:rsidR="00F807C5" w:rsidRDefault="00F807C5" w:rsidP="00F807C5">
      <w:pPr>
        <w:pStyle w:val="a4"/>
        <w:ind w:left="709" w:right="282"/>
        <w:jc w:val="both"/>
        <w:rPr>
          <w:color w:val="000000"/>
        </w:rPr>
      </w:pPr>
      <w:r>
        <w:rPr>
          <w:color w:val="000000"/>
        </w:rPr>
        <w:t>- формировать способы, позволяющие получать эстетически удовлетворяющий ребенка результат;</w:t>
      </w:r>
    </w:p>
    <w:p w:rsidR="00F807C5" w:rsidRDefault="00F807C5" w:rsidP="00BD44D1">
      <w:pPr>
        <w:pStyle w:val="a4"/>
        <w:numPr>
          <w:ilvl w:val="0"/>
          <w:numId w:val="22"/>
        </w:numPr>
        <w:ind w:left="426" w:right="282"/>
        <w:jc w:val="both"/>
        <w:rPr>
          <w:color w:val="000000"/>
        </w:rPr>
      </w:pPr>
      <w:r>
        <w:rPr>
          <w:color w:val="000000"/>
        </w:rPr>
        <w:lastRenderedPageBreak/>
        <w:t>Формировать установку на получение качественного результата и преодоление частных неудач, неизбежных в процессе его получения.</w:t>
      </w:r>
    </w:p>
    <w:p w:rsidR="00F807C5" w:rsidRDefault="00F807C5" w:rsidP="00BD44D1">
      <w:pPr>
        <w:pStyle w:val="a4"/>
        <w:numPr>
          <w:ilvl w:val="0"/>
          <w:numId w:val="22"/>
        </w:numPr>
        <w:ind w:left="426" w:right="282"/>
        <w:jc w:val="both"/>
        <w:rPr>
          <w:color w:val="000000"/>
        </w:rPr>
      </w:pPr>
      <w:r>
        <w:rPr>
          <w:color w:val="000000"/>
        </w:rPr>
        <w:t>Закладывать предпосылки последующей совместной деятельности со сверстниками.</w:t>
      </w:r>
    </w:p>
    <w:p w:rsidR="00F807C5" w:rsidRDefault="00F807C5" w:rsidP="00F807C5">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F807C5" w:rsidRDefault="00F807C5" w:rsidP="00BD44D1">
      <w:pPr>
        <w:pStyle w:val="a4"/>
        <w:numPr>
          <w:ilvl w:val="0"/>
          <w:numId w:val="23"/>
        </w:numPr>
        <w:ind w:right="282"/>
        <w:jc w:val="both"/>
        <w:rPr>
          <w:color w:val="000000"/>
        </w:rPr>
      </w:pPr>
      <w:r>
        <w:rPr>
          <w:color w:val="000000"/>
        </w:rPr>
        <w:t>Формировать умение отвечать на вопросы и задавать их (в повседневном общении; в ролевых диалогах);</w:t>
      </w:r>
    </w:p>
    <w:p w:rsidR="00F807C5" w:rsidRDefault="00F807C5" w:rsidP="00BD44D1">
      <w:pPr>
        <w:pStyle w:val="a4"/>
        <w:numPr>
          <w:ilvl w:val="0"/>
          <w:numId w:val="23"/>
        </w:numPr>
        <w:ind w:right="282"/>
        <w:jc w:val="both"/>
        <w:rPr>
          <w:color w:val="000000"/>
        </w:rPr>
      </w:pPr>
      <w:r>
        <w:rPr>
          <w:color w:val="000000"/>
        </w:rPr>
        <w:t>Упражнять в умении поддерживать беседу, участвовать в коллективном разговоре на различные темы;</w:t>
      </w:r>
    </w:p>
    <w:p w:rsidR="00F807C5" w:rsidRDefault="00F807C5" w:rsidP="00BD44D1">
      <w:pPr>
        <w:pStyle w:val="a4"/>
        <w:numPr>
          <w:ilvl w:val="0"/>
          <w:numId w:val="23"/>
        </w:numPr>
        <w:ind w:right="282"/>
        <w:jc w:val="both"/>
        <w:rPr>
          <w:color w:val="000000"/>
        </w:rPr>
      </w:pPr>
      <w:r>
        <w:rPr>
          <w:color w:val="000000"/>
        </w:rPr>
        <w:t>Закреплять навыки речевого этикета;</w:t>
      </w:r>
    </w:p>
    <w:p w:rsidR="00F807C5" w:rsidRDefault="00F807C5" w:rsidP="00BD44D1">
      <w:pPr>
        <w:pStyle w:val="a4"/>
        <w:numPr>
          <w:ilvl w:val="0"/>
          <w:numId w:val="23"/>
        </w:numPr>
        <w:ind w:right="282"/>
        <w:jc w:val="both"/>
        <w:rPr>
          <w:color w:val="000000"/>
        </w:rPr>
      </w:pPr>
      <w:r>
        <w:rPr>
          <w:color w:val="000000"/>
        </w:rPr>
        <w:t>Начинать передавать культурные эталонные представления о добре и зле через чтение художественной литературы, волшебной сказки;</w:t>
      </w:r>
    </w:p>
    <w:p w:rsidR="00F807C5" w:rsidRDefault="00311ECC" w:rsidP="00BD44D1">
      <w:pPr>
        <w:pStyle w:val="a4"/>
        <w:numPr>
          <w:ilvl w:val="0"/>
          <w:numId w:val="23"/>
        </w:numPr>
        <w:ind w:right="282"/>
        <w:jc w:val="both"/>
        <w:rPr>
          <w:color w:val="000000"/>
        </w:rPr>
      </w:pPr>
      <w:r>
        <w:rPr>
          <w:color w:val="000000"/>
        </w:rPr>
        <w:t>Дать детям начальное представление о различных формах культурного досуга. Воспитывать интерес к посещению театра, концертов, музеев;</w:t>
      </w:r>
    </w:p>
    <w:p w:rsidR="00311ECC" w:rsidRPr="00F807C5" w:rsidRDefault="00311ECC" w:rsidP="00BD44D1">
      <w:pPr>
        <w:pStyle w:val="a4"/>
        <w:numPr>
          <w:ilvl w:val="0"/>
          <w:numId w:val="23"/>
        </w:numPr>
        <w:ind w:right="282"/>
        <w:jc w:val="both"/>
        <w:rPr>
          <w:color w:val="000000"/>
        </w:rPr>
      </w:pPr>
      <w:r>
        <w:rPr>
          <w:color w:val="000000"/>
        </w:rPr>
        <w:t>Дать широкие социальные представления о труде человека -  в быту, природе, о профессиях.</w:t>
      </w:r>
    </w:p>
    <w:p w:rsidR="00311ECC" w:rsidRDefault="00311ECC" w:rsidP="00311ECC">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311ECC" w:rsidRDefault="00311ECC" w:rsidP="00BD44D1">
      <w:pPr>
        <w:pStyle w:val="a4"/>
        <w:numPr>
          <w:ilvl w:val="0"/>
          <w:numId w:val="24"/>
        </w:numPr>
        <w:ind w:right="282"/>
        <w:jc w:val="both"/>
        <w:rPr>
          <w:color w:val="000000"/>
        </w:rPr>
      </w:pPr>
      <w:r>
        <w:rPr>
          <w:color w:val="000000"/>
        </w:rPr>
        <w:t>Развивать уверенность в себе и своих возможностях; развивать активность, инициативность, самостоятельность:</w:t>
      </w:r>
    </w:p>
    <w:p w:rsidR="00311ECC" w:rsidRDefault="00311ECC" w:rsidP="00311ECC">
      <w:pPr>
        <w:pStyle w:val="a4"/>
        <w:ind w:left="720" w:right="282"/>
        <w:jc w:val="both"/>
        <w:rPr>
          <w:color w:val="000000"/>
        </w:rPr>
      </w:pPr>
      <w:r>
        <w:rPr>
          <w:color w:val="000000"/>
        </w:rPr>
        <w:t>- формировать у каждого ребенка представление о себе самом и отношение к себе;</w:t>
      </w:r>
    </w:p>
    <w:p w:rsidR="00311ECC" w:rsidRDefault="00311ECC" w:rsidP="00311ECC">
      <w:pPr>
        <w:pStyle w:val="a4"/>
        <w:ind w:left="720" w:right="282"/>
        <w:jc w:val="both"/>
        <w:rPr>
          <w:color w:val="000000"/>
        </w:rPr>
      </w:pPr>
      <w:r>
        <w:rPr>
          <w:color w:val="000000"/>
        </w:rPr>
        <w:t>- содействовать осознанию ребенком своих качеств, умений, знаний;</w:t>
      </w:r>
    </w:p>
    <w:p w:rsidR="00311ECC" w:rsidRDefault="00311ECC" w:rsidP="00311ECC">
      <w:pPr>
        <w:pStyle w:val="a4"/>
        <w:ind w:left="720" w:right="282"/>
        <w:jc w:val="both"/>
        <w:rPr>
          <w:color w:val="000000"/>
        </w:rPr>
      </w:pPr>
      <w:r>
        <w:rPr>
          <w:color w:val="000000"/>
        </w:rPr>
        <w:t>-формировать у ребенка самоуважение.</w:t>
      </w:r>
    </w:p>
    <w:p w:rsidR="00311ECC" w:rsidRDefault="00311ECC" w:rsidP="00BD44D1">
      <w:pPr>
        <w:pStyle w:val="a4"/>
        <w:numPr>
          <w:ilvl w:val="0"/>
          <w:numId w:val="24"/>
        </w:numPr>
        <w:ind w:right="282"/>
        <w:jc w:val="both"/>
        <w:rPr>
          <w:color w:val="000000"/>
        </w:rPr>
      </w:pPr>
      <w:r>
        <w:rPr>
          <w:color w:val="000000"/>
        </w:rPr>
        <w:t>Содействовать становлению социально ценных взаимоотношений со сверстниками:</w:t>
      </w:r>
    </w:p>
    <w:p w:rsidR="00311ECC" w:rsidRDefault="00311ECC" w:rsidP="00311ECC">
      <w:pPr>
        <w:pStyle w:val="a4"/>
        <w:ind w:left="720" w:right="282"/>
        <w:jc w:val="both"/>
        <w:rPr>
          <w:color w:val="000000"/>
        </w:rPr>
      </w:pPr>
      <w:r>
        <w:rPr>
          <w:color w:val="000000"/>
        </w:rPr>
        <w:t>-формировать доброжелательные и равноправные отношения между сверстниками;</w:t>
      </w:r>
    </w:p>
    <w:p w:rsidR="00311ECC" w:rsidRDefault="00311ECC" w:rsidP="00311ECC">
      <w:pPr>
        <w:pStyle w:val="a4"/>
        <w:ind w:left="720" w:right="282"/>
        <w:jc w:val="both"/>
        <w:rPr>
          <w:color w:val="000000"/>
        </w:rPr>
      </w:pPr>
      <w:r>
        <w:rPr>
          <w:color w:val="000000"/>
        </w:rPr>
        <w:t>- обеспечивать эмоциональный опыт создания общего продукта всей группой;</w:t>
      </w:r>
    </w:p>
    <w:p w:rsidR="00311ECC" w:rsidRDefault="00311ECC" w:rsidP="00311ECC">
      <w:pPr>
        <w:pStyle w:val="a4"/>
        <w:ind w:left="720" w:right="282"/>
        <w:jc w:val="both"/>
        <w:rPr>
          <w:color w:val="000000"/>
        </w:rPr>
      </w:pPr>
      <w:r>
        <w:rPr>
          <w:color w:val="000000"/>
        </w:rPr>
        <w:t>- предотвращать негативное поведение;</w:t>
      </w:r>
    </w:p>
    <w:p w:rsidR="00311ECC" w:rsidRDefault="00311ECC" w:rsidP="00311ECC">
      <w:pPr>
        <w:pStyle w:val="a4"/>
        <w:ind w:left="720" w:right="282"/>
        <w:jc w:val="both"/>
        <w:rPr>
          <w:color w:val="000000"/>
        </w:rPr>
      </w:pPr>
      <w:r>
        <w:rPr>
          <w:color w:val="000000"/>
        </w:rPr>
        <w:t>- знакомить с нормативными способами разрешения типичных конфликтов в сюжетно-ролевых играх;</w:t>
      </w:r>
    </w:p>
    <w:p w:rsidR="00311ECC" w:rsidRDefault="00311ECC" w:rsidP="00311ECC">
      <w:pPr>
        <w:pStyle w:val="a4"/>
        <w:ind w:left="720" w:right="282"/>
        <w:jc w:val="both"/>
        <w:rPr>
          <w:color w:val="000000"/>
        </w:rPr>
      </w:pPr>
      <w:r>
        <w:rPr>
          <w:color w:val="000000"/>
        </w:rPr>
        <w:t>- поощрять самостоятельное использование считалок, жребия, очередности при организации совместной игры;</w:t>
      </w:r>
    </w:p>
    <w:p w:rsidR="00311ECC" w:rsidRDefault="00311ECC" w:rsidP="00311ECC">
      <w:pPr>
        <w:pStyle w:val="a4"/>
        <w:ind w:left="720" w:right="282"/>
        <w:jc w:val="both"/>
        <w:rPr>
          <w:color w:val="000000"/>
        </w:rPr>
      </w:pPr>
      <w:r>
        <w:rPr>
          <w:color w:val="000000"/>
        </w:rPr>
        <w:lastRenderedPageBreak/>
        <w:t>- содействовать формированию положительного социального статуса каждого ребенка.</w:t>
      </w:r>
    </w:p>
    <w:p w:rsidR="00311ECC" w:rsidRDefault="00311ECC" w:rsidP="00BD44D1">
      <w:pPr>
        <w:pStyle w:val="a4"/>
        <w:numPr>
          <w:ilvl w:val="0"/>
          <w:numId w:val="24"/>
        </w:numPr>
        <w:ind w:right="282"/>
        <w:jc w:val="both"/>
        <w:rPr>
          <w:color w:val="000000"/>
        </w:rPr>
      </w:pPr>
      <w:r>
        <w:rPr>
          <w:color w:val="000000"/>
        </w:rPr>
        <w:t>Укреплять доверие и привязанность ко взрослому:</w:t>
      </w:r>
    </w:p>
    <w:p w:rsidR="00311ECC" w:rsidRDefault="00311ECC" w:rsidP="00311ECC">
      <w:pPr>
        <w:pStyle w:val="a4"/>
        <w:ind w:left="720" w:right="282"/>
        <w:jc w:val="both"/>
        <w:rPr>
          <w:color w:val="000000"/>
        </w:rPr>
      </w:pPr>
      <w:r>
        <w:rPr>
          <w:color w:val="000000"/>
        </w:rPr>
        <w:t>- развивать заинтересованность во взрослом как в источнике интересной информации;</w:t>
      </w:r>
    </w:p>
    <w:p w:rsidR="00311ECC" w:rsidRDefault="00311ECC" w:rsidP="00311ECC">
      <w:pPr>
        <w:pStyle w:val="a4"/>
        <w:ind w:left="720" w:right="282"/>
        <w:jc w:val="both"/>
        <w:rPr>
          <w:color w:val="000000"/>
        </w:rPr>
      </w:pPr>
      <w:r>
        <w:rPr>
          <w:color w:val="000000"/>
        </w:rPr>
        <w:t>- рассказывать детям о событиях своей жизни, делиться яркими воспоминаниями и впечатлениями.</w:t>
      </w:r>
    </w:p>
    <w:p w:rsidR="00311ECC" w:rsidRDefault="00311ECC" w:rsidP="00BD44D1">
      <w:pPr>
        <w:pStyle w:val="a4"/>
        <w:numPr>
          <w:ilvl w:val="0"/>
          <w:numId w:val="24"/>
        </w:numPr>
        <w:ind w:right="282"/>
        <w:jc w:val="both"/>
        <w:rPr>
          <w:color w:val="000000"/>
        </w:rPr>
      </w:pPr>
      <w:r>
        <w:rPr>
          <w:color w:val="000000"/>
        </w:rPr>
        <w:t>Формировать отношение к окружающему миру:</w:t>
      </w:r>
    </w:p>
    <w:p w:rsidR="00311ECC" w:rsidRDefault="00311ECC" w:rsidP="00311ECC">
      <w:pPr>
        <w:pStyle w:val="a4"/>
        <w:ind w:left="720" w:right="282"/>
        <w:jc w:val="both"/>
        <w:rPr>
          <w:color w:val="000000"/>
        </w:rPr>
      </w:pPr>
      <w:r>
        <w:rPr>
          <w:color w:val="000000"/>
        </w:rPr>
        <w:t>- закладывать основы бережного и заботливого отношения к окружающему миру;</w:t>
      </w:r>
    </w:p>
    <w:p w:rsidR="00311ECC" w:rsidRDefault="00311ECC" w:rsidP="00311ECC">
      <w:pPr>
        <w:pStyle w:val="a4"/>
        <w:ind w:left="720" w:right="282"/>
        <w:jc w:val="both"/>
        <w:rPr>
          <w:color w:val="000000"/>
        </w:rPr>
      </w:pPr>
      <w:r>
        <w:rPr>
          <w:color w:val="000000"/>
        </w:rPr>
        <w:t>- поддерживать созидательное отношение к окружающему миру и готовность совершать трудовые усилия.</w:t>
      </w:r>
    </w:p>
    <w:p w:rsidR="00311ECC" w:rsidRDefault="00311ECC" w:rsidP="00BD44D1">
      <w:pPr>
        <w:pStyle w:val="a4"/>
        <w:numPr>
          <w:ilvl w:val="0"/>
          <w:numId w:val="24"/>
        </w:numPr>
        <w:ind w:right="282"/>
        <w:jc w:val="both"/>
        <w:rPr>
          <w:color w:val="000000"/>
        </w:rPr>
      </w:pPr>
      <w:r>
        <w:rPr>
          <w:color w:val="000000"/>
        </w:rPr>
        <w:t>Закладывать основы морального поведения:</w:t>
      </w:r>
    </w:p>
    <w:p w:rsidR="00311ECC" w:rsidRDefault="00311ECC" w:rsidP="00311ECC">
      <w:pPr>
        <w:pStyle w:val="a4"/>
        <w:ind w:left="720" w:right="282"/>
        <w:jc w:val="both"/>
        <w:rPr>
          <w:color w:val="000000"/>
        </w:rPr>
      </w:pPr>
      <w:r>
        <w:rPr>
          <w:color w:val="000000"/>
        </w:rPr>
        <w:t>- формировать у детей представления о положительных и отрицательных действиях по отношению к ним;</w:t>
      </w:r>
    </w:p>
    <w:p w:rsidR="00311ECC" w:rsidRDefault="00311ECC" w:rsidP="00311ECC">
      <w:pPr>
        <w:pStyle w:val="a4"/>
        <w:ind w:left="720" w:right="282"/>
        <w:jc w:val="both"/>
        <w:rPr>
          <w:color w:val="000000"/>
        </w:rPr>
      </w:pPr>
      <w:r>
        <w:rPr>
          <w:color w:val="000000"/>
        </w:rPr>
        <w:t>- формировать у детей личное полярное отношение к положительны и отрицательным поступкам, совершенным по отношению к другим людям;</w:t>
      </w:r>
    </w:p>
    <w:p w:rsidR="00311ECC" w:rsidRDefault="00311ECC" w:rsidP="00311ECC">
      <w:pPr>
        <w:pStyle w:val="a4"/>
        <w:ind w:left="720" w:right="282"/>
        <w:jc w:val="both"/>
        <w:rPr>
          <w:color w:val="000000"/>
        </w:rPr>
      </w:pPr>
      <w:r>
        <w:rPr>
          <w:color w:val="000000"/>
        </w:rPr>
        <w:t>- формировать начальные эталонные представления о добре и зле.</w:t>
      </w:r>
    </w:p>
    <w:p w:rsidR="00311ECC" w:rsidRDefault="00311ECC" w:rsidP="000E428B">
      <w:pPr>
        <w:pStyle w:val="a4"/>
        <w:ind w:right="282"/>
        <w:jc w:val="center"/>
        <w:rPr>
          <w:b/>
          <w:color w:val="000000"/>
        </w:rPr>
      </w:pPr>
      <w:r w:rsidRPr="005D04EE">
        <w:rPr>
          <w:b/>
          <w:color w:val="000000"/>
          <w:u w:val="single"/>
        </w:rPr>
        <w:t>5-6 лет</w:t>
      </w:r>
      <w:r>
        <w:rPr>
          <w:b/>
          <w:color w:val="000000"/>
        </w:rPr>
        <w:t>.</w:t>
      </w:r>
    </w:p>
    <w:p w:rsidR="00311ECC" w:rsidRDefault="00311ECC" w:rsidP="00311ECC">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311ECC" w:rsidRDefault="00E7403F" w:rsidP="00BD44D1">
      <w:pPr>
        <w:pStyle w:val="a4"/>
        <w:numPr>
          <w:ilvl w:val="0"/>
          <w:numId w:val="24"/>
        </w:numPr>
        <w:ind w:right="282"/>
        <w:jc w:val="both"/>
        <w:rPr>
          <w:color w:val="000000"/>
        </w:rPr>
      </w:pPr>
      <w:r>
        <w:rPr>
          <w:color w:val="000000"/>
        </w:rPr>
        <w:t>Создавать условия для формирования произвольности и опосредованности основных психических процессов (памяти, внимания, мышления, восприятия) в играх с правилами; при выполнении заданий на воспроизведение образца; при обучении работе по словесной инструкции; в рамках работы по обучению движению; в контексте общения со взрослым; в контексте поведения в обществе.</w:t>
      </w:r>
    </w:p>
    <w:p w:rsidR="00FF4AE8" w:rsidRDefault="00FF4AE8" w:rsidP="00BD44D1">
      <w:pPr>
        <w:pStyle w:val="a4"/>
        <w:numPr>
          <w:ilvl w:val="0"/>
          <w:numId w:val="24"/>
        </w:numPr>
        <w:ind w:right="282"/>
        <w:jc w:val="both"/>
        <w:rPr>
          <w:color w:val="000000"/>
        </w:rPr>
      </w:pPr>
      <w:r>
        <w:rPr>
          <w:color w:val="000000"/>
        </w:rPr>
        <w:t>Формировать способность к адекватной оценке результатов деятельности, в том числе собственной;</w:t>
      </w:r>
    </w:p>
    <w:p w:rsidR="00FF4AE8" w:rsidRDefault="00FF4AE8" w:rsidP="00BD44D1">
      <w:pPr>
        <w:pStyle w:val="a4"/>
        <w:numPr>
          <w:ilvl w:val="0"/>
          <w:numId w:val="24"/>
        </w:numPr>
        <w:ind w:right="282"/>
        <w:jc w:val="both"/>
        <w:rPr>
          <w:color w:val="000000"/>
        </w:rPr>
      </w:pPr>
      <w:r>
        <w:rPr>
          <w:color w:val="000000"/>
        </w:rPr>
        <w:t>Поддерживать в детях мотивации к познанию, созиданию, общению, игре;</w:t>
      </w:r>
    </w:p>
    <w:p w:rsidR="00FF4AE8" w:rsidRDefault="00FF4AE8" w:rsidP="00BD44D1">
      <w:pPr>
        <w:pStyle w:val="a4"/>
        <w:numPr>
          <w:ilvl w:val="0"/>
          <w:numId w:val="24"/>
        </w:numPr>
        <w:ind w:right="282"/>
        <w:jc w:val="both"/>
        <w:rPr>
          <w:color w:val="000000"/>
        </w:rPr>
      </w:pPr>
      <w:r>
        <w:rPr>
          <w:color w:val="000000"/>
        </w:rPr>
        <w:t>Расширять представления детей о способах трудовой деятельности (профессии, бытовой труд и мир увлечений);</w:t>
      </w:r>
    </w:p>
    <w:p w:rsidR="00FF4AE8" w:rsidRDefault="00FF4AE8" w:rsidP="00BD44D1">
      <w:pPr>
        <w:pStyle w:val="a4"/>
        <w:numPr>
          <w:ilvl w:val="0"/>
          <w:numId w:val="24"/>
        </w:numPr>
        <w:ind w:right="282"/>
        <w:jc w:val="both"/>
        <w:rPr>
          <w:color w:val="000000"/>
        </w:rPr>
      </w:pPr>
      <w:r>
        <w:rPr>
          <w:color w:val="000000"/>
        </w:rPr>
        <w:t>Развивать способность в течение длительного времени разворачивать систему взаимосвязанных целей;</w:t>
      </w:r>
    </w:p>
    <w:p w:rsidR="00FF4AE8" w:rsidRDefault="00FF4AE8" w:rsidP="00BD44D1">
      <w:pPr>
        <w:pStyle w:val="a4"/>
        <w:numPr>
          <w:ilvl w:val="0"/>
          <w:numId w:val="24"/>
        </w:numPr>
        <w:ind w:right="282"/>
        <w:jc w:val="both"/>
        <w:rPr>
          <w:color w:val="000000"/>
        </w:rPr>
      </w:pPr>
      <w:r>
        <w:rPr>
          <w:color w:val="000000"/>
        </w:rPr>
        <w:t>Помогать ребенку овладевать различными способами достижения собственных целей;</w:t>
      </w:r>
    </w:p>
    <w:p w:rsidR="00FF4AE8" w:rsidRDefault="00FF4AE8" w:rsidP="00BD44D1">
      <w:pPr>
        <w:pStyle w:val="a4"/>
        <w:numPr>
          <w:ilvl w:val="0"/>
          <w:numId w:val="24"/>
        </w:numPr>
        <w:ind w:right="282"/>
        <w:jc w:val="both"/>
        <w:rPr>
          <w:color w:val="000000"/>
        </w:rPr>
      </w:pPr>
      <w:r>
        <w:rPr>
          <w:color w:val="000000"/>
        </w:rPr>
        <w:lastRenderedPageBreak/>
        <w:t>Закладывать основу психологической неустойчивости к неуспеху и вырабатывать установку на его конструктивное преодоление.</w:t>
      </w:r>
    </w:p>
    <w:p w:rsidR="00FF4AE8" w:rsidRDefault="00FF4AE8" w:rsidP="00BD44D1">
      <w:pPr>
        <w:pStyle w:val="a4"/>
        <w:numPr>
          <w:ilvl w:val="0"/>
          <w:numId w:val="24"/>
        </w:numPr>
        <w:ind w:right="282"/>
        <w:jc w:val="both"/>
        <w:rPr>
          <w:color w:val="000000"/>
        </w:rPr>
      </w:pPr>
      <w:r>
        <w:rPr>
          <w:color w:val="000000"/>
        </w:rPr>
        <w:t>Формировать предпосылки трудовой деятельности;</w:t>
      </w:r>
    </w:p>
    <w:p w:rsidR="00FF4AE8" w:rsidRDefault="00FF4AE8" w:rsidP="00BD44D1">
      <w:pPr>
        <w:pStyle w:val="a4"/>
        <w:numPr>
          <w:ilvl w:val="0"/>
          <w:numId w:val="24"/>
        </w:numPr>
        <w:ind w:right="282"/>
        <w:jc w:val="both"/>
        <w:rPr>
          <w:color w:val="000000"/>
        </w:rPr>
      </w:pPr>
      <w:r>
        <w:rPr>
          <w:color w:val="000000"/>
        </w:rPr>
        <w:t>Формировать начальные навыки сотрудничества в продуктивной деятельности, партнерства в движении музицировании, коллективном исполнении, командных видах спорта.</w:t>
      </w:r>
    </w:p>
    <w:p w:rsidR="00FF4AE8" w:rsidRDefault="00FF4AE8" w:rsidP="00BD44D1">
      <w:pPr>
        <w:pStyle w:val="a4"/>
        <w:numPr>
          <w:ilvl w:val="0"/>
          <w:numId w:val="24"/>
        </w:numPr>
        <w:ind w:right="282"/>
        <w:jc w:val="both"/>
        <w:rPr>
          <w:color w:val="000000"/>
        </w:rPr>
      </w:pPr>
      <w:r>
        <w:rPr>
          <w:color w:val="000000"/>
        </w:rPr>
        <w:t>Формировать навык подчинении своего поведения правилу в игре  (настольной, шансовой, спортивной, сюжетной, подвижной);</w:t>
      </w:r>
    </w:p>
    <w:p w:rsidR="00FF4AE8" w:rsidRDefault="00FF4AE8" w:rsidP="00FF4AE8">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FF4AE8" w:rsidRDefault="00FF4AE8" w:rsidP="00BD44D1">
      <w:pPr>
        <w:pStyle w:val="a4"/>
        <w:numPr>
          <w:ilvl w:val="0"/>
          <w:numId w:val="25"/>
        </w:numPr>
        <w:ind w:right="282"/>
        <w:jc w:val="both"/>
        <w:rPr>
          <w:color w:val="000000"/>
        </w:rPr>
      </w:pPr>
      <w:r>
        <w:rPr>
          <w:color w:val="000000"/>
        </w:rPr>
        <w:t>Продолжать формировать представления о добре и зле;</w:t>
      </w:r>
    </w:p>
    <w:p w:rsidR="00FF4AE8" w:rsidRDefault="00FF4AE8" w:rsidP="00BD44D1">
      <w:pPr>
        <w:pStyle w:val="a4"/>
        <w:numPr>
          <w:ilvl w:val="0"/>
          <w:numId w:val="25"/>
        </w:numPr>
        <w:ind w:right="282"/>
        <w:jc w:val="both"/>
        <w:rPr>
          <w:color w:val="000000"/>
        </w:rPr>
      </w:pPr>
      <w:r>
        <w:rPr>
          <w:color w:val="000000"/>
        </w:rPr>
        <w:t>Транслировать детям общечеловеческие ценности.</w:t>
      </w:r>
    </w:p>
    <w:p w:rsidR="00FF4AE8" w:rsidRDefault="00FF4AE8" w:rsidP="00BD44D1">
      <w:pPr>
        <w:pStyle w:val="a4"/>
        <w:numPr>
          <w:ilvl w:val="0"/>
          <w:numId w:val="25"/>
        </w:numPr>
        <w:ind w:right="282"/>
        <w:jc w:val="both"/>
        <w:rPr>
          <w:color w:val="000000"/>
        </w:rPr>
      </w:pPr>
      <w:r>
        <w:rPr>
          <w:color w:val="000000"/>
        </w:rPr>
        <w:t>Воспитывать</w:t>
      </w:r>
      <w:r w:rsidR="007E4177">
        <w:rPr>
          <w:color w:val="000000"/>
        </w:rPr>
        <w:t xml:space="preserve"> патриоти</w:t>
      </w:r>
      <w:r>
        <w:rPr>
          <w:color w:val="000000"/>
        </w:rPr>
        <w:t>зм</w:t>
      </w:r>
      <w:r w:rsidR="007E4177">
        <w:rPr>
          <w:color w:val="000000"/>
        </w:rPr>
        <w:t>, обогащая детей знаниями о родной стране – России.</w:t>
      </w:r>
    </w:p>
    <w:p w:rsidR="007E4177" w:rsidRDefault="007E4177" w:rsidP="00BD44D1">
      <w:pPr>
        <w:pStyle w:val="a4"/>
        <w:numPr>
          <w:ilvl w:val="0"/>
          <w:numId w:val="25"/>
        </w:numPr>
        <w:ind w:right="282"/>
        <w:jc w:val="both"/>
        <w:rPr>
          <w:color w:val="000000"/>
        </w:rPr>
      </w:pPr>
      <w:r>
        <w:rPr>
          <w:color w:val="000000"/>
        </w:rPr>
        <w:t>Воспитывать патриотизм через формирование уважения к родной культуре и гордость за нее.</w:t>
      </w:r>
    </w:p>
    <w:p w:rsidR="007E4177" w:rsidRDefault="007E4177" w:rsidP="00BD44D1">
      <w:pPr>
        <w:pStyle w:val="a4"/>
        <w:numPr>
          <w:ilvl w:val="0"/>
          <w:numId w:val="25"/>
        </w:numPr>
        <w:ind w:right="282"/>
        <w:jc w:val="both"/>
        <w:rPr>
          <w:color w:val="000000"/>
        </w:rPr>
      </w:pPr>
      <w:r>
        <w:rPr>
          <w:color w:val="000000"/>
        </w:rPr>
        <w:t>Воспитывать детей в духе уважения и интереса к различным культурам.</w:t>
      </w:r>
    </w:p>
    <w:p w:rsidR="007E4177" w:rsidRDefault="007E4177" w:rsidP="00BD44D1">
      <w:pPr>
        <w:pStyle w:val="a4"/>
        <w:numPr>
          <w:ilvl w:val="0"/>
          <w:numId w:val="25"/>
        </w:numPr>
        <w:ind w:right="282"/>
        <w:jc w:val="both"/>
        <w:rPr>
          <w:color w:val="000000"/>
        </w:rPr>
      </w:pPr>
      <w:r>
        <w:rPr>
          <w:color w:val="000000"/>
        </w:rPr>
        <w:t>Систематизировать представления детей о труде: что такое профессиональный труд; сфера производства и сфера услуг.</w:t>
      </w:r>
    </w:p>
    <w:p w:rsidR="007E4177" w:rsidRDefault="007E4177" w:rsidP="00BD44D1">
      <w:pPr>
        <w:pStyle w:val="a4"/>
        <w:numPr>
          <w:ilvl w:val="0"/>
          <w:numId w:val="25"/>
        </w:numPr>
        <w:ind w:right="282"/>
        <w:jc w:val="both"/>
        <w:rPr>
          <w:color w:val="000000"/>
        </w:rPr>
      </w:pPr>
      <w:r>
        <w:rPr>
          <w:color w:val="000000"/>
        </w:rPr>
        <w:t>Дать представление о деньгах, истории их происхождения, заработной плате; о роли денег в жизни современного сообщества людей.</w:t>
      </w:r>
    </w:p>
    <w:p w:rsidR="007E4177" w:rsidRPr="00FF4AE8" w:rsidRDefault="007E4177" w:rsidP="007E4177">
      <w:pPr>
        <w:pStyle w:val="a4"/>
        <w:ind w:right="282"/>
        <w:jc w:val="both"/>
        <w:rPr>
          <w:color w:val="000000"/>
        </w:rPr>
      </w:pPr>
    </w:p>
    <w:p w:rsidR="007E4177" w:rsidRDefault="007E4177" w:rsidP="007E4177">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FF4AE8" w:rsidRDefault="007E4177" w:rsidP="00BD44D1">
      <w:pPr>
        <w:pStyle w:val="a4"/>
        <w:numPr>
          <w:ilvl w:val="0"/>
          <w:numId w:val="26"/>
        </w:numPr>
        <w:ind w:right="282"/>
        <w:jc w:val="both"/>
        <w:rPr>
          <w:color w:val="000000"/>
        </w:rPr>
      </w:pPr>
      <w:r>
        <w:rPr>
          <w:color w:val="000000"/>
        </w:rPr>
        <w:t>Поддерживать и укреплять в детях уверенность в себе и своих возможностях; развивать активность, инициативность, самостоятельность.</w:t>
      </w:r>
    </w:p>
    <w:p w:rsidR="007E4177" w:rsidRPr="00311ECC" w:rsidRDefault="007E4177" w:rsidP="00BD44D1">
      <w:pPr>
        <w:pStyle w:val="a4"/>
        <w:numPr>
          <w:ilvl w:val="0"/>
          <w:numId w:val="26"/>
        </w:numPr>
        <w:ind w:right="282"/>
        <w:jc w:val="both"/>
        <w:rPr>
          <w:color w:val="000000"/>
        </w:rPr>
      </w:pPr>
      <w:r>
        <w:rPr>
          <w:color w:val="000000"/>
        </w:rPr>
        <w:t>Содействовать становлению социально ценны взаимоотношений со сверстниками, формировать их как доброжелательные и равноправные:</w:t>
      </w:r>
    </w:p>
    <w:p w:rsidR="00B138CB" w:rsidRDefault="00B138CB" w:rsidP="00B138CB">
      <w:pPr>
        <w:pStyle w:val="a4"/>
        <w:ind w:left="720" w:right="282"/>
        <w:jc w:val="both"/>
        <w:rPr>
          <w:color w:val="000000"/>
        </w:rPr>
      </w:pPr>
      <w:r>
        <w:rPr>
          <w:color w:val="000000"/>
        </w:rPr>
        <w:t>- предотвращать негативное поведение; обеспечивать каждому ребенку физическую безопасность со стороны сверстников;</w:t>
      </w:r>
    </w:p>
    <w:p w:rsidR="00B138CB" w:rsidRDefault="00B138CB" w:rsidP="00B138CB">
      <w:pPr>
        <w:pStyle w:val="a4"/>
        <w:ind w:left="720" w:right="282"/>
        <w:jc w:val="both"/>
        <w:rPr>
          <w:color w:val="000000"/>
        </w:rPr>
      </w:pPr>
      <w:r>
        <w:rPr>
          <w:color w:val="000000"/>
        </w:rPr>
        <w:t>- способствовать осознанию детьми необходимости соблюдать правила, нормы жизни группы.</w:t>
      </w:r>
    </w:p>
    <w:p w:rsidR="00B138CB" w:rsidRDefault="00B138CB" w:rsidP="00BD44D1">
      <w:pPr>
        <w:pStyle w:val="a4"/>
        <w:numPr>
          <w:ilvl w:val="0"/>
          <w:numId w:val="27"/>
        </w:numPr>
        <w:ind w:right="282"/>
        <w:jc w:val="both"/>
        <w:rPr>
          <w:color w:val="000000"/>
        </w:rPr>
      </w:pPr>
      <w:r>
        <w:rPr>
          <w:color w:val="000000"/>
        </w:rPr>
        <w:t>Формировать заботливое отношение к более младшим детям, желание и готовность заботиться о них, помогать им и защищать их.</w:t>
      </w:r>
    </w:p>
    <w:p w:rsidR="00B138CB" w:rsidRDefault="00B138CB" w:rsidP="00BD44D1">
      <w:pPr>
        <w:pStyle w:val="a4"/>
        <w:numPr>
          <w:ilvl w:val="0"/>
          <w:numId w:val="27"/>
        </w:numPr>
        <w:ind w:right="282"/>
        <w:jc w:val="both"/>
        <w:rPr>
          <w:color w:val="000000"/>
        </w:rPr>
      </w:pPr>
      <w:r>
        <w:rPr>
          <w:color w:val="000000"/>
        </w:rPr>
        <w:lastRenderedPageBreak/>
        <w:t>Укреплять доверие и привязанность ко взрослому, реализуя потребность ребенка во внеситуативно - личностном общении.</w:t>
      </w:r>
    </w:p>
    <w:p w:rsidR="00B138CB" w:rsidRDefault="00B138CB" w:rsidP="00BD44D1">
      <w:pPr>
        <w:pStyle w:val="a4"/>
        <w:numPr>
          <w:ilvl w:val="0"/>
          <w:numId w:val="27"/>
        </w:numPr>
        <w:ind w:right="282"/>
        <w:jc w:val="both"/>
        <w:rPr>
          <w:color w:val="000000"/>
        </w:rPr>
      </w:pPr>
      <w:r>
        <w:rPr>
          <w:color w:val="000000"/>
        </w:rPr>
        <w:t>Формировать отношение к окружающему миру:</w:t>
      </w:r>
    </w:p>
    <w:p w:rsidR="00B138CB" w:rsidRDefault="00B138CB" w:rsidP="00B138CB">
      <w:pPr>
        <w:pStyle w:val="a4"/>
        <w:ind w:left="720" w:right="282"/>
        <w:jc w:val="both"/>
        <w:rPr>
          <w:color w:val="000000"/>
        </w:rPr>
      </w:pPr>
      <w:r>
        <w:rPr>
          <w:color w:val="000000"/>
        </w:rPr>
        <w:t>- закладывать основы бережного и заботливого отношения к окружающему миру;</w:t>
      </w:r>
    </w:p>
    <w:p w:rsidR="00B138CB" w:rsidRDefault="00B138CB" w:rsidP="00B138CB">
      <w:pPr>
        <w:pStyle w:val="a4"/>
        <w:ind w:left="720" w:right="282"/>
        <w:jc w:val="both"/>
        <w:rPr>
          <w:color w:val="000000"/>
        </w:rPr>
      </w:pPr>
      <w:r>
        <w:rPr>
          <w:color w:val="000000"/>
        </w:rPr>
        <w:t>- содействовать проявлению уважения ко всему живому;</w:t>
      </w:r>
    </w:p>
    <w:p w:rsidR="00B138CB" w:rsidRDefault="00B138CB" w:rsidP="00B138CB">
      <w:pPr>
        <w:pStyle w:val="a4"/>
        <w:ind w:left="720" w:right="282"/>
        <w:jc w:val="both"/>
        <w:rPr>
          <w:color w:val="000000"/>
        </w:rPr>
      </w:pPr>
      <w:r>
        <w:rPr>
          <w:color w:val="000000"/>
        </w:rPr>
        <w:t>- способствовать гуманистической направленности поведения;</w:t>
      </w:r>
    </w:p>
    <w:p w:rsidR="00B138CB" w:rsidRDefault="00B138CB" w:rsidP="00B138CB">
      <w:pPr>
        <w:pStyle w:val="a4"/>
        <w:ind w:left="720" w:right="282"/>
        <w:jc w:val="both"/>
        <w:rPr>
          <w:color w:val="000000"/>
        </w:rPr>
      </w:pPr>
      <w:r>
        <w:rPr>
          <w:color w:val="000000"/>
        </w:rPr>
        <w:t>- поддерживать созидательное отношение к окружающему миру и готовность совершать трудовые усилия;</w:t>
      </w:r>
    </w:p>
    <w:p w:rsidR="00B138CB" w:rsidRDefault="00B138CB" w:rsidP="00B138CB">
      <w:pPr>
        <w:pStyle w:val="a4"/>
        <w:ind w:left="720" w:right="282"/>
        <w:jc w:val="both"/>
        <w:rPr>
          <w:color w:val="000000"/>
        </w:rPr>
      </w:pPr>
      <w:r>
        <w:rPr>
          <w:color w:val="000000"/>
        </w:rPr>
        <w:t>- поддерживать познавательное отношение к миру.</w:t>
      </w:r>
    </w:p>
    <w:p w:rsidR="00B138CB" w:rsidRDefault="00B138CB" w:rsidP="00BD44D1">
      <w:pPr>
        <w:pStyle w:val="a4"/>
        <w:numPr>
          <w:ilvl w:val="0"/>
          <w:numId w:val="28"/>
        </w:numPr>
        <w:ind w:right="282"/>
        <w:jc w:val="both"/>
        <w:rPr>
          <w:color w:val="000000"/>
        </w:rPr>
      </w:pPr>
      <w:r>
        <w:rPr>
          <w:color w:val="000000"/>
        </w:rPr>
        <w:t>Закладывать основы морального поведении:</w:t>
      </w:r>
    </w:p>
    <w:p w:rsidR="00B138CB" w:rsidRDefault="00B138CB" w:rsidP="00B138CB">
      <w:pPr>
        <w:pStyle w:val="a4"/>
        <w:ind w:left="720" w:right="282"/>
        <w:jc w:val="both"/>
        <w:rPr>
          <w:color w:val="000000"/>
        </w:rPr>
      </w:pPr>
      <w:r>
        <w:rPr>
          <w:color w:val="000000"/>
        </w:rPr>
        <w:t>-- формировать у детей представления о положительных и отрицательных поступках и их носителях;</w:t>
      </w:r>
    </w:p>
    <w:p w:rsidR="00B138CB" w:rsidRDefault="00B138CB" w:rsidP="00B138CB">
      <w:pPr>
        <w:pStyle w:val="a4"/>
        <w:ind w:left="720" w:right="282"/>
        <w:jc w:val="both"/>
        <w:rPr>
          <w:color w:val="000000"/>
        </w:rPr>
      </w:pPr>
      <w:r>
        <w:rPr>
          <w:color w:val="000000"/>
        </w:rPr>
        <w:t>- формировать противоположное отношение к носителя бытующих в детском обществе одобряемых и осуждаемых поступков;</w:t>
      </w:r>
    </w:p>
    <w:p w:rsidR="00B138CB" w:rsidRDefault="00B138CB" w:rsidP="00B138CB">
      <w:pPr>
        <w:pStyle w:val="a4"/>
        <w:ind w:left="720" w:right="282"/>
        <w:jc w:val="both"/>
        <w:rPr>
          <w:color w:val="000000"/>
        </w:rPr>
      </w:pPr>
      <w:r>
        <w:rPr>
          <w:color w:val="000000"/>
        </w:rPr>
        <w:t>- вносить в образ Я ребенка представление о наличии у него положительных моральных качеств;</w:t>
      </w:r>
    </w:p>
    <w:p w:rsidR="00B138CB" w:rsidRDefault="00B138CB" w:rsidP="00B138CB">
      <w:pPr>
        <w:pStyle w:val="a4"/>
        <w:ind w:left="720" w:right="282"/>
        <w:jc w:val="both"/>
        <w:rPr>
          <w:color w:val="000000"/>
        </w:rPr>
      </w:pPr>
      <w:r>
        <w:rPr>
          <w:color w:val="000000"/>
        </w:rPr>
        <w:t>- формировать способность принимать критику взрослых и сверстников.</w:t>
      </w:r>
    </w:p>
    <w:p w:rsidR="00B138CB" w:rsidRDefault="00B138CB" w:rsidP="00BD44D1">
      <w:pPr>
        <w:pStyle w:val="a4"/>
        <w:numPr>
          <w:ilvl w:val="0"/>
          <w:numId w:val="28"/>
        </w:numPr>
        <w:ind w:right="282"/>
        <w:jc w:val="both"/>
        <w:rPr>
          <w:color w:val="000000"/>
        </w:rPr>
      </w:pPr>
      <w:r>
        <w:rPr>
          <w:color w:val="000000"/>
        </w:rPr>
        <w:t>Содействовать становлению ценностных ориентаций:</w:t>
      </w:r>
    </w:p>
    <w:p w:rsidR="00B138CB" w:rsidRDefault="00B138CB" w:rsidP="00B138CB">
      <w:pPr>
        <w:pStyle w:val="a4"/>
        <w:ind w:left="720" w:right="282"/>
        <w:jc w:val="both"/>
        <w:rPr>
          <w:color w:val="000000"/>
        </w:rPr>
      </w:pPr>
      <w:r>
        <w:rPr>
          <w:color w:val="000000"/>
        </w:rPr>
        <w:t>- приобщать детей к общечеловеческим ценностям;</w:t>
      </w:r>
    </w:p>
    <w:p w:rsidR="00B138CB" w:rsidRDefault="00B138CB" w:rsidP="00B138CB">
      <w:pPr>
        <w:pStyle w:val="a4"/>
        <w:ind w:left="720" w:right="282"/>
        <w:jc w:val="both"/>
        <w:rPr>
          <w:color w:val="000000"/>
        </w:rPr>
      </w:pPr>
      <w:r>
        <w:rPr>
          <w:color w:val="000000"/>
        </w:rPr>
        <w:t>- приучать уважать права и достоинство других людей: родителей</w:t>
      </w:r>
      <w:r w:rsidR="00C47FD4">
        <w:rPr>
          <w:color w:val="000000"/>
        </w:rPr>
        <w:t>, педагогов, детей, пожилых людей;</w:t>
      </w:r>
    </w:p>
    <w:p w:rsidR="00C47FD4" w:rsidRDefault="00C47FD4" w:rsidP="00B138CB">
      <w:pPr>
        <w:pStyle w:val="a4"/>
        <w:ind w:left="720" w:right="282"/>
        <w:jc w:val="both"/>
        <w:rPr>
          <w:color w:val="000000"/>
        </w:rPr>
      </w:pPr>
      <w:r>
        <w:rPr>
          <w:color w:val="000000"/>
        </w:rPr>
        <w:t>- побуждать детей проявлять терпимость к тому, что другой человек не такой, как они;</w:t>
      </w:r>
    </w:p>
    <w:p w:rsidR="00C47FD4" w:rsidRDefault="00C47FD4" w:rsidP="00B138CB">
      <w:pPr>
        <w:pStyle w:val="a4"/>
        <w:ind w:left="720" w:right="282"/>
        <w:jc w:val="both"/>
        <w:rPr>
          <w:color w:val="000000"/>
        </w:rPr>
      </w:pPr>
      <w:r>
        <w:rPr>
          <w:color w:val="000000"/>
        </w:rPr>
        <w:t>- формировать важнейшие векторы нравственного, духовного развития: ориентацию на продуктивный и  необходимый для других людей труд, ориентацию на стабильную семейную жизнь; ясные представления о добре и зле; приверженность ценностям справедливости, правды, взаимопомощи, сострадания, уважения к жизни каждого существа, верности, доброты; уважение к старшим, к культуре и истории своего народа и к своей стране.</w:t>
      </w:r>
    </w:p>
    <w:p w:rsidR="00C47FD4" w:rsidRDefault="00C47FD4" w:rsidP="00BD44D1">
      <w:pPr>
        <w:pStyle w:val="a4"/>
        <w:numPr>
          <w:ilvl w:val="0"/>
          <w:numId w:val="28"/>
        </w:numPr>
        <w:ind w:right="282"/>
        <w:jc w:val="both"/>
        <w:rPr>
          <w:color w:val="000000"/>
        </w:rPr>
      </w:pPr>
      <w:r>
        <w:rPr>
          <w:color w:val="000000"/>
        </w:rPr>
        <w:t>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w:t>
      </w:r>
    </w:p>
    <w:p w:rsidR="00FF27CC" w:rsidRDefault="00FF27CC" w:rsidP="000E428B">
      <w:pPr>
        <w:pStyle w:val="a4"/>
        <w:ind w:left="720" w:right="282"/>
        <w:jc w:val="center"/>
        <w:rPr>
          <w:b/>
          <w:color w:val="000000"/>
          <w:u w:val="single"/>
        </w:rPr>
      </w:pPr>
    </w:p>
    <w:p w:rsidR="00C47FD4" w:rsidRDefault="00C47FD4" w:rsidP="000E428B">
      <w:pPr>
        <w:pStyle w:val="a4"/>
        <w:ind w:left="720" w:right="282"/>
        <w:jc w:val="center"/>
        <w:rPr>
          <w:b/>
          <w:color w:val="000000"/>
        </w:rPr>
      </w:pPr>
      <w:r w:rsidRPr="005D04EE">
        <w:rPr>
          <w:b/>
          <w:color w:val="000000"/>
          <w:u w:val="single"/>
        </w:rPr>
        <w:lastRenderedPageBreak/>
        <w:t>6-8 лет</w:t>
      </w:r>
      <w:r w:rsidRPr="00C47FD4">
        <w:rPr>
          <w:b/>
          <w:color w:val="000000"/>
        </w:rPr>
        <w:t>.</w:t>
      </w:r>
    </w:p>
    <w:p w:rsidR="00C47FD4" w:rsidRDefault="00C47FD4" w:rsidP="00C47FD4">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C47FD4" w:rsidRDefault="00C47FD4" w:rsidP="00BD44D1">
      <w:pPr>
        <w:pStyle w:val="a4"/>
        <w:numPr>
          <w:ilvl w:val="0"/>
          <w:numId w:val="28"/>
        </w:numPr>
        <w:ind w:right="282"/>
        <w:jc w:val="both"/>
        <w:rPr>
          <w:color w:val="000000"/>
        </w:rPr>
      </w:pPr>
      <w:r w:rsidRPr="00C47FD4">
        <w:rPr>
          <w:color w:val="000000"/>
        </w:rPr>
        <w:t>Продолжать работу по формированию произвольности и опосредованности</w:t>
      </w:r>
      <w:r>
        <w:rPr>
          <w:color w:val="000000"/>
        </w:rPr>
        <w:t xml:space="preserve"> основных психических процессов (внимания, памяти, мышления, восприятия): в играх с правилами; при выполнении заданий на воспроизведение образца; обучая работе по словесной инструкции; в рамках работы по обучению движению; в контексте общения со взрослыми; в контексте поведения в обществе;</w:t>
      </w:r>
    </w:p>
    <w:p w:rsidR="00C47FD4" w:rsidRDefault="00C47FD4" w:rsidP="00BD44D1">
      <w:pPr>
        <w:pStyle w:val="a4"/>
        <w:numPr>
          <w:ilvl w:val="0"/>
          <w:numId w:val="28"/>
        </w:numPr>
        <w:ind w:right="282"/>
        <w:jc w:val="both"/>
        <w:rPr>
          <w:color w:val="000000"/>
        </w:rPr>
      </w:pPr>
      <w:r>
        <w:rPr>
          <w:color w:val="000000"/>
        </w:rPr>
        <w:t>Осуществлять подготовку к полноценному освоению письменных форм речи (чтению и письму):</w:t>
      </w:r>
    </w:p>
    <w:p w:rsidR="00C47FD4" w:rsidRDefault="00C47FD4" w:rsidP="00C47FD4">
      <w:pPr>
        <w:pStyle w:val="a4"/>
        <w:ind w:left="720" w:right="282"/>
        <w:jc w:val="both"/>
        <w:rPr>
          <w:color w:val="000000"/>
        </w:rPr>
      </w:pPr>
      <w:r>
        <w:rPr>
          <w:color w:val="000000"/>
        </w:rPr>
        <w:t>- подготовить руку к обучению письму;</w:t>
      </w:r>
    </w:p>
    <w:p w:rsidR="00C47FD4" w:rsidRDefault="00C47FD4" w:rsidP="00C47FD4">
      <w:pPr>
        <w:pStyle w:val="a4"/>
        <w:ind w:left="720" w:right="282"/>
        <w:jc w:val="both"/>
        <w:rPr>
          <w:color w:val="000000"/>
        </w:rPr>
      </w:pPr>
      <w:r>
        <w:rPr>
          <w:color w:val="000000"/>
        </w:rPr>
        <w:t>- начать подготовку к технике письма;</w:t>
      </w:r>
    </w:p>
    <w:p w:rsidR="00C47FD4" w:rsidRDefault="00C47FD4" w:rsidP="00C47FD4">
      <w:pPr>
        <w:pStyle w:val="a4"/>
        <w:ind w:left="720" w:right="282"/>
        <w:jc w:val="both"/>
        <w:rPr>
          <w:color w:val="000000"/>
        </w:rPr>
      </w:pPr>
      <w:r>
        <w:rPr>
          <w:color w:val="000000"/>
        </w:rPr>
        <w:t>- формировать элементарные графические умения;</w:t>
      </w:r>
    </w:p>
    <w:p w:rsidR="00C47FD4" w:rsidRDefault="00C47FD4" w:rsidP="00C47FD4">
      <w:pPr>
        <w:pStyle w:val="a4"/>
        <w:ind w:left="720" w:right="282"/>
        <w:jc w:val="both"/>
        <w:rPr>
          <w:color w:val="000000"/>
        </w:rPr>
      </w:pPr>
      <w:r>
        <w:rPr>
          <w:color w:val="000000"/>
        </w:rPr>
        <w:t>- упражнять в анализе и синтезе условных обозначений предметов.</w:t>
      </w:r>
    </w:p>
    <w:p w:rsidR="00C47FD4" w:rsidRDefault="00C47FD4" w:rsidP="00BD44D1">
      <w:pPr>
        <w:pStyle w:val="a4"/>
        <w:numPr>
          <w:ilvl w:val="0"/>
          <w:numId w:val="29"/>
        </w:numPr>
        <w:ind w:right="282"/>
        <w:jc w:val="both"/>
        <w:rPr>
          <w:color w:val="000000"/>
        </w:rPr>
      </w:pPr>
      <w:r>
        <w:rPr>
          <w:color w:val="000000"/>
        </w:rPr>
        <w:t>Подготовить к обучению чтению:</w:t>
      </w:r>
    </w:p>
    <w:p w:rsidR="00C47FD4" w:rsidRDefault="00C47FD4" w:rsidP="00C47FD4">
      <w:pPr>
        <w:pStyle w:val="a4"/>
        <w:ind w:left="720" w:right="282"/>
        <w:jc w:val="both"/>
        <w:rPr>
          <w:color w:val="000000"/>
        </w:rPr>
      </w:pPr>
      <w:r>
        <w:rPr>
          <w:color w:val="000000"/>
        </w:rPr>
        <w:t>- дать представление об истории письменности и книгоиздания;</w:t>
      </w:r>
    </w:p>
    <w:p w:rsidR="00C47FD4" w:rsidRDefault="00C47FD4" w:rsidP="00C47FD4">
      <w:pPr>
        <w:pStyle w:val="a4"/>
        <w:ind w:left="720" w:right="282"/>
        <w:jc w:val="both"/>
        <w:rPr>
          <w:color w:val="000000"/>
        </w:rPr>
      </w:pPr>
      <w:r>
        <w:rPr>
          <w:color w:val="000000"/>
        </w:rPr>
        <w:t>- знакомить с буквами в разных вариантах их графики.</w:t>
      </w:r>
    </w:p>
    <w:p w:rsidR="00C47FD4" w:rsidRDefault="00C47FD4" w:rsidP="00BD44D1">
      <w:pPr>
        <w:pStyle w:val="a4"/>
        <w:numPr>
          <w:ilvl w:val="0"/>
          <w:numId w:val="29"/>
        </w:numPr>
        <w:ind w:right="282"/>
        <w:jc w:val="both"/>
        <w:rPr>
          <w:color w:val="000000"/>
        </w:rPr>
      </w:pPr>
      <w:r>
        <w:rPr>
          <w:color w:val="000000"/>
        </w:rPr>
        <w:t>Содействовать становлению мотивации к учебной деятельности, воспитывая у ребенка желание повышать свою компетентность (уровень своих возможностей), овладевая новым содержанием.</w:t>
      </w:r>
    </w:p>
    <w:p w:rsidR="00C47FD4" w:rsidRDefault="00C47FD4" w:rsidP="00BD44D1">
      <w:pPr>
        <w:pStyle w:val="a4"/>
        <w:numPr>
          <w:ilvl w:val="0"/>
          <w:numId w:val="29"/>
        </w:numPr>
        <w:ind w:right="282"/>
        <w:jc w:val="both"/>
        <w:rPr>
          <w:color w:val="000000"/>
        </w:rPr>
      </w:pPr>
      <w:r>
        <w:rPr>
          <w:color w:val="000000"/>
        </w:rPr>
        <w:t>Формировать предпосылки и простейшие навыки трудовой деятельности в быту и в природе.</w:t>
      </w:r>
    </w:p>
    <w:p w:rsidR="007752BB" w:rsidRDefault="007752BB" w:rsidP="00BD44D1">
      <w:pPr>
        <w:pStyle w:val="a4"/>
        <w:numPr>
          <w:ilvl w:val="0"/>
          <w:numId w:val="29"/>
        </w:numPr>
        <w:ind w:right="282"/>
        <w:jc w:val="both"/>
        <w:rPr>
          <w:color w:val="000000"/>
        </w:rPr>
      </w:pPr>
      <w:r>
        <w:rPr>
          <w:color w:val="000000"/>
        </w:rPr>
        <w:t>Совершенствовать навыки самообслуживания и добиваться их качества;</w:t>
      </w:r>
    </w:p>
    <w:p w:rsidR="007752BB" w:rsidRDefault="007752BB" w:rsidP="00BD44D1">
      <w:pPr>
        <w:pStyle w:val="a4"/>
        <w:numPr>
          <w:ilvl w:val="0"/>
          <w:numId w:val="29"/>
        </w:numPr>
        <w:ind w:right="282"/>
        <w:jc w:val="both"/>
        <w:rPr>
          <w:color w:val="000000"/>
        </w:rPr>
      </w:pPr>
      <w:r>
        <w:rPr>
          <w:color w:val="000000"/>
        </w:rPr>
        <w:t>Дать представление о деятельности учения и ученика:</w:t>
      </w:r>
    </w:p>
    <w:p w:rsidR="007752BB" w:rsidRDefault="007752BB" w:rsidP="007752BB">
      <w:pPr>
        <w:pStyle w:val="a4"/>
        <w:ind w:left="720" w:right="282"/>
        <w:jc w:val="both"/>
        <w:rPr>
          <w:color w:val="000000"/>
        </w:rPr>
      </w:pPr>
      <w:r>
        <w:rPr>
          <w:color w:val="000000"/>
        </w:rPr>
        <w:t>- знакомить с правилами поведения на уроке в школе, правилам общения детей и взрослых;</w:t>
      </w:r>
    </w:p>
    <w:p w:rsidR="007752BB" w:rsidRDefault="007752BB" w:rsidP="007752BB">
      <w:pPr>
        <w:pStyle w:val="a4"/>
        <w:ind w:left="720" w:right="282"/>
        <w:jc w:val="both"/>
        <w:rPr>
          <w:color w:val="000000"/>
        </w:rPr>
      </w:pPr>
      <w:r>
        <w:rPr>
          <w:color w:val="000000"/>
        </w:rPr>
        <w:t>- дать представление о предметах, которыми пользуется ученик на уроке в начальной школе, их назначении, способах действия с ними (карандаш, ластик, линейка, линованная бумага);</w:t>
      </w:r>
    </w:p>
    <w:p w:rsidR="007752BB" w:rsidRDefault="007752BB" w:rsidP="007752BB">
      <w:pPr>
        <w:pStyle w:val="a4"/>
        <w:ind w:left="720" w:right="282"/>
        <w:jc w:val="both"/>
        <w:rPr>
          <w:color w:val="000000"/>
        </w:rPr>
      </w:pPr>
      <w:r>
        <w:rPr>
          <w:color w:val="000000"/>
        </w:rPr>
        <w:t>- учить ориентироваться на бумаге в клетку и в линейку;</w:t>
      </w:r>
    </w:p>
    <w:p w:rsidR="007752BB" w:rsidRDefault="007752BB" w:rsidP="00BD44D1">
      <w:pPr>
        <w:pStyle w:val="a4"/>
        <w:numPr>
          <w:ilvl w:val="0"/>
          <w:numId w:val="30"/>
        </w:numPr>
        <w:ind w:right="282"/>
        <w:jc w:val="both"/>
        <w:rPr>
          <w:color w:val="000000"/>
        </w:rPr>
      </w:pPr>
      <w:r>
        <w:rPr>
          <w:color w:val="000000"/>
        </w:rPr>
        <w:t>Совершенствовать навык подчинения своего поведения правилу в игре (настольной, шансовой, спортивной, сюжетной, подвижной) и способности к эмоциональной саморегуляции;</w:t>
      </w:r>
    </w:p>
    <w:p w:rsidR="007752BB" w:rsidRDefault="007752BB" w:rsidP="00BD44D1">
      <w:pPr>
        <w:pStyle w:val="a4"/>
        <w:numPr>
          <w:ilvl w:val="0"/>
          <w:numId w:val="30"/>
        </w:numPr>
        <w:ind w:right="282"/>
        <w:jc w:val="both"/>
        <w:rPr>
          <w:color w:val="000000"/>
        </w:rPr>
      </w:pPr>
      <w:r>
        <w:rPr>
          <w:color w:val="000000"/>
        </w:rPr>
        <w:t xml:space="preserve">Создавать условия для дальнейшего развития игровой деятельности, самодеятельной сюжетно-ролевой игры с полноценным развернутым </w:t>
      </w:r>
      <w:r>
        <w:rPr>
          <w:color w:val="000000"/>
        </w:rPr>
        <w:lastRenderedPageBreak/>
        <w:t>сюжетом, который протяжен во времени; побуждать детей развивать действие, играя в «игру с продолжением» на протяжении многих дней.</w:t>
      </w:r>
    </w:p>
    <w:p w:rsidR="007752BB" w:rsidRPr="00C47FD4" w:rsidRDefault="007752BB" w:rsidP="007752BB">
      <w:pPr>
        <w:pStyle w:val="a4"/>
        <w:ind w:left="720" w:right="282"/>
        <w:jc w:val="both"/>
        <w:rPr>
          <w:color w:val="000000"/>
        </w:rPr>
      </w:pPr>
    </w:p>
    <w:p w:rsidR="007752BB" w:rsidRDefault="007752BB" w:rsidP="007752BB">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B138CB" w:rsidRDefault="00B138CB" w:rsidP="007752BB">
      <w:pPr>
        <w:pStyle w:val="a4"/>
        <w:ind w:right="282"/>
        <w:jc w:val="both"/>
        <w:rPr>
          <w:color w:val="000000"/>
        </w:rPr>
      </w:pPr>
    </w:p>
    <w:p w:rsidR="007752BB" w:rsidRDefault="007752BB" w:rsidP="00BD44D1">
      <w:pPr>
        <w:pStyle w:val="a4"/>
        <w:numPr>
          <w:ilvl w:val="0"/>
          <w:numId w:val="31"/>
        </w:numPr>
        <w:ind w:right="282"/>
        <w:jc w:val="both"/>
        <w:rPr>
          <w:color w:val="000000"/>
        </w:rPr>
      </w:pPr>
      <w:r>
        <w:rPr>
          <w:color w:val="000000"/>
        </w:rPr>
        <w:t>Продолжить работу по развитию речи детей как способа передачи своих мыслей, чувств, отношения к другим людям:</w:t>
      </w:r>
    </w:p>
    <w:p w:rsidR="007752BB" w:rsidRDefault="007752BB" w:rsidP="007752BB">
      <w:pPr>
        <w:pStyle w:val="a4"/>
        <w:ind w:left="720" w:right="282"/>
        <w:jc w:val="both"/>
        <w:rPr>
          <w:color w:val="000000"/>
        </w:rPr>
      </w:pPr>
      <w:r>
        <w:rPr>
          <w:color w:val="000000"/>
        </w:rPr>
        <w:t>- развивать умение передавать разнообразные интонации через изменение высоты голоса, силы его звучания, темпа и ритма речи;</w:t>
      </w:r>
    </w:p>
    <w:p w:rsidR="007752BB" w:rsidRDefault="007752BB" w:rsidP="007752BB">
      <w:pPr>
        <w:pStyle w:val="a4"/>
        <w:ind w:left="720" w:right="282"/>
        <w:jc w:val="both"/>
        <w:rPr>
          <w:color w:val="000000"/>
        </w:rPr>
      </w:pPr>
      <w:r>
        <w:rPr>
          <w:color w:val="000000"/>
        </w:rPr>
        <w:t>- приобщать к элементарным правилам ведения диалога (умение слушать и понимать собеседника; формулировать и задавать вопросы; строить ответ в соответствии с услышанным). Закреплять правила ведения диалога в повседневной жизни, традициях (группы, детского сада).</w:t>
      </w:r>
    </w:p>
    <w:p w:rsidR="007752BB" w:rsidRDefault="007752BB" w:rsidP="00BD44D1">
      <w:pPr>
        <w:pStyle w:val="a4"/>
        <w:numPr>
          <w:ilvl w:val="0"/>
          <w:numId w:val="31"/>
        </w:numPr>
        <w:ind w:right="282"/>
        <w:jc w:val="both"/>
        <w:rPr>
          <w:color w:val="000000"/>
        </w:rPr>
      </w:pPr>
      <w:r>
        <w:rPr>
          <w:color w:val="000000"/>
        </w:rPr>
        <w:t>Учить детей общению со взрослыми в формальной ситуации в позиции учитель – ученик (обращаться по имени и отчеству, обращаться на «вы», пользоваться вежливыми формами обращения, ждать, пока взрослый освободится.</w:t>
      </w:r>
    </w:p>
    <w:p w:rsidR="007752BB" w:rsidRDefault="007752BB" w:rsidP="00BD44D1">
      <w:pPr>
        <w:pStyle w:val="a4"/>
        <w:numPr>
          <w:ilvl w:val="0"/>
          <w:numId w:val="31"/>
        </w:numPr>
        <w:ind w:right="282"/>
        <w:jc w:val="both"/>
        <w:rPr>
          <w:color w:val="000000"/>
        </w:rPr>
      </w:pPr>
      <w:r>
        <w:rPr>
          <w:color w:val="000000"/>
        </w:rPr>
        <w:t>Формировать культуру поведения.</w:t>
      </w:r>
    </w:p>
    <w:p w:rsidR="007752BB" w:rsidRDefault="007752BB" w:rsidP="00BD44D1">
      <w:pPr>
        <w:pStyle w:val="a4"/>
        <w:numPr>
          <w:ilvl w:val="0"/>
          <w:numId w:val="31"/>
        </w:numPr>
        <w:ind w:right="282"/>
        <w:jc w:val="both"/>
        <w:rPr>
          <w:color w:val="000000"/>
        </w:rPr>
      </w:pPr>
      <w:r>
        <w:rPr>
          <w:color w:val="000000"/>
        </w:rPr>
        <w:t>Формировать интерес к накопленному человечеством опыту постижения времени через конкретные исторические факты.</w:t>
      </w:r>
    </w:p>
    <w:p w:rsidR="007752BB" w:rsidRDefault="007752BB" w:rsidP="00BD44D1">
      <w:pPr>
        <w:pStyle w:val="a4"/>
        <w:numPr>
          <w:ilvl w:val="0"/>
          <w:numId w:val="31"/>
        </w:numPr>
        <w:ind w:right="282"/>
        <w:jc w:val="both"/>
        <w:rPr>
          <w:color w:val="000000"/>
        </w:rPr>
      </w:pPr>
      <w:r>
        <w:rPr>
          <w:color w:val="000000"/>
        </w:rPr>
        <w:t>Показать детям, что в основе социальных понятий (семья, Родина) лежат особые отношения к близким людям</w:t>
      </w:r>
      <w:r w:rsidR="00953313">
        <w:rPr>
          <w:color w:val="000000"/>
        </w:rPr>
        <w:t>; к месту, где родился и живешь;</w:t>
      </w:r>
    </w:p>
    <w:p w:rsidR="00953313" w:rsidRDefault="00953313" w:rsidP="00BD44D1">
      <w:pPr>
        <w:pStyle w:val="a4"/>
        <w:numPr>
          <w:ilvl w:val="0"/>
          <w:numId w:val="31"/>
        </w:numPr>
        <w:ind w:right="282"/>
        <w:jc w:val="both"/>
        <w:rPr>
          <w:color w:val="000000"/>
        </w:rPr>
      </w:pPr>
      <w:r>
        <w:rPr>
          <w:color w:val="000000"/>
        </w:rPr>
        <w:t>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p w:rsidR="00953313" w:rsidRDefault="00953313" w:rsidP="00BD44D1">
      <w:pPr>
        <w:pStyle w:val="a4"/>
        <w:numPr>
          <w:ilvl w:val="0"/>
          <w:numId w:val="31"/>
        </w:numPr>
        <w:ind w:right="282"/>
        <w:jc w:val="both"/>
        <w:rPr>
          <w:color w:val="000000"/>
        </w:rPr>
      </w:pPr>
      <w:r>
        <w:rPr>
          <w:color w:val="000000"/>
        </w:rPr>
        <w:t>Дать первичное представление о различных социальных группах и сообществах: ближайшее окружение – семья, группа; соседи; жители одного города или поселка; граждане страны. Дать представление о различных объединениях людей по содержательному признаку: трудовой коллектив, творческая группа, клуб по интересам, дружеская компания и др.</w:t>
      </w:r>
    </w:p>
    <w:p w:rsidR="00953313" w:rsidRDefault="00953313" w:rsidP="00BD44D1">
      <w:pPr>
        <w:pStyle w:val="a4"/>
        <w:numPr>
          <w:ilvl w:val="0"/>
          <w:numId w:val="31"/>
        </w:numPr>
        <w:ind w:right="282"/>
        <w:jc w:val="both"/>
        <w:rPr>
          <w:color w:val="000000"/>
        </w:rPr>
      </w:pPr>
      <w:r>
        <w:rPr>
          <w:color w:val="000000"/>
        </w:rPr>
        <w:t>Расширять представление о различных формах культурного досуга. Воспитывать интерес к посещению театров, концертов, музеев.</w:t>
      </w:r>
    </w:p>
    <w:p w:rsidR="008F2B9B" w:rsidRDefault="008F2B9B" w:rsidP="00953313">
      <w:pPr>
        <w:pStyle w:val="a4"/>
        <w:ind w:right="282"/>
        <w:jc w:val="both"/>
        <w:rPr>
          <w:b/>
          <w:color w:val="000000"/>
        </w:rPr>
      </w:pPr>
    </w:p>
    <w:p w:rsidR="00953313" w:rsidRDefault="000E428B" w:rsidP="00953313">
      <w:pPr>
        <w:pStyle w:val="a4"/>
        <w:ind w:right="282"/>
        <w:jc w:val="both"/>
        <w:rPr>
          <w:b/>
          <w:color w:val="000000"/>
        </w:rPr>
      </w:pPr>
      <w:r>
        <w:rPr>
          <w:b/>
          <w:color w:val="000000"/>
        </w:rPr>
        <w:lastRenderedPageBreak/>
        <w:t>С</w:t>
      </w:r>
      <w:r w:rsidR="00953313">
        <w:rPr>
          <w:b/>
          <w:color w:val="000000"/>
        </w:rPr>
        <w:t>одействовать своевременному и полноценному психическому развитию каждого ребенка, закладывая основы личности</w:t>
      </w:r>
    </w:p>
    <w:p w:rsidR="00953313" w:rsidRDefault="00953313" w:rsidP="00BD44D1">
      <w:pPr>
        <w:pStyle w:val="a4"/>
        <w:numPr>
          <w:ilvl w:val="0"/>
          <w:numId w:val="32"/>
        </w:numPr>
        <w:ind w:right="282"/>
        <w:jc w:val="both"/>
        <w:rPr>
          <w:color w:val="000000"/>
        </w:rPr>
      </w:pPr>
      <w:r>
        <w:rPr>
          <w:color w:val="000000"/>
        </w:rPr>
        <w:t>Содействовать становлению ценностных ориентаций.</w:t>
      </w:r>
    </w:p>
    <w:p w:rsidR="00953313" w:rsidRDefault="00953313" w:rsidP="00BD44D1">
      <w:pPr>
        <w:pStyle w:val="a4"/>
        <w:numPr>
          <w:ilvl w:val="0"/>
          <w:numId w:val="32"/>
        </w:numPr>
        <w:ind w:right="282"/>
        <w:jc w:val="both"/>
        <w:rPr>
          <w:color w:val="000000"/>
        </w:rPr>
      </w:pPr>
      <w:r>
        <w:rPr>
          <w:color w:val="000000"/>
        </w:rPr>
        <w:t>Продолжать развивать у детей уверенность в себе и своих силах, способствовать становлению адекватной самооценки, вносить в образ Я понимание ребенком своих положительных качеств, сильных сторон своей личности.</w:t>
      </w:r>
    </w:p>
    <w:p w:rsidR="00953313" w:rsidRDefault="00953313" w:rsidP="00BD44D1">
      <w:pPr>
        <w:pStyle w:val="a4"/>
        <w:numPr>
          <w:ilvl w:val="0"/>
          <w:numId w:val="32"/>
        </w:numPr>
        <w:ind w:right="282"/>
        <w:jc w:val="both"/>
        <w:rPr>
          <w:color w:val="000000"/>
        </w:rPr>
      </w:pPr>
      <w:r>
        <w:rPr>
          <w:color w:val="000000"/>
        </w:rPr>
        <w:t>Проводить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достигнутого результата;</w:t>
      </w:r>
    </w:p>
    <w:p w:rsidR="00953313" w:rsidRDefault="00953313" w:rsidP="00BD44D1">
      <w:pPr>
        <w:pStyle w:val="a4"/>
        <w:numPr>
          <w:ilvl w:val="0"/>
          <w:numId w:val="32"/>
        </w:numPr>
        <w:ind w:right="282"/>
        <w:jc w:val="both"/>
        <w:rPr>
          <w:color w:val="000000"/>
        </w:rPr>
      </w:pPr>
      <w:r>
        <w:rPr>
          <w:color w:val="000000"/>
        </w:rPr>
        <w:t>Закладывать основу психологической устойчивости к неуспеху и вырабатывать установку на его конструктивное преодоление</w:t>
      </w:r>
      <w:r w:rsidR="006D0AB0">
        <w:rPr>
          <w:color w:val="000000"/>
        </w:rPr>
        <w:t>.</w:t>
      </w:r>
    </w:p>
    <w:p w:rsidR="006D0AB0" w:rsidRDefault="006D0AB0" w:rsidP="00BD44D1">
      <w:pPr>
        <w:pStyle w:val="a4"/>
        <w:numPr>
          <w:ilvl w:val="0"/>
          <w:numId w:val="32"/>
        </w:numPr>
        <w:ind w:right="282"/>
        <w:jc w:val="both"/>
        <w:rPr>
          <w:color w:val="000000"/>
        </w:rPr>
      </w:pPr>
      <w:r>
        <w:rPr>
          <w:color w:val="000000"/>
        </w:rPr>
        <w:t>Содействовать становлению социально ценных взаимоотношений между детьми в группе.</w:t>
      </w:r>
    </w:p>
    <w:p w:rsidR="006D0AB0" w:rsidRDefault="006D0AB0" w:rsidP="00BD44D1">
      <w:pPr>
        <w:pStyle w:val="a4"/>
        <w:numPr>
          <w:ilvl w:val="0"/>
          <w:numId w:val="32"/>
        </w:numPr>
        <w:ind w:right="282"/>
        <w:jc w:val="both"/>
        <w:rPr>
          <w:color w:val="000000"/>
        </w:rPr>
      </w:pPr>
      <w:r>
        <w:rPr>
          <w:color w:val="000000"/>
        </w:rPr>
        <w:t>Укреплять доверие и привязанность ко взрослому, реализуя потребность ребенка в общении со взрослым в различных ситуациях, в том числе в ходе специально организованных занятий.</w:t>
      </w:r>
    </w:p>
    <w:p w:rsidR="005D04EE" w:rsidRDefault="005D04EE" w:rsidP="005D04EE">
      <w:pPr>
        <w:pStyle w:val="Default"/>
        <w:rPr>
          <w:b/>
          <w:bCs/>
          <w:i/>
          <w:iCs/>
          <w:sz w:val="28"/>
          <w:szCs w:val="28"/>
        </w:rPr>
      </w:pPr>
      <w:r w:rsidRPr="00727365">
        <w:rPr>
          <w:b/>
          <w:bCs/>
          <w:i/>
          <w:iCs/>
          <w:sz w:val="28"/>
          <w:szCs w:val="28"/>
        </w:rPr>
        <w:t>б)</w:t>
      </w:r>
      <w:r w:rsidRPr="005D04EE">
        <w:rPr>
          <w:b/>
          <w:bCs/>
          <w:i/>
          <w:iCs/>
          <w:sz w:val="28"/>
          <w:szCs w:val="28"/>
          <w:u w:val="single"/>
        </w:rPr>
        <w:t xml:space="preserve"> часть, формируемая участниками образовательн</w:t>
      </w:r>
      <w:r w:rsidR="00727365">
        <w:rPr>
          <w:b/>
          <w:bCs/>
          <w:i/>
          <w:iCs/>
          <w:sz w:val="28"/>
          <w:szCs w:val="28"/>
          <w:u w:val="single"/>
        </w:rPr>
        <w:t xml:space="preserve">ых </w:t>
      </w:r>
      <w:r w:rsidRPr="005D04EE">
        <w:rPr>
          <w:b/>
          <w:bCs/>
          <w:i/>
          <w:iCs/>
          <w:sz w:val="28"/>
          <w:szCs w:val="28"/>
          <w:u w:val="single"/>
        </w:rPr>
        <w:t xml:space="preserve"> </w:t>
      </w:r>
      <w:r w:rsidR="00727365">
        <w:rPr>
          <w:b/>
          <w:bCs/>
          <w:i/>
          <w:iCs/>
          <w:sz w:val="28"/>
          <w:szCs w:val="28"/>
          <w:u w:val="single"/>
        </w:rPr>
        <w:t>отношений</w:t>
      </w:r>
      <w:r w:rsidRPr="005D04EE">
        <w:rPr>
          <w:b/>
          <w:bCs/>
          <w:i/>
          <w:iCs/>
          <w:sz w:val="28"/>
          <w:szCs w:val="28"/>
        </w:rPr>
        <w:t xml:space="preserve"> </w:t>
      </w:r>
    </w:p>
    <w:p w:rsidR="000E428B" w:rsidRDefault="000E428B" w:rsidP="005D04EE">
      <w:pPr>
        <w:pStyle w:val="Default"/>
        <w:rPr>
          <w:b/>
          <w:bCs/>
          <w:i/>
          <w:iCs/>
          <w:sz w:val="28"/>
          <w:szCs w:val="28"/>
        </w:rPr>
      </w:pPr>
    </w:p>
    <w:p w:rsidR="008F2B9B" w:rsidRPr="00BF4107" w:rsidRDefault="008F2B9B" w:rsidP="008F2B9B">
      <w:pPr>
        <w:pStyle w:val="ad"/>
        <w:ind w:left="0"/>
        <w:contextualSpacing w:val="0"/>
        <w:jc w:val="both"/>
        <w:rPr>
          <w:b/>
          <w:sz w:val="28"/>
          <w:szCs w:val="28"/>
        </w:rPr>
      </w:pPr>
      <w:r>
        <w:rPr>
          <w:b/>
          <w:sz w:val="28"/>
          <w:szCs w:val="28"/>
        </w:rPr>
        <w:t xml:space="preserve">  </w:t>
      </w:r>
      <w:r w:rsidRPr="00BF4107">
        <w:rPr>
          <w:b/>
          <w:sz w:val="28"/>
          <w:szCs w:val="28"/>
        </w:rPr>
        <w:t xml:space="preserve">Направления: </w:t>
      </w:r>
    </w:p>
    <w:p w:rsidR="008F2B9B" w:rsidRDefault="008F2B9B" w:rsidP="008F2B9B">
      <w:pPr>
        <w:pStyle w:val="ad"/>
        <w:ind w:left="0" w:firstLine="709"/>
        <w:contextualSpacing w:val="0"/>
        <w:jc w:val="both"/>
        <w:rPr>
          <w:sz w:val="28"/>
          <w:szCs w:val="28"/>
        </w:rPr>
      </w:pPr>
      <w:r w:rsidRPr="00BF4107">
        <w:rPr>
          <w:sz w:val="28"/>
          <w:szCs w:val="28"/>
        </w:rPr>
        <w:t xml:space="preserve">1) Развитие игровой деятельности детей с целью освоения различных социальных ролей. </w:t>
      </w:r>
    </w:p>
    <w:p w:rsidR="008F2B9B" w:rsidRDefault="008F2B9B" w:rsidP="008F2B9B">
      <w:pPr>
        <w:pStyle w:val="ad"/>
        <w:ind w:left="0" w:firstLine="709"/>
        <w:contextualSpacing w:val="0"/>
        <w:jc w:val="both"/>
        <w:rPr>
          <w:sz w:val="28"/>
          <w:szCs w:val="28"/>
        </w:rPr>
      </w:pPr>
      <w:r w:rsidRPr="00BF4107">
        <w:rPr>
          <w:sz w:val="28"/>
          <w:szCs w:val="28"/>
        </w:rPr>
        <w:t xml:space="preserve">2) Формирование основ безопасного поведения в быту, социуме, природе. </w:t>
      </w:r>
    </w:p>
    <w:p w:rsidR="008F2B9B" w:rsidRDefault="008F2B9B" w:rsidP="008F2B9B">
      <w:pPr>
        <w:pStyle w:val="ad"/>
        <w:ind w:left="0" w:firstLine="709"/>
        <w:contextualSpacing w:val="0"/>
        <w:jc w:val="both"/>
        <w:rPr>
          <w:sz w:val="28"/>
          <w:szCs w:val="28"/>
        </w:rPr>
      </w:pPr>
      <w:r w:rsidRPr="00BF4107">
        <w:rPr>
          <w:sz w:val="28"/>
          <w:szCs w:val="28"/>
        </w:rPr>
        <w:t xml:space="preserve">3) Трудовое воспитание. </w:t>
      </w:r>
    </w:p>
    <w:p w:rsidR="008F2B9B" w:rsidRDefault="008F2B9B" w:rsidP="008F2B9B">
      <w:pPr>
        <w:pStyle w:val="ad"/>
        <w:ind w:left="0" w:firstLine="709"/>
        <w:contextualSpacing w:val="0"/>
        <w:jc w:val="both"/>
        <w:rPr>
          <w:sz w:val="28"/>
          <w:szCs w:val="28"/>
        </w:rPr>
      </w:pPr>
      <w:r w:rsidRPr="00BF4107">
        <w:rPr>
          <w:sz w:val="28"/>
          <w:szCs w:val="28"/>
        </w:rPr>
        <w:t>4) Патриотическое воспитание детей дошкольного возраста</w:t>
      </w:r>
    </w:p>
    <w:p w:rsidR="005D04EE" w:rsidRPr="005D04EE" w:rsidRDefault="005D04EE" w:rsidP="005D04EE">
      <w:pPr>
        <w:pStyle w:val="Default"/>
        <w:rPr>
          <w:sz w:val="28"/>
          <w:szCs w:val="28"/>
        </w:rPr>
      </w:pPr>
    </w:p>
    <w:p w:rsidR="005D04EE" w:rsidRPr="005D04EE" w:rsidRDefault="008F2B9B" w:rsidP="000E428B">
      <w:pPr>
        <w:pStyle w:val="Default"/>
        <w:jc w:val="center"/>
        <w:rPr>
          <w:sz w:val="28"/>
          <w:szCs w:val="28"/>
        </w:rPr>
      </w:pPr>
      <w:r>
        <w:rPr>
          <w:b/>
          <w:bCs/>
          <w:sz w:val="28"/>
          <w:szCs w:val="28"/>
        </w:rPr>
        <w:t xml:space="preserve">● </w:t>
      </w:r>
      <w:r w:rsidR="005D04EE" w:rsidRPr="000E428B">
        <w:rPr>
          <w:bCs/>
          <w:i/>
          <w:sz w:val="28"/>
          <w:szCs w:val="28"/>
          <w:u w:val="single"/>
        </w:rPr>
        <w:t>Парциальная программа: «Основы безопасности жизнедеятельности детей дошкольного возраста» Н.Н. Авдеева, О.Л. Князева, Р.Б. Стеркина.</w:t>
      </w:r>
    </w:p>
    <w:p w:rsidR="005D04EE" w:rsidRDefault="005D04EE" w:rsidP="005D04EE">
      <w:pPr>
        <w:pStyle w:val="Default"/>
        <w:jc w:val="center"/>
        <w:rPr>
          <w:b/>
          <w:bCs/>
          <w:iCs/>
          <w:sz w:val="23"/>
          <w:szCs w:val="23"/>
        </w:rPr>
      </w:pPr>
    </w:p>
    <w:p w:rsidR="005D04EE" w:rsidRPr="000E428B" w:rsidRDefault="005D04EE" w:rsidP="005D04EE">
      <w:pPr>
        <w:pStyle w:val="Default"/>
        <w:jc w:val="center"/>
        <w:rPr>
          <w:b/>
          <w:bCs/>
          <w:i/>
          <w:iCs/>
          <w:sz w:val="28"/>
          <w:szCs w:val="28"/>
          <w:u w:val="single"/>
        </w:rPr>
      </w:pPr>
      <w:r w:rsidRPr="000E428B">
        <w:rPr>
          <w:b/>
          <w:bCs/>
          <w:i/>
          <w:iCs/>
          <w:sz w:val="28"/>
          <w:szCs w:val="28"/>
          <w:u w:val="single"/>
        </w:rPr>
        <w:t>Старший дошкольный возраст</w:t>
      </w:r>
    </w:p>
    <w:p w:rsidR="005D04EE" w:rsidRPr="000E428B" w:rsidRDefault="005D04EE" w:rsidP="005D04EE">
      <w:pPr>
        <w:pStyle w:val="Default"/>
        <w:rPr>
          <w:bCs/>
          <w:i/>
          <w:iCs/>
          <w:sz w:val="28"/>
          <w:szCs w:val="28"/>
          <w:u w:val="single"/>
        </w:rPr>
      </w:pPr>
    </w:p>
    <w:p w:rsidR="005D04EE" w:rsidRPr="005D04EE" w:rsidRDefault="005D04EE" w:rsidP="005D04EE">
      <w:pPr>
        <w:pStyle w:val="Default"/>
        <w:rPr>
          <w:sz w:val="28"/>
          <w:szCs w:val="28"/>
        </w:rPr>
      </w:pPr>
      <w:r w:rsidRPr="005D04EE">
        <w:rPr>
          <w:b/>
          <w:bCs/>
          <w:i/>
          <w:iCs/>
          <w:sz w:val="28"/>
          <w:szCs w:val="28"/>
          <w:u w:val="single"/>
        </w:rPr>
        <w:t>Содержание разделов программы</w:t>
      </w:r>
      <w:r w:rsidRPr="005D04EE">
        <w:rPr>
          <w:b/>
          <w:bCs/>
          <w:i/>
          <w:iCs/>
          <w:sz w:val="28"/>
          <w:szCs w:val="28"/>
        </w:rPr>
        <w:t xml:space="preserve">: </w:t>
      </w:r>
    </w:p>
    <w:p w:rsidR="005D04EE" w:rsidRPr="005D04EE" w:rsidRDefault="005D04EE" w:rsidP="005D04EE">
      <w:pPr>
        <w:pStyle w:val="Default"/>
        <w:spacing w:after="31"/>
        <w:rPr>
          <w:sz w:val="28"/>
          <w:szCs w:val="28"/>
        </w:rPr>
      </w:pPr>
      <w:r w:rsidRPr="005D04EE">
        <w:rPr>
          <w:bCs/>
          <w:sz w:val="28"/>
          <w:szCs w:val="28"/>
        </w:rPr>
        <w:t xml:space="preserve">1. Ребенок и другие люди. </w:t>
      </w:r>
    </w:p>
    <w:p w:rsidR="005D04EE" w:rsidRPr="005D04EE" w:rsidRDefault="005D04EE" w:rsidP="005D04EE">
      <w:pPr>
        <w:pStyle w:val="Default"/>
        <w:spacing w:after="31"/>
        <w:rPr>
          <w:sz w:val="28"/>
          <w:szCs w:val="28"/>
        </w:rPr>
      </w:pPr>
      <w:r w:rsidRPr="005D04EE">
        <w:rPr>
          <w:bCs/>
          <w:sz w:val="28"/>
          <w:szCs w:val="28"/>
        </w:rPr>
        <w:t xml:space="preserve">2. Ребенок и природа. </w:t>
      </w:r>
    </w:p>
    <w:p w:rsidR="005D04EE" w:rsidRPr="005D04EE" w:rsidRDefault="005D04EE" w:rsidP="005D04EE">
      <w:pPr>
        <w:pStyle w:val="Default"/>
        <w:spacing w:after="31"/>
        <w:rPr>
          <w:sz w:val="28"/>
          <w:szCs w:val="28"/>
        </w:rPr>
      </w:pPr>
      <w:r w:rsidRPr="005D04EE">
        <w:rPr>
          <w:bCs/>
          <w:sz w:val="28"/>
          <w:szCs w:val="28"/>
        </w:rPr>
        <w:t xml:space="preserve">3. Ребенок дома. </w:t>
      </w:r>
    </w:p>
    <w:p w:rsidR="005D04EE" w:rsidRPr="005D04EE" w:rsidRDefault="005D04EE" w:rsidP="005D04EE">
      <w:pPr>
        <w:pStyle w:val="Default"/>
        <w:spacing w:after="31"/>
        <w:rPr>
          <w:sz w:val="28"/>
          <w:szCs w:val="28"/>
        </w:rPr>
      </w:pPr>
      <w:r w:rsidRPr="005D04EE">
        <w:rPr>
          <w:bCs/>
          <w:sz w:val="28"/>
          <w:szCs w:val="28"/>
        </w:rPr>
        <w:t xml:space="preserve">4. Здоровье ребенка. </w:t>
      </w:r>
    </w:p>
    <w:p w:rsidR="005D04EE" w:rsidRPr="005D04EE" w:rsidRDefault="005D04EE" w:rsidP="005D04EE">
      <w:pPr>
        <w:pStyle w:val="Default"/>
        <w:spacing w:after="31"/>
        <w:rPr>
          <w:sz w:val="28"/>
          <w:szCs w:val="28"/>
        </w:rPr>
      </w:pPr>
      <w:r w:rsidRPr="005D04EE">
        <w:rPr>
          <w:bCs/>
          <w:sz w:val="28"/>
          <w:szCs w:val="28"/>
        </w:rPr>
        <w:t xml:space="preserve">5. Эмоциональное благополучие ребенка. </w:t>
      </w:r>
    </w:p>
    <w:p w:rsidR="005D04EE" w:rsidRPr="005D04EE" w:rsidRDefault="005D04EE" w:rsidP="005D04EE">
      <w:pPr>
        <w:pStyle w:val="Default"/>
        <w:rPr>
          <w:bCs/>
          <w:sz w:val="28"/>
          <w:szCs w:val="28"/>
        </w:rPr>
      </w:pPr>
      <w:r w:rsidRPr="005D04EE">
        <w:rPr>
          <w:bCs/>
          <w:sz w:val="28"/>
          <w:szCs w:val="28"/>
        </w:rPr>
        <w:t xml:space="preserve">6. Ребенок на улице. </w:t>
      </w:r>
    </w:p>
    <w:p w:rsidR="005D04EE" w:rsidRDefault="005D04EE" w:rsidP="005D04EE">
      <w:pPr>
        <w:pStyle w:val="Default"/>
        <w:rPr>
          <w:b/>
          <w:bCs/>
          <w:sz w:val="28"/>
          <w:szCs w:val="28"/>
        </w:rPr>
      </w:pPr>
    </w:p>
    <w:p w:rsidR="005D04EE" w:rsidRPr="000E428B" w:rsidRDefault="008F2B9B" w:rsidP="000E428B">
      <w:pPr>
        <w:pStyle w:val="Default"/>
        <w:jc w:val="center"/>
        <w:rPr>
          <w:bCs/>
          <w:i/>
          <w:sz w:val="28"/>
          <w:szCs w:val="28"/>
          <w:u w:val="single"/>
        </w:rPr>
      </w:pPr>
      <w:r>
        <w:rPr>
          <w:b/>
          <w:bCs/>
          <w:sz w:val="28"/>
          <w:szCs w:val="28"/>
        </w:rPr>
        <w:t xml:space="preserve">● </w:t>
      </w:r>
      <w:r w:rsidR="005D04EE" w:rsidRPr="000E428B">
        <w:rPr>
          <w:bCs/>
          <w:i/>
          <w:sz w:val="28"/>
          <w:szCs w:val="28"/>
          <w:u w:val="single"/>
        </w:rPr>
        <w:t>Парциальная программа социально-эмоционального развития дошкольников «Я, ты, мы»</w:t>
      </w:r>
      <w:r w:rsidR="00727365" w:rsidRPr="00727365">
        <w:rPr>
          <w:bCs/>
          <w:i/>
          <w:sz w:val="28"/>
          <w:szCs w:val="28"/>
          <w:u w:val="single"/>
        </w:rPr>
        <w:t xml:space="preserve"> </w:t>
      </w:r>
      <w:r w:rsidR="00727365" w:rsidRPr="000E428B">
        <w:rPr>
          <w:bCs/>
          <w:i/>
          <w:sz w:val="28"/>
          <w:szCs w:val="28"/>
          <w:u w:val="single"/>
        </w:rPr>
        <w:t>О.Л. Князева, Р.Б. Стеркина</w:t>
      </w:r>
    </w:p>
    <w:p w:rsidR="004F203F" w:rsidRDefault="004F203F" w:rsidP="004F203F">
      <w:pPr>
        <w:pStyle w:val="ac"/>
        <w:jc w:val="both"/>
        <w:rPr>
          <w:b/>
          <w:sz w:val="28"/>
          <w:szCs w:val="28"/>
        </w:rPr>
      </w:pPr>
    </w:p>
    <w:p w:rsidR="004F203F" w:rsidRDefault="004F203F" w:rsidP="004F203F">
      <w:pPr>
        <w:pStyle w:val="ac"/>
        <w:jc w:val="both"/>
        <w:rPr>
          <w:sz w:val="28"/>
          <w:szCs w:val="28"/>
        </w:rPr>
      </w:pPr>
      <w:r w:rsidRPr="00011C42">
        <w:rPr>
          <w:b/>
          <w:sz w:val="28"/>
          <w:szCs w:val="28"/>
        </w:rPr>
        <w:lastRenderedPageBreak/>
        <w:t>Цель</w:t>
      </w:r>
      <w:r>
        <w:rPr>
          <w:b/>
          <w:sz w:val="28"/>
          <w:szCs w:val="28"/>
        </w:rPr>
        <w:t xml:space="preserve"> программы</w:t>
      </w:r>
      <w:r w:rsidRPr="00011C42">
        <w:rPr>
          <w:b/>
          <w:sz w:val="28"/>
          <w:szCs w:val="28"/>
        </w:rPr>
        <w:t>:</w:t>
      </w:r>
      <w:r>
        <w:rPr>
          <w:sz w:val="28"/>
          <w:szCs w:val="28"/>
        </w:rPr>
        <w:t xml:space="preserve"> воспитание свободных и ответственных граждан современного общества, обладающих чувством собственного достоинства и с уважением относящихся к другим людям.</w:t>
      </w:r>
    </w:p>
    <w:p w:rsidR="005D04EE" w:rsidRDefault="005D04EE" w:rsidP="005D04EE">
      <w:pPr>
        <w:pStyle w:val="Default"/>
        <w:rPr>
          <w:b/>
          <w:bCs/>
          <w:sz w:val="28"/>
          <w:szCs w:val="28"/>
        </w:rPr>
      </w:pPr>
    </w:p>
    <w:p w:rsidR="005D04EE" w:rsidRDefault="005D04EE" w:rsidP="005D04EE">
      <w:pPr>
        <w:pStyle w:val="Default"/>
        <w:rPr>
          <w:b/>
          <w:bCs/>
          <w:i/>
          <w:sz w:val="28"/>
          <w:szCs w:val="28"/>
          <w:u w:val="single"/>
        </w:rPr>
      </w:pPr>
      <w:r>
        <w:rPr>
          <w:b/>
          <w:bCs/>
          <w:i/>
          <w:sz w:val="28"/>
          <w:szCs w:val="28"/>
          <w:u w:val="single"/>
        </w:rPr>
        <w:t>Содержание программы:</w:t>
      </w:r>
    </w:p>
    <w:p w:rsidR="000E428B" w:rsidRDefault="000E428B" w:rsidP="005D04EE">
      <w:pPr>
        <w:pStyle w:val="Default"/>
        <w:rPr>
          <w:b/>
          <w:bCs/>
          <w:i/>
          <w:sz w:val="28"/>
          <w:szCs w:val="28"/>
          <w:u w:val="single"/>
        </w:rPr>
      </w:pPr>
    </w:p>
    <w:p w:rsidR="000E428B" w:rsidRDefault="000E428B" w:rsidP="000E428B">
      <w:pPr>
        <w:pStyle w:val="ac"/>
        <w:rPr>
          <w:sz w:val="28"/>
          <w:szCs w:val="28"/>
        </w:rPr>
      </w:pPr>
      <w:r>
        <w:rPr>
          <w:sz w:val="28"/>
          <w:szCs w:val="28"/>
        </w:rPr>
        <w:t>Программа состоит из 3 разделов:</w:t>
      </w:r>
    </w:p>
    <w:p w:rsidR="000E428B" w:rsidRPr="006E3081" w:rsidRDefault="000E428B" w:rsidP="000E428B">
      <w:pPr>
        <w:pStyle w:val="ac"/>
        <w:numPr>
          <w:ilvl w:val="0"/>
          <w:numId w:val="243"/>
        </w:numPr>
        <w:rPr>
          <w:b/>
          <w:sz w:val="28"/>
          <w:szCs w:val="28"/>
          <w:u w:val="single"/>
        </w:rPr>
      </w:pPr>
      <w:r w:rsidRPr="006E3081">
        <w:rPr>
          <w:b/>
          <w:sz w:val="28"/>
          <w:szCs w:val="28"/>
          <w:u w:val="single"/>
        </w:rPr>
        <w:t>Уверенность в себе.</w:t>
      </w:r>
    </w:p>
    <w:p w:rsidR="000E428B" w:rsidRDefault="000E428B" w:rsidP="000E428B">
      <w:pPr>
        <w:pStyle w:val="ac"/>
        <w:ind w:left="720"/>
        <w:rPr>
          <w:sz w:val="28"/>
          <w:szCs w:val="28"/>
        </w:rPr>
      </w:pPr>
      <w:r w:rsidRPr="006E3081">
        <w:rPr>
          <w:b/>
          <w:sz w:val="28"/>
          <w:szCs w:val="28"/>
        </w:rPr>
        <w:t>Цель:</w:t>
      </w:r>
      <w:r w:rsidRPr="006E3081">
        <w:rPr>
          <w:sz w:val="28"/>
          <w:szCs w:val="28"/>
        </w:rPr>
        <w:t xml:space="preserve"> </w:t>
      </w:r>
      <w:r>
        <w:rPr>
          <w:sz w:val="28"/>
          <w:szCs w:val="28"/>
        </w:rPr>
        <w:t xml:space="preserve"> помочь ребенку осознать свои характерные особенности и предпочтения, понять свою уникальность и неповторимость, помочь поверить в свои силы.</w:t>
      </w:r>
    </w:p>
    <w:p w:rsidR="000E428B" w:rsidRDefault="000E428B" w:rsidP="000E428B">
      <w:pPr>
        <w:pStyle w:val="ac"/>
        <w:ind w:left="720"/>
        <w:rPr>
          <w:sz w:val="28"/>
          <w:szCs w:val="28"/>
        </w:rPr>
      </w:pPr>
    </w:p>
    <w:p w:rsidR="000E428B" w:rsidRDefault="000E428B" w:rsidP="000E428B">
      <w:pPr>
        <w:pStyle w:val="ac"/>
        <w:numPr>
          <w:ilvl w:val="0"/>
          <w:numId w:val="243"/>
        </w:numPr>
        <w:rPr>
          <w:sz w:val="28"/>
          <w:szCs w:val="28"/>
        </w:rPr>
      </w:pPr>
      <w:r w:rsidRPr="006E3081">
        <w:rPr>
          <w:b/>
          <w:sz w:val="28"/>
          <w:szCs w:val="28"/>
          <w:u w:val="single"/>
        </w:rPr>
        <w:t>Чувства, желания, взгляды</w:t>
      </w:r>
      <w:r>
        <w:rPr>
          <w:sz w:val="28"/>
          <w:szCs w:val="28"/>
        </w:rPr>
        <w:t>.</w:t>
      </w:r>
    </w:p>
    <w:p w:rsidR="000E428B" w:rsidRDefault="000E428B" w:rsidP="000E428B">
      <w:pPr>
        <w:pStyle w:val="ac"/>
        <w:ind w:left="720"/>
        <w:rPr>
          <w:sz w:val="28"/>
          <w:szCs w:val="28"/>
        </w:rPr>
      </w:pPr>
      <w:r w:rsidRPr="006E3081">
        <w:rPr>
          <w:b/>
          <w:sz w:val="28"/>
          <w:szCs w:val="28"/>
        </w:rPr>
        <w:t>Цель:</w:t>
      </w:r>
      <w:r>
        <w:rPr>
          <w:sz w:val="28"/>
          <w:szCs w:val="28"/>
        </w:rPr>
        <w:t xml:space="preserve"> научить детей осознанно воспринимать свои эмоции, чувства и переживания, понимать эмоциональные переживания других людей.</w:t>
      </w:r>
    </w:p>
    <w:p w:rsidR="000E428B" w:rsidRDefault="000E428B" w:rsidP="000E428B">
      <w:pPr>
        <w:pStyle w:val="ac"/>
        <w:ind w:left="720"/>
        <w:rPr>
          <w:sz w:val="28"/>
          <w:szCs w:val="28"/>
        </w:rPr>
      </w:pPr>
    </w:p>
    <w:p w:rsidR="000E428B" w:rsidRPr="006E3081" w:rsidRDefault="000E428B" w:rsidP="000E428B">
      <w:pPr>
        <w:pStyle w:val="ac"/>
        <w:numPr>
          <w:ilvl w:val="0"/>
          <w:numId w:val="243"/>
        </w:numPr>
        <w:rPr>
          <w:b/>
          <w:sz w:val="28"/>
          <w:szCs w:val="28"/>
          <w:u w:val="single"/>
        </w:rPr>
      </w:pPr>
      <w:r w:rsidRPr="006E3081">
        <w:rPr>
          <w:b/>
          <w:sz w:val="28"/>
          <w:szCs w:val="28"/>
          <w:u w:val="single"/>
        </w:rPr>
        <w:t>Социальные навыки.</w:t>
      </w:r>
    </w:p>
    <w:p w:rsidR="000E428B" w:rsidRDefault="000E428B" w:rsidP="000E428B">
      <w:pPr>
        <w:pStyle w:val="ac"/>
        <w:ind w:left="720"/>
        <w:rPr>
          <w:sz w:val="28"/>
          <w:szCs w:val="28"/>
        </w:rPr>
      </w:pPr>
      <w:r w:rsidRPr="000E428B">
        <w:rPr>
          <w:b/>
          <w:sz w:val="28"/>
          <w:szCs w:val="28"/>
        </w:rPr>
        <w:t>Цель:</w:t>
      </w:r>
      <w:r>
        <w:rPr>
          <w:sz w:val="28"/>
          <w:szCs w:val="28"/>
        </w:rPr>
        <w:t xml:space="preserve"> научить детей этически ценным формам и способам поведения в отношениях с другими людьми; формировать коммуникативные навыки; умение устанавливать и поддерживать контакты, кооперироваться и сотрудничать, избегать конфликтных ситуаций.</w:t>
      </w:r>
    </w:p>
    <w:p w:rsidR="00FF27CC" w:rsidRDefault="00FF27CC" w:rsidP="008F2B9B">
      <w:pPr>
        <w:pStyle w:val="ad"/>
        <w:ind w:left="0"/>
        <w:contextualSpacing w:val="0"/>
        <w:rPr>
          <w:b/>
          <w:i/>
          <w:sz w:val="28"/>
          <w:szCs w:val="28"/>
        </w:rPr>
      </w:pPr>
    </w:p>
    <w:p w:rsidR="008F2B9B" w:rsidRPr="00EF17F9" w:rsidRDefault="008F2B9B" w:rsidP="008F2B9B">
      <w:pPr>
        <w:pStyle w:val="ad"/>
        <w:ind w:left="0"/>
        <w:contextualSpacing w:val="0"/>
        <w:rPr>
          <w:b/>
          <w:i/>
          <w:sz w:val="28"/>
          <w:szCs w:val="28"/>
        </w:rPr>
      </w:pPr>
      <w:r w:rsidRPr="00EF17F9">
        <w:rPr>
          <w:b/>
          <w:i/>
          <w:sz w:val="28"/>
          <w:szCs w:val="28"/>
        </w:rPr>
        <w:t>Игровая деятельность.</w:t>
      </w:r>
    </w:p>
    <w:p w:rsidR="008F2B9B" w:rsidRPr="005A2531" w:rsidRDefault="008F2B9B" w:rsidP="008F2B9B">
      <w:pPr>
        <w:pStyle w:val="ad"/>
        <w:ind w:left="0"/>
        <w:contextualSpacing w:val="0"/>
        <w:jc w:val="both"/>
        <w:rPr>
          <w:sz w:val="16"/>
          <w:szCs w:val="16"/>
        </w:rPr>
      </w:pPr>
    </w:p>
    <w:p w:rsidR="008F2B9B" w:rsidRDefault="008F2B9B" w:rsidP="008F2B9B">
      <w:pPr>
        <w:pStyle w:val="ad"/>
        <w:ind w:left="0"/>
        <w:contextualSpacing w:val="0"/>
        <w:jc w:val="center"/>
        <w:rPr>
          <w:b/>
          <w:i/>
          <w:sz w:val="28"/>
          <w:szCs w:val="28"/>
        </w:rPr>
      </w:pPr>
      <w:r w:rsidRPr="00EF17F9">
        <w:rPr>
          <w:b/>
          <w:i/>
          <w:sz w:val="28"/>
          <w:szCs w:val="28"/>
        </w:rPr>
        <w:t>Классификация игр детей раннего и  дошкольного возраста</w:t>
      </w:r>
    </w:p>
    <w:p w:rsidR="008F2B9B" w:rsidRPr="005A2531" w:rsidRDefault="008F2B9B" w:rsidP="008F2B9B">
      <w:pPr>
        <w:pStyle w:val="ad"/>
        <w:ind w:left="0"/>
        <w:contextualSpacing w:val="0"/>
        <w:jc w:val="center"/>
        <w:rPr>
          <w:b/>
          <w:i/>
          <w:sz w:val="16"/>
          <w:szCs w:val="16"/>
        </w:rPr>
      </w:pPr>
    </w:p>
    <w:tbl>
      <w:tblPr>
        <w:tblStyle w:val="a3"/>
        <w:tblW w:w="0" w:type="auto"/>
        <w:tblLook w:val="04A0"/>
      </w:tblPr>
      <w:tblGrid>
        <w:gridCol w:w="976"/>
        <w:gridCol w:w="3090"/>
        <w:gridCol w:w="3386"/>
        <w:gridCol w:w="343"/>
        <w:gridCol w:w="343"/>
        <w:gridCol w:w="343"/>
        <w:gridCol w:w="343"/>
        <w:gridCol w:w="343"/>
        <w:gridCol w:w="343"/>
        <w:gridCol w:w="343"/>
      </w:tblGrid>
      <w:tr w:rsidR="008F2B9B" w:rsidRPr="00EF17F9" w:rsidTr="008F2B9B">
        <w:tc>
          <w:tcPr>
            <w:tcW w:w="7773" w:type="dxa"/>
            <w:gridSpan w:val="3"/>
            <w:vAlign w:val="center"/>
          </w:tcPr>
          <w:p w:rsidR="008F2B9B" w:rsidRPr="00EF17F9" w:rsidRDefault="008F2B9B" w:rsidP="008F2B9B">
            <w:pPr>
              <w:pStyle w:val="ad"/>
              <w:ind w:left="0"/>
              <w:contextualSpacing w:val="0"/>
              <w:jc w:val="center"/>
              <w:rPr>
                <w:i/>
              </w:rPr>
            </w:pPr>
            <w:r w:rsidRPr="00EF17F9">
              <w:rPr>
                <w:i/>
              </w:rPr>
              <w:t>Игры</w:t>
            </w:r>
          </w:p>
        </w:tc>
        <w:tc>
          <w:tcPr>
            <w:tcW w:w="2366" w:type="dxa"/>
            <w:gridSpan w:val="7"/>
            <w:vAlign w:val="center"/>
          </w:tcPr>
          <w:p w:rsidR="008F2B9B" w:rsidRPr="00EF17F9" w:rsidRDefault="008F2B9B" w:rsidP="008F2B9B">
            <w:pPr>
              <w:pStyle w:val="ad"/>
              <w:ind w:left="0"/>
              <w:contextualSpacing w:val="0"/>
              <w:jc w:val="center"/>
              <w:rPr>
                <w:i/>
              </w:rPr>
            </w:pPr>
            <w:r w:rsidRPr="00EF17F9">
              <w:rPr>
                <w:i/>
              </w:rPr>
              <w:t>Возрастная адресованность</w:t>
            </w:r>
          </w:p>
        </w:tc>
      </w:tr>
      <w:tr w:rsidR="008F2B9B" w:rsidRPr="00EF17F9" w:rsidTr="008F2B9B">
        <w:tc>
          <w:tcPr>
            <w:tcW w:w="976" w:type="dxa"/>
            <w:vAlign w:val="center"/>
          </w:tcPr>
          <w:p w:rsidR="008F2B9B" w:rsidRPr="00EF17F9" w:rsidRDefault="008F2B9B" w:rsidP="008F2B9B">
            <w:pPr>
              <w:pStyle w:val="ad"/>
              <w:ind w:left="0"/>
              <w:contextualSpacing w:val="0"/>
              <w:jc w:val="center"/>
              <w:rPr>
                <w:i/>
              </w:rPr>
            </w:pPr>
            <w:r w:rsidRPr="00EF17F9">
              <w:rPr>
                <w:i/>
              </w:rPr>
              <w:t>Классы</w:t>
            </w:r>
          </w:p>
        </w:tc>
        <w:tc>
          <w:tcPr>
            <w:tcW w:w="3220" w:type="dxa"/>
            <w:vAlign w:val="center"/>
          </w:tcPr>
          <w:p w:rsidR="008F2B9B" w:rsidRPr="00EF17F9" w:rsidRDefault="008F2B9B" w:rsidP="008F2B9B">
            <w:pPr>
              <w:pStyle w:val="ad"/>
              <w:ind w:left="0"/>
              <w:contextualSpacing w:val="0"/>
              <w:jc w:val="center"/>
              <w:rPr>
                <w:i/>
              </w:rPr>
            </w:pPr>
            <w:r w:rsidRPr="00EF17F9">
              <w:rPr>
                <w:i/>
              </w:rPr>
              <w:t>Виды</w:t>
            </w:r>
          </w:p>
        </w:tc>
        <w:tc>
          <w:tcPr>
            <w:tcW w:w="3577" w:type="dxa"/>
            <w:vAlign w:val="center"/>
          </w:tcPr>
          <w:p w:rsidR="008F2B9B" w:rsidRPr="00EF17F9" w:rsidRDefault="008F2B9B" w:rsidP="008F2B9B">
            <w:pPr>
              <w:pStyle w:val="ad"/>
              <w:ind w:left="0"/>
              <w:contextualSpacing w:val="0"/>
              <w:jc w:val="center"/>
              <w:rPr>
                <w:i/>
              </w:rPr>
            </w:pPr>
            <w:r w:rsidRPr="00EF17F9">
              <w:rPr>
                <w:i/>
              </w:rPr>
              <w:t>Подвиды</w:t>
            </w:r>
          </w:p>
        </w:tc>
        <w:tc>
          <w:tcPr>
            <w:tcW w:w="338" w:type="dxa"/>
            <w:vAlign w:val="center"/>
          </w:tcPr>
          <w:p w:rsidR="008F2B9B" w:rsidRPr="00EF17F9" w:rsidRDefault="008F2B9B" w:rsidP="008F2B9B">
            <w:pPr>
              <w:pStyle w:val="ad"/>
              <w:ind w:left="0"/>
              <w:contextualSpacing w:val="0"/>
              <w:jc w:val="center"/>
              <w:rPr>
                <w:i/>
              </w:rPr>
            </w:pPr>
            <w:r w:rsidRPr="00EF17F9">
              <w:rPr>
                <w:i/>
              </w:rPr>
              <w:t>1</w:t>
            </w:r>
          </w:p>
        </w:tc>
        <w:tc>
          <w:tcPr>
            <w:tcW w:w="338" w:type="dxa"/>
            <w:vAlign w:val="center"/>
          </w:tcPr>
          <w:p w:rsidR="008F2B9B" w:rsidRPr="00EF17F9" w:rsidRDefault="008F2B9B" w:rsidP="008F2B9B">
            <w:pPr>
              <w:pStyle w:val="ad"/>
              <w:ind w:left="0"/>
              <w:contextualSpacing w:val="0"/>
              <w:jc w:val="center"/>
              <w:rPr>
                <w:i/>
              </w:rPr>
            </w:pPr>
            <w:r w:rsidRPr="00EF17F9">
              <w:rPr>
                <w:i/>
              </w:rPr>
              <w:t>2</w:t>
            </w:r>
          </w:p>
        </w:tc>
        <w:tc>
          <w:tcPr>
            <w:tcW w:w="338" w:type="dxa"/>
            <w:vAlign w:val="center"/>
          </w:tcPr>
          <w:p w:rsidR="008F2B9B" w:rsidRPr="00EF17F9" w:rsidRDefault="008F2B9B" w:rsidP="008F2B9B">
            <w:pPr>
              <w:pStyle w:val="ad"/>
              <w:ind w:left="0"/>
              <w:contextualSpacing w:val="0"/>
              <w:jc w:val="center"/>
              <w:rPr>
                <w:i/>
              </w:rPr>
            </w:pPr>
            <w:r w:rsidRPr="00EF17F9">
              <w:rPr>
                <w:i/>
              </w:rPr>
              <w:t>3</w:t>
            </w:r>
          </w:p>
        </w:tc>
        <w:tc>
          <w:tcPr>
            <w:tcW w:w="338" w:type="dxa"/>
            <w:vAlign w:val="center"/>
          </w:tcPr>
          <w:p w:rsidR="008F2B9B" w:rsidRPr="00EF17F9" w:rsidRDefault="008F2B9B" w:rsidP="008F2B9B">
            <w:pPr>
              <w:pStyle w:val="ad"/>
              <w:ind w:left="0"/>
              <w:contextualSpacing w:val="0"/>
              <w:jc w:val="center"/>
              <w:rPr>
                <w:i/>
              </w:rPr>
            </w:pPr>
            <w:r w:rsidRPr="00EF17F9">
              <w:rPr>
                <w:i/>
              </w:rPr>
              <w:t>4</w:t>
            </w:r>
          </w:p>
        </w:tc>
        <w:tc>
          <w:tcPr>
            <w:tcW w:w="338" w:type="dxa"/>
            <w:vAlign w:val="center"/>
          </w:tcPr>
          <w:p w:rsidR="008F2B9B" w:rsidRPr="00EF17F9" w:rsidRDefault="008F2B9B" w:rsidP="008F2B9B">
            <w:pPr>
              <w:pStyle w:val="ad"/>
              <w:ind w:left="0"/>
              <w:contextualSpacing w:val="0"/>
              <w:jc w:val="center"/>
              <w:rPr>
                <w:i/>
              </w:rPr>
            </w:pPr>
            <w:r w:rsidRPr="00EF17F9">
              <w:rPr>
                <w:i/>
              </w:rPr>
              <w:t>5</w:t>
            </w:r>
          </w:p>
        </w:tc>
        <w:tc>
          <w:tcPr>
            <w:tcW w:w="338" w:type="dxa"/>
            <w:vAlign w:val="center"/>
          </w:tcPr>
          <w:p w:rsidR="008F2B9B" w:rsidRPr="00EF17F9" w:rsidRDefault="008F2B9B" w:rsidP="008F2B9B">
            <w:pPr>
              <w:pStyle w:val="ad"/>
              <w:ind w:left="0"/>
              <w:contextualSpacing w:val="0"/>
              <w:jc w:val="center"/>
              <w:rPr>
                <w:i/>
              </w:rPr>
            </w:pPr>
            <w:r w:rsidRPr="00EF17F9">
              <w:rPr>
                <w:i/>
              </w:rPr>
              <w:t>6</w:t>
            </w:r>
          </w:p>
        </w:tc>
        <w:tc>
          <w:tcPr>
            <w:tcW w:w="338" w:type="dxa"/>
            <w:vAlign w:val="center"/>
          </w:tcPr>
          <w:p w:rsidR="008F2B9B" w:rsidRPr="00EF17F9" w:rsidRDefault="008F2B9B" w:rsidP="008F2B9B">
            <w:pPr>
              <w:pStyle w:val="ad"/>
              <w:ind w:left="0"/>
              <w:contextualSpacing w:val="0"/>
              <w:jc w:val="center"/>
              <w:rPr>
                <w:i/>
              </w:rPr>
            </w:pPr>
            <w:r w:rsidRPr="00EF17F9">
              <w:rPr>
                <w:i/>
              </w:rPr>
              <w:t>7</w:t>
            </w:r>
          </w:p>
        </w:tc>
      </w:tr>
      <w:tr w:rsidR="008F2B9B" w:rsidRPr="00EF17F9" w:rsidTr="008F2B9B">
        <w:tc>
          <w:tcPr>
            <w:tcW w:w="976" w:type="dxa"/>
            <w:vMerge w:val="restart"/>
            <w:textDirection w:val="btLr"/>
            <w:vAlign w:val="center"/>
          </w:tcPr>
          <w:p w:rsidR="008F2B9B" w:rsidRPr="00EF17F9" w:rsidRDefault="008F2B9B" w:rsidP="008F2B9B">
            <w:pPr>
              <w:pStyle w:val="ad"/>
              <w:ind w:left="113" w:right="113"/>
              <w:contextualSpacing w:val="0"/>
              <w:jc w:val="center"/>
            </w:pPr>
            <w:r>
              <w:t>Игры, возникающие по инициативе ребенка</w:t>
            </w:r>
          </w:p>
        </w:tc>
        <w:tc>
          <w:tcPr>
            <w:tcW w:w="3220" w:type="dxa"/>
            <w:vMerge w:val="restart"/>
            <w:vAlign w:val="center"/>
          </w:tcPr>
          <w:p w:rsidR="008F2B9B" w:rsidRPr="00EF17F9" w:rsidRDefault="008F2B9B" w:rsidP="008F2B9B">
            <w:pPr>
              <w:pStyle w:val="ad"/>
              <w:ind w:left="0"/>
              <w:contextualSpacing w:val="0"/>
            </w:pPr>
            <w:r>
              <w:t>Игры-экспериментирования</w:t>
            </w:r>
          </w:p>
        </w:tc>
        <w:tc>
          <w:tcPr>
            <w:tcW w:w="3577" w:type="dxa"/>
            <w:vAlign w:val="center"/>
          </w:tcPr>
          <w:p w:rsidR="008F2B9B" w:rsidRPr="00EF17F9" w:rsidRDefault="008F2B9B" w:rsidP="008F2B9B">
            <w:pPr>
              <w:pStyle w:val="ad"/>
              <w:ind w:left="0"/>
              <w:contextualSpacing w:val="0"/>
            </w:pPr>
            <w:r>
              <w:t>С животными и людьми</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С природными объектами</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Общение с людьми</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Со специальными игрушками для экспериментирования</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restart"/>
            <w:vAlign w:val="center"/>
          </w:tcPr>
          <w:p w:rsidR="008F2B9B" w:rsidRPr="00EF17F9" w:rsidRDefault="008F2B9B" w:rsidP="008F2B9B">
            <w:pPr>
              <w:pStyle w:val="ad"/>
              <w:ind w:left="0"/>
              <w:contextualSpacing w:val="0"/>
            </w:pPr>
            <w:r>
              <w:t>Сюжетные самодеятельные игры</w:t>
            </w:r>
          </w:p>
        </w:tc>
        <w:tc>
          <w:tcPr>
            <w:tcW w:w="3577" w:type="dxa"/>
            <w:vAlign w:val="center"/>
          </w:tcPr>
          <w:p w:rsidR="008F2B9B" w:rsidRPr="00EF17F9" w:rsidRDefault="008F2B9B" w:rsidP="008F2B9B">
            <w:pPr>
              <w:pStyle w:val="ad"/>
              <w:ind w:left="0"/>
              <w:contextualSpacing w:val="0"/>
            </w:pPr>
            <w:r>
              <w:t>Сюжетно-отобразительные</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Сюжетно-ролевые</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 xml:space="preserve">Режиссерские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 xml:space="preserve">Театрализованные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val="restart"/>
            <w:textDirection w:val="btLr"/>
            <w:vAlign w:val="center"/>
          </w:tcPr>
          <w:p w:rsidR="008F2B9B" w:rsidRPr="00EF17F9" w:rsidRDefault="008F2B9B" w:rsidP="008F2B9B">
            <w:pPr>
              <w:pStyle w:val="ad"/>
              <w:ind w:left="113" w:right="113"/>
              <w:contextualSpacing w:val="0"/>
              <w:jc w:val="center"/>
            </w:pPr>
            <w:r>
              <w:t>Игры, связанные с исходной инициативой взрослого</w:t>
            </w:r>
          </w:p>
        </w:tc>
        <w:tc>
          <w:tcPr>
            <w:tcW w:w="3220" w:type="dxa"/>
            <w:vMerge w:val="restart"/>
            <w:vAlign w:val="center"/>
          </w:tcPr>
          <w:p w:rsidR="008F2B9B" w:rsidRPr="00EF17F9" w:rsidRDefault="008F2B9B" w:rsidP="008F2B9B">
            <w:pPr>
              <w:pStyle w:val="ad"/>
              <w:ind w:left="0"/>
              <w:contextualSpacing w:val="0"/>
            </w:pPr>
            <w:r>
              <w:t>Обучающие игры</w:t>
            </w:r>
          </w:p>
        </w:tc>
        <w:tc>
          <w:tcPr>
            <w:tcW w:w="3577" w:type="dxa"/>
            <w:vAlign w:val="center"/>
          </w:tcPr>
          <w:p w:rsidR="008F2B9B" w:rsidRPr="00EF17F9" w:rsidRDefault="008F2B9B" w:rsidP="008F2B9B">
            <w:pPr>
              <w:pStyle w:val="ad"/>
              <w:ind w:left="0"/>
              <w:contextualSpacing w:val="0"/>
            </w:pPr>
            <w:r>
              <w:t>Автодидактические предметные</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Сюжетно-дидактические</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 xml:space="preserve">Подвижные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 xml:space="preserve">Музыкальные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Учебно-предметные дидактические</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restart"/>
            <w:vAlign w:val="center"/>
          </w:tcPr>
          <w:p w:rsidR="008F2B9B" w:rsidRPr="00EF17F9" w:rsidRDefault="008F2B9B" w:rsidP="008F2B9B">
            <w:pPr>
              <w:pStyle w:val="ad"/>
              <w:ind w:left="0"/>
              <w:contextualSpacing w:val="0"/>
            </w:pPr>
            <w:r>
              <w:t>Досуговые игры</w:t>
            </w:r>
          </w:p>
        </w:tc>
        <w:tc>
          <w:tcPr>
            <w:tcW w:w="3577" w:type="dxa"/>
            <w:vAlign w:val="center"/>
          </w:tcPr>
          <w:p w:rsidR="008F2B9B" w:rsidRPr="00EF17F9" w:rsidRDefault="008F2B9B" w:rsidP="008F2B9B">
            <w:pPr>
              <w:pStyle w:val="ad"/>
              <w:ind w:left="0"/>
              <w:contextualSpacing w:val="0"/>
            </w:pPr>
            <w:r>
              <w:t xml:space="preserve">Интеллектуальные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 xml:space="preserve">Забавы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Развлечения</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Pr="00EF17F9" w:rsidRDefault="008F2B9B" w:rsidP="008F2B9B">
            <w:pPr>
              <w:pStyle w:val="ad"/>
              <w:ind w:left="0"/>
              <w:contextualSpacing w:val="0"/>
            </w:pPr>
            <w:r>
              <w:t xml:space="preserve">Театральные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Празднично-карнавальные</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Компьютерные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val="restart"/>
            <w:textDirection w:val="btLr"/>
            <w:vAlign w:val="center"/>
          </w:tcPr>
          <w:p w:rsidR="008F2B9B" w:rsidRPr="00EF17F9" w:rsidRDefault="008F2B9B" w:rsidP="008F2B9B">
            <w:pPr>
              <w:pStyle w:val="ad"/>
              <w:ind w:left="113" w:right="113"/>
              <w:contextualSpacing w:val="0"/>
              <w:jc w:val="center"/>
            </w:pPr>
            <w:r>
              <w:t>Игры народные, идущие от исторических традиций этноса.</w:t>
            </w:r>
          </w:p>
        </w:tc>
        <w:tc>
          <w:tcPr>
            <w:tcW w:w="3220" w:type="dxa"/>
            <w:vMerge w:val="restart"/>
            <w:vAlign w:val="center"/>
          </w:tcPr>
          <w:p w:rsidR="008F2B9B" w:rsidRPr="00EF17F9" w:rsidRDefault="008F2B9B" w:rsidP="008F2B9B">
            <w:pPr>
              <w:pStyle w:val="ad"/>
              <w:ind w:left="0"/>
              <w:contextualSpacing w:val="0"/>
            </w:pPr>
            <w:r>
              <w:t>Обрядовые игры</w:t>
            </w:r>
          </w:p>
        </w:tc>
        <w:tc>
          <w:tcPr>
            <w:tcW w:w="3577" w:type="dxa"/>
            <w:vAlign w:val="center"/>
          </w:tcPr>
          <w:p w:rsidR="008F2B9B" w:rsidRDefault="008F2B9B" w:rsidP="008F2B9B">
            <w:pPr>
              <w:pStyle w:val="ad"/>
              <w:ind w:left="0"/>
              <w:contextualSpacing w:val="0"/>
            </w:pPr>
            <w:r>
              <w:t>Культовые</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Семейные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Сезонные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restart"/>
            <w:vAlign w:val="center"/>
          </w:tcPr>
          <w:p w:rsidR="008F2B9B" w:rsidRPr="00EF17F9" w:rsidRDefault="008F2B9B" w:rsidP="008F2B9B">
            <w:pPr>
              <w:pStyle w:val="ad"/>
              <w:ind w:left="0"/>
              <w:contextualSpacing w:val="0"/>
            </w:pPr>
            <w:r>
              <w:t>Тренинговые игры</w:t>
            </w:r>
          </w:p>
        </w:tc>
        <w:tc>
          <w:tcPr>
            <w:tcW w:w="3577" w:type="dxa"/>
            <w:vAlign w:val="center"/>
          </w:tcPr>
          <w:p w:rsidR="008F2B9B" w:rsidRDefault="008F2B9B" w:rsidP="008F2B9B">
            <w:pPr>
              <w:pStyle w:val="ad"/>
              <w:ind w:left="0"/>
              <w:contextualSpacing w:val="0"/>
            </w:pPr>
            <w:r>
              <w:t xml:space="preserve">Интеллектуальные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Сенсомоторные </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Адаптивные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restart"/>
            <w:vAlign w:val="center"/>
          </w:tcPr>
          <w:p w:rsidR="004F203F" w:rsidRDefault="004F203F" w:rsidP="008F2B9B">
            <w:pPr>
              <w:pStyle w:val="ad"/>
              <w:ind w:left="0"/>
              <w:contextualSpacing w:val="0"/>
            </w:pPr>
          </w:p>
          <w:p w:rsidR="008F2B9B" w:rsidRDefault="008F2B9B" w:rsidP="008F2B9B">
            <w:pPr>
              <w:pStyle w:val="ad"/>
              <w:ind w:left="0"/>
              <w:contextualSpacing w:val="0"/>
            </w:pPr>
            <w:r>
              <w:t>Досуговые игры</w:t>
            </w:r>
          </w:p>
          <w:p w:rsidR="004F203F" w:rsidRDefault="004F203F" w:rsidP="008F2B9B">
            <w:pPr>
              <w:pStyle w:val="ad"/>
              <w:ind w:left="0"/>
              <w:contextualSpacing w:val="0"/>
            </w:pPr>
          </w:p>
          <w:p w:rsidR="004F203F" w:rsidRDefault="004F203F" w:rsidP="008F2B9B">
            <w:pPr>
              <w:pStyle w:val="ad"/>
              <w:ind w:left="0"/>
              <w:contextualSpacing w:val="0"/>
            </w:pPr>
          </w:p>
          <w:p w:rsidR="004F203F" w:rsidRDefault="004F203F" w:rsidP="008F2B9B">
            <w:pPr>
              <w:pStyle w:val="ad"/>
              <w:ind w:left="0"/>
              <w:contextualSpacing w:val="0"/>
            </w:pPr>
          </w:p>
          <w:p w:rsidR="004F203F" w:rsidRPr="00EF17F9" w:rsidRDefault="004F203F"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Игрища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Тихие </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Забавляющие </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r w:rsidR="008F2B9B" w:rsidRPr="00EF17F9" w:rsidTr="008F2B9B">
        <w:tc>
          <w:tcPr>
            <w:tcW w:w="976" w:type="dxa"/>
            <w:vMerge/>
          </w:tcPr>
          <w:p w:rsidR="008F2B9B" w:rsidRPr="00EF17F9" w:rsidRDefault="008F2B9B" w:rsidP="008F2B9B">
            <w:pPr>
              <w:pStyle w:val="ad"/>
              <w:ind w:left="0"/>
              <w:contextualSpacing w:val="0"/>
              <w:jc w:val="both"/>
            </w:pPr>
          </w:p>
        </w:tc>
        <w:tc>
          <w:tcPr>
            <w:tcW w:w="3220" w:type="dxa"/>
            <w:vMerge/>
            <w:vAlign w:val="center"/>
          </w:tcPr>
          <w:p w:rsidR="008F2B9B" w:rsidRPr="00EF17F9" w:rsidRDefault="008F2B9B" w:rsidP="008F2B9B">
            <w:pPr>
              <w:pStyle w:val="ad"/>
              <w:ind w:left="0"/>
              <w:contextualSpacing w:val="0"/>
            </w:pPr>
          </w:p>
        </w:tc>
        <w:tc>
          <w:tcPr>
            <w:tcW w:w="3577" w:type="dxa"/>
            <w:vAlign w:val="center"/>
          </w:tcPr>
          <w:p w:rsidR="008F2B9B" w:rsidRDefault="008F2B9B" w:rsidP="008F2B9B">
            <w:pPr>
              <w:pStyle w:val="ad"/>
              <w:ind w:left="0"/>
              <w:contextualSpacing w:val="0"/>
            </w:pPr>
            <w:r>
              <w:t xml:space="preserve">Развлекающие </w:t>
            </w: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c>
          <w:tcPr>
            <w:tcW w:w="338" w:type="dxa"/>
          </w:tcPr>
          <w:p w:rsidR="008F2B9B" w:rsidRPr="00465398" w:rsidRDefault="008F2B9B" w:rsidP="008F2B9B">
            <w:pPr>
              <w:pStyle w:val="ad"/>
              <w:ind w:left="0"/>
              <w:contextualSpacing w:val="0"/>
              <w:jc w:val="both"/>
              <w:rPr>
                <w:b/>
                <w:sz w:val="36"/>
                <w:szCs w:val="36"/>
              </w:rPr>
            </w:pPr>
            <w:r w:rsidRPr="00465398">
              <w:rPr>
                <w:b/>
                <w:sz w:val="36"/>
                <w:szCs w:val="36"/>
              </w:rPr>
              <w:t>•</w:t>
            </w:r>
          </w:p>
        </w:tc>
      </w:tr>
    </w:tbl>
    <w:p w:rsidR="008F2B9B" w:rsidRDefault="008F2B9B" w:rsidP="008F2B9B">
      <w:pPr>
        <w:pStyle w:val="ad"/>
        <w:ind w:left="0"/>
        <w:contextualSpacing w:val="0"/>
        <w:jc w:val="both"/>
        <w:rPr>
          <w:sz w:val="28"/>
          <w:szCs w:val="28"/>
        </w:rPr>
      </w:pPr>
    </w:p>
    <w:p w:rsidR="008F2B9B" w:rsidRDefault="008F2B9B" w:rsidP="008F2B9B">
      <w:pPr>
        <w:pStyle w:val="ad"/>
        <w:ind w:left="-1134"/>
        <w:contextualSpacing w:val="0"/>
        <w:rPr>
          <w:b/>
          <w:sz w:val="28"/>
          <w:szCs w:val="28"/>
        </w:rPr>
        <w:sectPr w:rsidR="008F2B9B" w:rsidSect="008F2B9B">
          <w:pgSz w:w="11906" w:h="16838"/>
          <w:pgMar w:top="851" w:right="851" w:bottom="851" w:left="1418" w:header="709" w:footer="709" w:gutter="0"/>
          <w:cols w:space="708"/>
          <w:docGrid w:linePitch="360"/>
        </w:sectPr>
      </w:pPr>
    </w:p>
    <w:p w:rsidR="008F2B9B" w:rsidRDefault="008F2B9B" w:rsidP="008F2B9B">
      <w:pPr>
        <w:pStyle w:val="ad"/>
        <w:ind w:left="-1134"/>
        <w:contextualSpacing w:val="0"/>
        <w:rPr>
          <w:b/>
          <w:sz w:val="28"/>
          <w:szCs w:val="28"/>
        </w:rPr>
      </w:pPr>
      <w:r w:rsidRPr="000F6C40">
        <w:rPr>
          <w:b/>
          <w:noProof/>
          <w:sz w:val="28"/>
          <w:szCs w:val="28"/>
        </w:rPr>
        <w:lastRenderedPageBreak/>
        <w:drawing>
          <wp:inline distT="0" distB="0" distL="0" distR="0">
            <wp:extent cx="7614745" cy="6180083"/>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F2B9B" w:rsidRDefault="008F2B9B" w:rsidP="008F2B9B">
      <w:pPr>
        <w:pStyle w:val="ad"/>
        <w:ind w:left="-1134"/>
        <w:contextualSpacing w:val="0"/>
        <w:rPr>
          <w:b/>
          <w:sz w:val="28"/>
          <w:szCs w:val="28"/>
        </w:rPr>
      </w:pPr>
    </w:p>
    <w:p w:rsidR="008F2B9B" w:rsidRDefault="008F2B9B" w:rsidP="008F2B9B">
      <w:pPr>
        <w:pStyle w:val="ad"/>
        <w:ind w:left="-1134"/>
        <w:contextualSpacing w:val="0"/>
        <w:rPr>
          <w:b/>
          <w:sz w:val="28"/>
          <w:szCs w:val="28"/>
        </w:rPr>
      </w:pPr>
    </w:p>
    <w:p w:rsidR="008F2B9B" w:rsidRDefault="008F2B9B" w:rsidP="008F2B9B">
      <w:pPr>
        <w:pStyle w:val="ad"/>
        <w:ind w:left="0" w:firstLine="709"/>
        <w:contextualSpacing w:val="0"/>
        <w:jc w:val="both"/>
        <w:rPr>
          <w:sz w:val="28"/>
          <w:szCs w:val="28"/>
        </w:rPr>
      </w:pPr>
      <w:r w:rsidRPr="006C2857">
        <w:rPr>
          <w:sz w:val="28"/>
          <w:szCs w:val="28"/>
        </w:rPr>
        <w:t xml:space="preserve">Сюжетная самодеятельная игра как деятельность предъявляет к ребенку ряд требований, способствующих формированию психических новообразований: </w:t>
      </w:r>
    </w:p>
    <w:p w:rsidR="008F2B9B" w:rsidRDefault="008F2B9B" w:rsidP="008F2B9B">
      <w:pPr>
        <w:pStyle w:val="ad"/>
        <w:ind w:left="0" w:firstLine="709"/>
        <w:contextualSpacing w:val="0"/>
        <w:jc w:val="both"/>
        <w:rPr>
          <w:sz w:val="28"/>
          <w:szCs w:val="28"/>
        </w:rPr>
      </w:pPr>
    </w:p>
    <w:p w:rsidR="008F2B9B" w:rsidRDefault="008F2B9B" w:rsidP="00BD44D1">
      <w:pPr>
        <w:pStyle w:val="ad"/>
        <w:numPr>
          <w:ilvl w:val="0"/>
          <w:numId w:val="225"/>
        </w:numPr>
        <w:ind w:left="0" w:firstLine="1069"/>
        <w:contextualSpacing w:val="0"/>
        <w:jc w:val="both"/>
        <w:rPr>
          <w:sz w:val="28"/>
          <w:szCs w:val="28"/>
        </w:rPr>
      </w:pPr>
      <w:r w:rsidRPr="006C2857">
        <w:rPr>
          <w:sz w:val="28"/>
          <w:szCs w:val="28"/>
        </w:rPr>
        <w:t xml:space="preserve">действие  в воображаемом плане способствует развитию символической функции мышления; </w:t>
      </w:r>
    </w:p>
    <w:p w:rsidR="008F2B9B" w:rsidRDefault="008F2B9B" w:rsidP="00BD44D1">
      <w:pPr>
        <w:pStyle w:val="ad"/>
        <w:numPr>
          <w:ilvl w:val="0"/>
          <w:numId w:val="225"/>
        </w:numPr>
        <w:ind w:left="0" w:firstLine="1069"/>
        <w:contextualSpacing w:val="0"/>
        <w:jc w:val="both"/>
        <w:rPr>
          <w:sz w:val="28"/>
          <w:szCs w:val="28"/>
        </w:rPr>
      </w:pPr>
      <w:r>
        <w:rPr>
          <w:sz w:val="28"/>
          <w:szCs w:val="28"/>
        </w:rPr>
        <w:t>н</w:t>
      </w:r>
      <w:r w:rsidRPr="006C2857">
        <w:rPr>
          <w:sz w:val="28"/>
          <w:szCs w:val="28"/>
        </w:rPr>
        <w:t xml:space="preserve">аличие воображаемой ситуации способствует формированию плана представлений; </w:t>
      </w:r>
    </w:p>
    <w:p w:rsidR="008F2B9B" w:rsidRDefault="008F2B9B" w:rsidP="00BD44D1">
      <w:pPr>
        <w:pStyle w:val="ad"/>
        <w:numPr>
          <w:ilvl w:val="0"/>
          <w:numId w:val="225"/>
        </w:numPr>
        <w:ind w:left="0" w:firstLine="1069"/>
        <w:contextualSpacing w:val="0"/>
        <w:jc w:val="both"/>
        <w:rPr>
          <w:sz w:val="28"/>
          <w:szCs w:val="28"/>
        </w:rPr>
      </w:pPr>
      <w:r w:rsidRPr="006C2857">
        <w:rPr>
          <w:sz w:val="28"/>
          <w:szCs w:val="28"/>
        </w:rPr>
        <w:t xml:space="preserve">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 </w:t>
      </w:r>
    </w:p>
    <w:p w:rsidR="008F2B9B" w:rsidRDefault="008F2B9B" w:rsidP="00BD44D1">
      <w:pPr>
        <w:pStyle w:val="ad"/>
        <w:numPr>
          <w:ilvl w:val="0"/>
          <w:numId w:val="225"/>
        </w:numPr>
        <w:ind w:left="0" w:firstLine="1069"/>
        <w:contextualSpacing w:val="0"/>
        <w:jc w:val="both"/>
        <w:rPr>
          <w:sz w:val="28"/>
          <w:szCs w:val="28"/>
        </w:rPr>
      </w:pPr>
      <w:r w:rsidRPr="006C2857">
        <w:rPr>
          <w:sz w:val="28"/>
          <w:szCs w:val="28"/>
        </w:rPr>
        <w:t xml:space="preserve">необходимость согласовывать игровые действия способствует формированию реальных взаимоотношений между играющими детьми. </w:t>
      </w:r>
    </w:p>
    <w:p w:rsidR="008F2B9B" w:rsidRDefault="008F2B9B" w:rsidP="008F2B9B">
      <w:pPr>
        <w:pStyle w:val="ad"/>
        <w:ind w:left="0" w:firstLine="709"/>
        <w:contextualSpacing w:val="0"/>
        <w:rPr>
          <w:sz w:val="28"/>
          <w:szCs w:val="28"/>
        </w:rPr>
      </w:pPr>
    </w:p>
    <w:p w:rsidR="008F2B9B" w:rsidRDefault="008F2B9B" w:rsidP="008F2B9B">
      <w:pPr>
        <w:pStyle w:val="ad"/>
        <w:ind w:left="0" w:firstLine="709"/>
        <w:contextualSpacing w:val="0"/>
        <w:rPr>
          <w:b/>
          <w:i/>
          <w:sz w:val="28"/>
          <w:szCs w:val="28"/>
        </w:rPr>
      </w:pPr>
    </w:p>
    <w:p w:rsidR="008F2B9B" w:rsidRDefault="008F2B9B" w:rsidP="008F2B9B">
      <w:pPr>
        <w:pStyle w:val="ad"/>
        <w:ind w:left="0" w:firstLine="709"/>
        <w:contextualSpacing w:val="0"/>
        <w:rPr>
          <w:b/>
          <w:i/>
          <w:sz w:val="28"/>
          <w:szCs w:val="28"/>
        </w:rPr>
      </w:pPr>
      <w:r w:rsidRPr="006C2857">
        <w:rPr>
          <w:b/>
          <w:i/>
          <w:sz w:val="28"/>
          <w:szCs w:val="28"/>
        </w:rPr>
        <w:t>Принципы руководства сюжетно-ролевой игрой:</w:t>
      </w:r>
    </w:p>
    <w:p w:rsidR="008F2B9B" w:rsidRPr="006C2857" w:rsidRDefault="008F2B9B" w:rsidP="008F2B9B">
      <w:pPr>
        <w:pStyle w:val="ad"/>
        <w:ind w:left="0" w:firstLine="709"/>
        <w:contextualSpacing w:val="0"/>
        <w:rPr>
          <w:b/>
          <w:i/>
          <w:sz w:val="28"/>
          <w:szCs w:val="28"/>
        </w:rPr>
      </w:pPr>
    </w:p>
    <w:p w:rsidR="008F2B9B" w:rsidRDefault="008F2B9B" w:rsidP="008F2B9B">
      <w:pPr>
        <w:pStyle w:val="ad"/>
        <w:ind w:left="0" w:firstLine="709"/>
        <w:contextualSpacing w:val="0"/>
        <w:rPr>
          <w:sz w:val="28"/>
          <w:szCs w:val="28"/>
        </w:rPr>
      </w:pPr>
      <w:r w:rsidRPr="006C2857">
        <w:rPr>
          <w:sz w:val="28"/>
          <w:szCs w:val="28"/>
        </w:rPr>
        <w:t xml:space="preserve">1) Для того, чтобы дети овладели игровыми умениями, воспитатель должен </w:t>
      </w:r>
      <w:r w:rsidRPr="006C2857">
        <w:rPr>
          <w:b/>
          <w:sz w:val="28"/>
          <w:szCs w:val="28"/>
        </w:rPr>
        <w:t>играть вместе с ними</w:t>
      </w:r>
      <w:r w:rsidRPr="006C2857">
        <w:rPr>
          <w:sz w:val="28"/>
          <w:szCs w:val="28"/>
        </w:rPr>
        <w:t xml:space="preserve">. </w:t>
      </w:r>
    </w:p>
    <w:p w:rsidR="008F2B9B" w:rsidRDefault="008F2B9B" w:rsidP="008F2B9B">
      <w:pPr>
        <w:pStyle w:val="ad"/>
        <w:ind w:left="0" w:firstLine="709"/>
        <w:contextualSpacing w:val="0"/>
        <w:rPr>
          <w:sz w:val="28"/>
          <w:szCs w:val="28"/>
        </w:rPr>
      </w:pPr>
    </w:p>
    <w:p w:rsidR="008F2B9B" w:rsidRDefault="008F2B9B" w:rsidP="008F2B9B">
      <w:pPr>
        <w:pStyle w:val="ad"/>
        <w:ind w:left="0" w:firstLine="709"/>
        <w:contextualSpacing w:val="0"/>
        <w:rPr>
          <w:b/>
          <w:sz w:val="28"/>
          <w:szCs w:val="28"/>
        </w:rPr>
      </w:pPr>
      <w:r w:rsidRPr="006C2857">
        <w:rPr>
          <w:sz w:val="28"/>
          <w:szCs w:val="28"/>
        </w:rPr>
        <w:t xml:space="preserve">2) На каждом возрастном этапе игра развертывается особым образом, так, чтобы детьми «открывался»  и усваивался новый, более </w:t>
      </w:r>
      <w:r w:rsidRPr="006C2857">
        <w:rPr>
          <w:b/>
          <w:sz w:val="28"/>
          <w:szCs w:val="28"/>
        </w:rPr>
        <w:t xml:space="preserve">сложный способ построения игры. </w:t>
      </w:r>
    </w:p>
    <w:p w:rsidR="008F2B9B" w:rsidRPr="006C2857" w:rsidRDefault="008F2B9B" w:rsidP="008F2B9B">
      <w:pPr>
        <w:pStyle w:val="ad"/>
        <w:ind w:left="0" w:firstLine="709"/>
        <w:contextualSpacing w:val="0"/>
        <w:rPr>
          <w:b/>
          <w:sz w:val="28"/>
          <w:szCs w:val="28"/>
        </w:rPr>
      </w:pPr>
    </w:p>
    <w:p w:rsidR="008F2B9B" w:rsidRDefault="008F2B9B" w:rsidP="008F2B9B">
      <w:pPr>
        <w:pStyle w:val="ad"/>
        <w:ind w:left="0" w:firstLine="709"/>
        <w:contextualSpacing w:val="0"/>
        <w:rPr>
          <w:sz w:val="28"/>
          <w:szCs w:val="28"/>
        </w:rPr>
      </w:pPr>
      <w:r w:rsidRPr="006C2857">
        <w:rPr>
          <w:sz w:val="28"/>
          <w:szCs w:val="28"/>
        </w:rPr>
        <w:t>3) На каждом возрастном этапе при формировании игровых умений необходимо ориентировать детей</w:t>
      </w:r>
      <w:r>
        <w:rPr>
          <w:sz w:val="28"/>
          <w:szCs w:val="28"/>
        </w:rPr>
        <w:t>,</w:t>
      </w:r>
      <w:r w:rsidRPr="006C2857">
        <w:rPr>
          <w:sz w:val="28"/>
          <w:szCs w:val="28"/>
        </w:rPr>
        <w:t xml:space="preserve"> как на осуществление игрового действия, так и на </w:t>
      </w:r>
      <w:r w:rsidRPr="00306C9C">
        <w:rPr>
          <w:b/>
          <w:sz w:val="28"/>
          <w:szCs w:val="28"/>
        </w:rPr>
        <w:t>пояснение его смысла партнерам</w:t>
      </w:r>
      <w:r w:rsidRPr="006C2857">
        <w:rPr>
          <w:sz w:val="28"/>
          <w:szCs w:val="28"/>
        </w:rPr>
        <w:t xml:space="preserve">. </w:t>
      </w:r>
    </w:p>
    <w:p w:rsidR="008F2B9B" w:rsidRDefault="008F2B9B" w:rsidP="008F2B9B">
      <w:pPr>
        <w:pStyle w:val="ad"/>
        <w:ind w:left="0" w:firstLine="709"/>
        <w:contextualSpacing w:val="0"/>
        <w:rPr>
          <w:sz w:val="28"/>
          <w:szCs w:val="28"/>
        </w:rPr>
      </w:pPr>
    </w:p>
    <w:p w:rsidR="008F2B9B" w:rsidRDefault="008F2B9B" w:rsidP="008F2B9B">
      <w:pPr>
        <w:pStyle w:val="ad"/>
        <w:ind w:left="0" w:firstLine="709"/>
        <w:contextualSpacing w:val="0"/>
        <w:rPr>
          <w:sz w:val="28"/>
          <w:szCs w:val="28"/>
        </w:rPr>
      </w:pPr>
    </w:p>
    <w:p w:rsidR="008F2B9B" w:rsidRPr="001E3B46" w:rsidRDefault="008F2B9B" w:rsidP="008F2B9B">
      <w:pPr>
        <w:pStyle w:val="ad"/>
        <w:ind w:left="0"/>
        <w:contextualSpacing w:val="0"/>
        <w:rPr>
          <w:i/>
          <w:sz w:val="28"/>
          <w:szCs w:val="28"/>
        </w:rPr>
      </w:pPr>
      <w:r w:rsidRPr="001E3B46">
        <w:rPr>
          <w:i/>
          <w:sz w:val="28"/>
          <w:szCs w:val="28"/>
        </w:rPr>
        <w:t xml:space="preserve">Руководя  сюжетно-ролевой игрой,  педагог должен помнить: </w:t>
      </w:r>
    </w:p>
    <w:p w:rsidR="008F2B9B" w:rsidRDefault="008F2B9B" w:rsidP="008F2B9B">
      <w:pPr>
        <w:pStyle w:val="ad"/>
        <w:ind w:left="0" w:firstLine="709"/>
        <w:contextualSpacing w:val="0"/>
        <w:rPr>
          <w:sz w:val="28"/>
          <w:szCs w:val="28"/>
        </w:rPr>
      </w:pPr>
    </w:p>
    <w:p w:rsidR="008F2B9B" w:rsidRDefault="008F2B9B" w:rsidP="00BD44D1">
      <w:pPr>
        <w:pStyle w:val="ad"/>
        <w:numPr>
          <w:ilvl w:val="0"/>
          <w:numId w:val="224"/>
        </w:numPr>
        <w:ind w:left="0" w:firstLine="1069"/>
        <w:contextualSpacing w:val="0"/>
        <w:jc w:val="both"/>
        <w:rPr>
          <w:sz w:val="28"/>
          <w:szCs w:val="28"/>
        </w:rPr>
      </w:pPr>
      <w:r w:rsidRPr="006C2857">
        <w:rPr>
          <w:sz w:val="28"/>
          <w:szCs w:val="28"/>
        </w:rPr>
        <w:t xml:space="preserve">об обязательном общении с детьми: диалогическом общении, полилогическом общении, предполагающем диалог с несколькими участниками игры одновременно (во время многоотраслевого сюжетного построения) и воспитывающем полифоничное слуховое восприятие; </w:t>
      </w:r>
    </w:p>
    <w:p w:rsidR="008F2B9B" w:rsidRDefault="008F2B9B" w:rsidP="00BD44D1">
      <w:pPr>
        <w:pStyle w:val="ad"/>
        <w:numPr>
          <w:ilvl w:val="0"/>
          <w:numId w:val="224"/>
        </w:numPr>
        <w:ind w:left="0" w:firstLine="1069"/>
        <w:contextualSpacing w:val="0"/>
        <w:jc w:val="both"/>
        <w:rPr>
          <w:sz w:val="28"/>
          <w:szCs w:val="28"/>
        </w:rPr>
      </w:pPr>
      <w:r w:rsidRPr="006C2857">
        <w:rPr>
          <w:sz w:val="28"/>
          <w:szCs w:val="28"/>
        </w:rPr>
        <w:t xml:space="preserve">создании проблемных ситуаций, позволяющих стимулировать творческие проявления детей в поиске решения задачи. </w:t>
      </w:r>
    </w:p>
    <w:p w:rsidR="008F2B9B" w:rsidRDefault="008F2B9B" w:rsidP="008F2B9B">
      <w:pPr>
        <w:pStyle w:val="ad"/>
        <w:ind w:left="0" w:firstLine="709"/>
        <w:contextualSpacing w:val="0"/>
        <w:jc w:val="both"/>
        <w:rPr>
          <w:sz w:val="28"/>
          <w:szCs w:val="28"/>
        </w:rPr>
      </w:pPr>
    </w:p>
    <w:p w:rsidR="008F2B9B" w:rsidRDefault="008F2B9B" w:rsidP="008F2B9B">
      <w:pPr>
        <w:pStyle w:val="ad"/>
        <w:ind w:left="0"/>
        <w:contextualSpacing w:val="0"/>
        <w:jc w:val="center"/>
        <w:rPr>
          <w:b/>
          <w:i/>
          <w:sz w:val="28"/>
          <w:szCs w:val="28"/>
        </w:rPr>
      </w:pPr>
      <w:r w:rsidRPr="00306C9C">
        <w:rPr>
          <w:b/>
          <w:i/>
          <w:sz w:val="28"/>
          <w:szCs w:val="28"/>
        </w:rPr>
        <w:t>Комп</w:t>
      </w:r>
      <w:r>
        <w:rPr>
          <w:b/>
          <w:i/>
          <w:sz w:val="28"/>
          <w:szCs w:val="28"/>
        </w:rPr>
        <w:t>лексный метод руководства игрой</w:t>
      </w:r>
    </w:p>
    <w:p w:rsidR="008F2B9B" w:rsidRDefault="008F2B9B" w:rsidP="008F2B9B">
      <w:pPr>
        <w:pStyle w:val="ad"/>
        <w:ind w:left="0"/>
        <w:contextualSpacing w:val="0"/>
        <w:jc w:val="center"/>
        <w:rPr>
          <w:b/>
          <w:i/>
          <w:sz w:val="28"/>
          <w:szCs w:val="28"/>
        </w:rPr>
      </w:pPr>
    </w:p>
    <w:p w:rsidR="008F2B9B" w:rsidRDefault="008F2B9B" w:rsidP="008F2B9B">
      <w:pPr>
        <w:pStyle w:val="ad"/>
        <w:ind w:left="-567" w:right="-567"/>
        <w:contextualSpacing w:val="0"/>
        <w:jc w:val="center"/>
        <w:rPr>
          <w:sz w:val="28"/>
          <w:szCs w:val="28"/>
        </w:rPr>
      </w:pPr>
      <w:r>
        <w:rPr>
          <w:noProof/>
          <w:sz w:val="28"/>
          <w:szCs w:val="28"/>
        </w:rPr>
        <w:drawing>
          <wp:inline distT="0" distB="0" distL="0" distR="0">
            <wp:extent cx="6524625" cy="3743325"/>
            <wp:effectExtent l="0" t="0" r="0"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F2B9B" w:rsidRPr="00306C9C" w:rsidRDefault="008F2B9B" w:rsidP="008F2B9B">
      <w:pPr>
        <w:tabs>
          <w:tab w:val="left" w:pos="4487"/>
        </w:tabs>
        <w:rPr>
          <w:b/>
          <w:i/>
          <w:sz w:val="28"/>
          <w:szCs w:val="28"/>
        </w:rPr>
      </w:pPr>
      <w:r>
        <w:lastRenderedPageBreak/>
        <w:t xml:space="preserve">                                                      </w:t>
      </w:r>
      <w:r w:rsidRPr="00306C9C">
        <w:rPr>
          <w:b/>
          <w:i/>
          <w:sz w:val="28"/>
          <w:szCs w:val="28"/>
        </w:rPr>
        <w:t xml:space="preserve">Патриотическое воспитание. </w:t>
      </w:r>
    </w:p>
    <w:p w:rsidR="008F2B9B" w:rsidRPr="00306C9C" w:rsidRDefault="008F2B9B" w:rsidP="008F2B9B">
      <w:pPr>
        <w:tabs>
          <w:tab w:val="left" w:pos="4487"/>
        </w:tabs>
        <w:rPr>
          <w:sz w:val="28"/>
          <w:szCs w:val="28"/>
        </w:rPr>
      </w:pPr>
    </w:p>
    <w:p w:rsidR="008F2B9B" w:rsidRPr="00306C9C" w:rsidRDefault="008F2B9B" w:rsidP="008F2B9B">
      <w:pPr>
        <w:tabs>
          <w:tab w:val="left" w:pos="4487"/>
        </w:tabs>
        <w:jc w:val="both"/>
        <w:rPr>
          <w:sz w:val="28"/>
          <w:szCs w:val="28"/>
        </w:rPr>
      </w:pPr>
      <w:r w:rsidRPr="00306C9C">
        <w:rPr>
          <w:b/>
          <w:sz w:val="28"/>
          <w:szCs w:val="28"/>
        </w:rPr>
        <w:t>Ц</w:t>
      </w:r>
      <w:r>
        <w:rPr>
          <w:b/>
          <w:sz w:val="28"/>
          <w:szCs w:val="28"/>
        </w:rPr>
        <w:t>ель</w:t>
      </w:r>
      <w:r w:rsidRPr="00306C9C">
        <w:rPr>
          <w:sz w:val="28"/>
          <w:szCs w:val="28"/>
        </w:rPr>
        <w:t xml:space="preserve">: 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 </w:t>
      </w:r>
    </w:p>
    <w:p w:rsidR="008F2B9B" w:rsidRPr="00306C9C" w:rsidRDefault="008F2B9B" w:rsidP="008F2B9B">
      <w:pPr>
        <w:tabs>
          <w:tab w:val="left" w:pos="4487"/>
        </w:tabs>
        <w:jc w:val="both"/>
        <w:rPr>
          <w:sz w:val="28"/>
          <w:szCs w:val="28"/>
        </w:rPr>
      </w:pPr>
    </w:p>
    <w:p w:rsidR="008F2B9B" w:rsidRDefault="008F2B9B" w:rsidP="008F2B9B">
      <w:pPr>
        <w:tabs>
          <w:tab w:val="left" w:pos="4487"/>
        </w:tabs>
        <w:jc w:val="both"/>
        <w:rPr>
          <w:sz w:val="28"/>
          <w:szCs w:val="28"/>
        </w:rPr>
      </w:pPr>
      <w:r w:rsidRPr="00306C9C">
        <w:rPr>
          <w:b/>
          <w:sz w:val="28"/>
          <w:szCs w:val="28"/>
        </w:rPr>
        <w:t>З</w:t>
      </w:r>
      <w:r>
        <w:rPr>
          <w:b/>
          <w:sz w:val="28"/>
          <w:szCs w:val="28"/>
        </w:rPr>
        <w:t>адачи</w:t>
      </w:r>
      <w:r w:rsidRPr="00306C9C">
        <w:rPr>
          <w:sz w:val="28"/>
          <w:szCs w:val="28"/>
        </w:rPr>
        <w:t xml:space="preserve">: </w:t>
      </w:r>
    </w:p>
    <w:p w:rsidR="008F2B9B" w:rsidRDefault="008F2B9B" w:rsidP="008F2B9B">
      <w:pPr>
        <w:tabs>
          <w:tab w:val="left" w:pos="4487"/>
        </w:tabs>
        <w:jc w:val="both"/>
        <w:rPr>
          <w:sz w:val="28"/>
          <w:szCs w:val="28"/>
        </w:rPr>
      </w:pPr>
      <w:r w:rsidRPr="00306C9C">
        <w:rPr>
          <w:sz w:val="28"/>
          <w:szCs w:val="28"/>
        </w:rPr>
        <w:t xml:space="preserve">1) Заложить основы гражданско- патриотической позиции личности; </w:t>
      </w:r>
    </w:p>
    <w:p w:rsidR="008F2B9B" w:rsidRDefault="008F2B9B" w:rsidP="008F2B9B">
      <w:pPr>
        <w:tabs>
          <w:tab w:val="left" w:pos="4487"/>
        </w:tabs>
        <w:jc w:val="both"/>
        <w:rPr>
          <w:sz w:val="28"/>
          <w:szCs w:val="28"/>
        </w:rPr>
      </w:pPr>
      <w:r w:rsidRPr="00306C9C">
        <w:rPr>
          <w:sz w:val="28"/>
          <w:szCs w:val="28"/>
        </w:rPr>
        <w:t>2) Освоение наиболее значимых российских  культурных традиций и традиций родного города;</w:t>
      </w:r>
    </w:p>
    <w:p w:rsidR="008F2B9B" w:rsidRDefault="008F2B9B" w:rsidP="008F2B9B">
      <w:pPr>
        <w:tabs>
          <w:tab w:val="left" w:pos="4487"/>
        </w:tabs>
        <w:jc w:val="both"/>
        <w:rPr>
          <w:sz w:val="28"/>
          <w:szCs w:val="28"/>
        </w:rPr>
      </w:pPr>
      <w:r w:rsidRPr="00306C9C">
        <w:rPr>
          <w:sz w:val="28"/>
          <w:szCs w:val="28"/>
        </w:rPr>
        <w:t xml:space="preserve">3) 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8F2B9B" w:rsidRDefault="008F2B9B" w:rsidP="008F2B9B">
      <w:pPr>
        <w:tabs>
          <w:tab w:val="left" w:pos="4487"/>
        </w:tabs>
        <w:jc w:val="both"/>
        <w:rPr>
          <w:sz w:val="28"/>
          <w:szCs w:val="28"/>
        </w:rPr>
      </w:pPr>
      <w:r w:rsidRPr="00306C9C">
        <w:rPr>
          <w:sz w:val="28"/>
          <w:szCs w:val="28"/>
        </w:rPr>
        <w:t xml:space="preserve">4) Воспитание чувства гордости  за туляков; </w:t>
      </w:r>
    </w:p>
    <w:p w:rsidR="008F2B9B" w:rsidRDefault="008F2B9B" w:rsidP="008F2B9B">
      <w:pPr>
        <w:tabs>
          <w:tab w:val="left" w:pos="4487"/>
        </w:tabs>
        <w:jc w:val="both"/>
        <w:rPr>
          <w:sz w:val="28"/>
          <w:szCs w:val="28"/>
        </w:rPr>
      </w:pPr>
      <w:r w:rsidRPr="00306C9C">
        <w:rPr>
          <w:sz w:val="28"/>
          <w:szCs w:val="28"/>
        </w:rPr>
        <w:t xml:space="preserve">5) Формирование модели поведения ребенка во взаимоотношениях с другими  людьми. </w:t>
      </w:r>
    </w:p>
    <w:p w:rsidR="008F2B9B" w:rsidRDefault="008F2B9B" w:rsidP="008F2B9B">
      <w:pPr>
        <w:tabs>
          <w:tab w:val="left" w:pos="4487"/>
        </w:tabs>
        <w:rPr>
          <w:sz w:val="28"/>
          <w:szCs w:val="28"/>
        </w:rPr>
      </w:pPr>
    </w:p>
    <w:p w:rsidR="008F2B9B" w:rsidRDefault="008F2B9B" w:rsidP="008F2B9B">
      <w:pPr>
        <w:tabs>
          <w:tab w:val="left" w:pos="4487"/>
        </w:tabs>
        <w:jc w:val="both"/>
        <w:rPr>
          <w:sz w:val="28"/>
          <w:szCs w:val="28"/>
        </w:rPr>
      </w:pPr>
      <w:r w:rsidRPr="00306C9C">
        <w:rPr>
          <w:sz w:val="28"/>
          <w:szCs w:val="28"/>
        </w:rPr>
        <w:t xml:space="preserve">Для детей на этапе завершения дошкольного образования характерно: </w:t>
      </w:r>
    </w:p>
    <w:p w:rsidR="008F2B9B" w:rsidRPr="00306C9C" w:rsidRDefault="008F2B9B" w:rsidP="00BD44D1">
      <w:pPr>
        <w:pStyle w:val="ad"/>
        <w:numPr>
          <w:ilvl w:val="0"/>
          <w:numId w:val="227"/>
        </w:numPr>
        <w:tabs>
          <w:tab w:val="left" w:pos="851"/>
        </w:tabs>
        <w:ind w:left="0" w:firstLine="567"/>
        <w:jc w:val="both"/>
        <w:rPr>
          <w:sz w:val="28"/>
          <w:szCs w:val="28"/>
        </w:rPr>
      </w:pPr>
      <w:r w:rsidRPr="00306C9C">
        <w:rPr>
          <w:sz w:val="28"/>
          <w:szCs w:val="28"/>
        </w:rPr>
        <w:t xml:space="preserve">проявление доброжелательного внимания к окружающим, стремление оказать помощь, поддержку другому человеку; </w:t>
      </w:r>
    </w:p>
    <w:p w:rsidR="008F2B9B" w:rsidRPr="00306C9C" w:rsidRDefault="008F2B9B" w:rsidP="00BD44D1">
      <w:pPr>
        <w:pStyle w:val="ad"/>
        <w:numPr>
          <w:ilvl w:val="0"/>
          <w:numId w:val="227"/>
        </w:numPr>
        <w:tabs>
          <w:tab w:val="left" w:pos="851"/>
        </w:tabs>
        <w:ind w:left="0" w:firstLine="567"/>
        <w:jc w:val="both"/>
        <w:rPr>
          <w:sz w:val="28"/>
          <w:szCs w:val="28"/>
        </w:rPr>
      </w:pPr>
      <w:r w:rsidRPr="00306C9C">
        <w:rPr>
          <w:sz w:val="28"/>
          <w:szCs w:val="28"/>
        </w:rPr>
        <w:t xml:space="preserve">уважение к достоинству других; </w:t>
      </w:r>
    </w:p>
    <w:p w:rsidR="008F2B9B" w:rsidRPr="00306C9C" w:rsidRDefault="008F2B9B" w:rsidP="00BD44D1">
      <w:pPr>
        <w:pStyle w:val="ad"/>
        <w:numPr>
          <w:ilvl w:val="0"/>
          <w:numId w:val="227"/>
        </w:numPr>
        <w:tabs>
          <w:tab w:val="left" w:pos="851"/>
        </w:tabs>
        <w:ind w:left="0" w:firstLine="567"/>
        <w:jc w:val="both"/>
        <w:rPr>
          <w:sz w:val="28"/>
          <w:szCs w:val="28"/>
        </w:rPr>
      </w:pPr>
      <w:r w:rsidRPr="00306C9C">
        <w:rPr>
          <w:sz w:val="28"/>
          <w:szCs w:val="28"/>
        </w:rPr>
        <w:t xml:space="preserve">стремление к познанию окружающей действительности; </w:t>
      </w:r>
    </w:p>
    <w:p w:rsidR="008F2B9B" w:rsidRPr="00306C9C" w:rsidRDefault="008F2B9B" w:rsidP="00BD44D1">
      <w:pPr>
        <w:pStyle w:val="ad"/>
        <w:numPr>
          <w:ilvl w:val="0"/>
          <w:numId w:val="227"/>
        </w:numPr>
        <w:tabs>
          <w:tab w:val="left" w:pos="851"/>
        </w:tabs>
        <w:ind w:left="0" w:firstLine="567"/>
        <w:jc w:val="both"/>
        <w:rPr>
          <w:sz w:val="28"/>
          <w:szCs w:val="28"/>
        </w:rPr>
      </w:pPr>
      <w:r w:rsidRPr="00306C9C">
        <w:rPr>
          <w:sz w:val="28"/>
          <w:szCs w:val="28"/>
        </w:rPr>
        <w:t xml:space="preserve">решение вопросов о далёком прошлом и будущем, об устройстве мира; </w:t>
      </w:r>
    </w:p>
    <w:p w:rsidR="008F2B9B" w:rsidRPr="00306C9C" w:rsidRDefault="008F2B9B" w:rsidP="00BD44D1">
      <w:pPr>
        <w:pStyle w:val="ad"/>
        <w:numPr>
          <w:ilvl w:val="0"/>
          <w:numId w:val="227"/>
        </w:numPr>
        <w:tabs>
          <w:tab w:val="left" w:pos="851"/>
        </w:tabs>
        <w:ind w:left="0" w:firstLine="567"/>
        <w:jc w:val="both"/>
        <w:rPr>
          <w:sz w:val="28"/>
          <w:szCs w:val="28"/>
        </w:rPr>
      </w:pPr>
      <w:r w:rsidRPr="00306C9C">
        <w:rPr>
          <w:sz w:val="28"/>
          <w:szCs w:val="28"/>
        </w:rPr>
        <w:t xml:space="preserve">бережное отношение к окружающей природе, результатам труда других людей, чужим и своим вещам. </w:t>
      </w:r>
    </w:p>
    <w:p w:rsidR="008F2B9B" w:rsidRDefault="008F2B9B" w:rsidP="008F2B9B">
      <w:pPr>
        <w:tabs>
          <w:tab w:val="left" w:pos="4487"/>
        </w:tabs>
        <w:jc w:val="both"/>
        <w:rPr>
          <w:sz w:val="28"/>
          <w:szCs w:val="28"/>
        </w:rPr>
      </w:pPr>
    </w:p>
    <w:p w:rsidR="008F2B9B" w:rsidRDefault="008F2B9B" w:rsidP="008F2B9B">
      <w:pPr>
        <w:tabs>
          <w:tab w:val="left" w:pos="4487"/>
        </w:tabs>
        <w:jc w:val="both"/>
        <w:rPr>
          <w:sz w:val="28"/>
          <w:szCs w:val="28"/>
        </w:rPr>
      </w:pPr>
      <w:r w:rsidRPr="00306C9C">
        <w:rPr>
          <w:sz w:val="28"/>
          <w:szCs w:val="28"/>
        </w:rPr>
        <w:t xml:space="preserve">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 </w:t>
      </w:r>
    </w:p>
    <w:p w:rsidR="008F2B9B" w:rsidRDefault="008F2B9B" w:rsidP="008F2B9B">
      <w:pPr>
        <w:tabs>
          <w:tab w:val="left" w:pos="4487"/>
        </w:tabs>
        <w:jc w:val="both"/>
        <w:rPr>
          <w:sz w:val="28"/>
          <w:szCs w:val="28"/>
        </w:rPr>
      </w:pPr>
    </w:p>
    <w:p w:rsidR="008F2B9B" w:rsidRDefault="008F2B9B" w:rsidP="00BD44D1">
      <w:pPr>
        <w:pStyle w:val="ad"/>
        <w:numPr>
          <w:ilvl w:val="0"/>
          <w:numId w:val="226"/>
        </w:numPr>
        <w:tabs>
          <w:tab w:val="left" w:pos="851"/>
        </w:tabs>
        <w:ind w:left="0" w:firstLine="567"/>
        <w:jc w:val="both"/>
        <w:rPr>
          <w:sz w:val="28"/>
          <w:szCs w:val="28"/>
        </w:rPr>
      </w:pPr>
      <w:r w:rsidRPr="00306C9C">
        <w:rPr>
          <w:b/>
          <w:i/>
          <w:sz w:val="28"/>
          <w:szCs w:val="28"/>
        </w:rPr>
        <w:t>«Человек»</w:t>
      </w:r>
      <w:r w:rsidRPr="00306C9C">
        <w:rPr>
          <w:sz w:val="28"/>
          <w:szCs w:val="28"/>
        </w:rPr>
        <w:t xml:space="preserve"> - 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 </w:t>
      </w:r>
    </w:p>
    <w:p w:rsidR="008F2B9B" w:rsidRPr="00306C9C" w:rsidRDefault="008F2B9B" w:rsidP="008F2B9B">
      <w:pPr>
        <w:pStyle w:val="ad"/>
        <w:tabs>
          <w:tab w:val="left" w:pos="851"/>
        </w:tabs>
        <w:ind w:left="567"/>
        <w:jc w:val="both"/>
        <w:rPr>
          <w:sz w:val="28"/>
          <w:szCs w:val="28"/>
        </w:rPr>
      </w:pPr>
    </w:p>
    <w:p w:rsidR="008F2B9B" w:rsidRDefault="008F2B9B" w:rsidP="00BD44D1">
      <w:pPr>
        <w:pStyle w:val="ad"/>
        <w:numPr>
          <w:ilvl w:val="0"/>
          <w:numId w:val="226"/>
        </w:numPr>
        <w:tabs>
          <w:tab w:val="left" w:pos="851"/>
        </w:tabs>
        <w:ind w:left="0" w:firstLine="567"/>
        <w:jc w:val="both"/>
        <w:rPr>
          <w:sz w:val="28"/>
          <w:szCs w:val="28"/>
        </w:rPr>
      </w:pPr>
      <w:r w:rsidRPr="00306C9C">
        <w:rPr>
          <w:b/>
          <w:i/>
          <w:sz w:val="28"/>
          <w:szCs w:val="28"/>
        </w:rPr>
        <w:t>«Семья»</w:t>
      </w:r>
      <w:r w:rsidRPr="00306C9C">
        <w:rPr>
          <w:sz w:val="28"/>
          <w:szCs w:val="28"/>
        </w:rPr>
        <w:t xml:space="preserve"> - первый коллектив ребенка и естественная среда его развития, где закладываются основы будущей личности. Необходимо возрождать в людях</w:t>
      </w:r>
      <w:r>
        <w:rPr>
          <w:sz w:val="28"/>
          <w:szCs w:val="28"/>
        </w:rPr>
        <w:t xml:space="preserve"> </w:t>
      </w:r>
      <w:r w:rsidRPr="006C03B1">
        <w:rPr>
          <w:sz w:val="28"/>
          <w:szCs w:val="28"/>
        </w:rPr>
        <w:t xml:space="preserve">чувства чести рода, ответственность за фамилию, перестроить взгляды на роль семьи, ее природное назначение. </w:t>
      </w:r>
    </w:p>
    <w:p w:rsidR="008F2B9B" w:rsidRDefault="008F2B9B" w:rsidP="008F2B9B">
      <w:pPr>
        <w:pStyle w:val="ad"/>
        <w:tabs>
          <w:tab w:val="left" w:pos="851"/>
        </w:tabs>
        <w:ind w:left="567"/>
        <w:jc w:val="both"/>
        <w:rPr>
          <w:sz w:val="28"/>
          <w:szCs w:val="28"/>
        </w:rPr>
      </w:pPr>
    </w:p>
    <w:p w:rsidR="008F2B9B" w:rsidRDefault="008F2B9B" w:rsidP="00BD44D1">
      <w:pPr>
        <w:pStyle w:val="ad"/>
        <w:numPr>
          <w:ilvl w:val="0"/>
          <w:numId w:val="226"/>
        </w:numPr>
        <w:tabs>
          <w:tab w:val="left" w:pos="851"/>
        </w:tabs>
        <w:ind w:left="0" w:firstLine="567"/>
        <w:jc w:val="both"/>
        <w:rPr>
          <w:sz w:val="28"/>
          <w:szCs w:val="28"/>
        </w:rPr>
      </w:pPr>
      <w:r w:rsidRPr="006C03B1">
        <w:rPr>
          <w:b/>
          <w:i/>
          <w:sz w:val="28"/>
          <w:szCs w:val="28"/>
        </w:rPr>
        <w:t>«Труд»</w:t>
      </w:r>
      <w:r w:rsidRPr="006C03B1">
        <w:rPr>
          <w:sz w:val="28"/>
          <w:szCs w:val="28"/>
        </w:rPr>
        <w:t xml:space="preserve"> - основа человеческого бытия, «вечное естественное условие человеческой жизни». Приобщение детей к труду всегда было важной частью воспитания. </w:t>
      </w:r>
      <w:r w:rsidRPr="006C03B1">
        <w:rPr>
          <w:i/>
          <w:sz w:val="28"/>
          <w:szCs w:val="28"/>
        </w:rPr>
        <w:t>Задача педагога - воспитывать у детей уважение к людям, прославившим наш тульский край  честным трудом</w:t>
      </w:r>
      <w:r>
        <w:rPr>
          <w:sz w:val="28"/>
          <w:szCs w:val="28"/>
        </w:rPr>
        <w:t xml:space="preserve">. </w:t>
      </w:r>
    </w:p>
    <w:p w:rsidR="008F2B9B" w:rsidRDefault="008F2B9B" w:rsidP="008F2B9B">
      <w:pPr>
        <w:pStyle w:val="ad"/>
        <w:tabs>
          <w:tab w:val="left" w:pos="851"/>
        </w:tabs>
        <w:ind w:left="567"/>
        <w:jc w:val="both"/>
        <w:rPr>
          <w:sz w:val="28"/>
          <w:szCs w:val="28"/>
        </w:rPr>
      </w:pPr>
    </w:p>
    <w:p w:rsidR="008F2B9B" w:rsidRDefault="008F2B9B" w:rsidP="00BD44D1">
      <w:pPr>
        <w:pStyle w:val="ad"/>
        <w:numPr>
          <w:ilvl w:val="0"/>
          <w:numId w:val="226"/>
        </w:numPr>
        <w:tabs>
          <w:tab w:val="left" w:pos="851"/>
        </w:tabs>
        <w:ind w:left="0" w:firstLine="567"/>
        <w:jc w:val="both"/>
        <w:rPr>
          <w:sz w:val="28"/>
          <w:szCs w:val="28"/>
        </w:rPr>
      </w:pPr>
      <w:r w:rsidRPr="006C03B1">
        <w:rPr>
          <w:b/>
          <w:i/>
          <w:sz w:val="28"/>
          <w:szCs w:val="28"/>
        </w:rPr>
        <w:t>«Культура»</w:t>
      </w:r>
      <w:r w:rsidRPr="006C03B1">
        <w:rPr>
          <w:sz w:val="28"/>
          <w:szCs w:val="28"/>
        </w:rPr>
        <w:t xml:space="preserve"> -богатство,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w:t>
      </w:r>
      <w:r w:rsidRPr="006C03B1">
        <w:rPr>
          <w:i/>
          <w:sz w:val="28"/>
          <w:szCs w:val="28"/>
        </w:rPr>
        <w:t>Задача педагога- помочь воспитанникам в овладении духовной культурой своего народа</w:t>
      </w:r>
      <w:r w:rsidRPr="006C03B1">
        <w:rPr>
          <w:sz w:val="28"/>
          <w:szCs w:val="28"/>
        </w:rPr>
        <w:t xml:space="preserve">, при этом надо иметь в виду, что одна из главных особенностей русского национального характера- высокая духовность. </w:t>
      </w:r>
    </w:p>
    <w:p w:rsidR="008F2B9B" w:rsidRDefault="008F2B9B" w:rsidP="008F2B9B">
      <w:pPr>
        <w:pStyle w:val="ad"/>
        <w:tabs>
          <w:tab w:val="left" w:pos="851"/>
        </w:tabs>
        <w:ind w:left="567"/>
        <w:jc w:val="both"/>
        <w:rPr>
          <w:sz w:val="28"/>
          <w:szCs w:val="28"/>
        </w:rPr>
      </w:pPr>
    </w:p>
    <w:p w:rsidR="008F2B9B" w:rsidRDefault="008F2B9B" w:rsidP="00BD44D1">
      <w:pPr>
        <w:pStyle w:val="ad"/>
        <w:numPr>
          <w:ilvl w:val="0"/>
          <w:numId w:val="226"/>
        </w:numPr>
        <w:tabs>
          <w:tab w:val="left" w:pos="851"/>
        </w:tabs>
        <w:ind w:left="0" w:firstLine="567"/>
        <w:jc w:val="both"/>
        <w:rPr>
          <w:sz w:val="28"/>
          <w:szCs w:val="28"/>
        </w:rPr>
      </w:pPr>
      <w:r w:rsidRPr="006C03B1">
        <w:rPr>
          <w:b/>
          <w:i/>
          <w:sz w:val="28"/>
          <w:szCs w:val="28"/>
        </w:rPr>
        <w:t>«Отечество»</w:t>
      </w:r>
      <w:r w:rsidRPr="006C03B1">
        <w:rPr>
          <w:sz w:val="28"/>
          <w:szCs w:val="28"/>
        </w:rPr>
        <w:t xml:space="preserve"> - единственная уникальная для каждого человека Родина, данная ему судьбой, доставшаяся от его предков. </w:t>
      </w:r>
      <w:r w:rsidRPr="006C03B1">
        <w:rPr>
          <w:i/>
          <w:sz w:val="28"/>
          <w:szCs w:val="28"/>
        </w:rPr>
        <w:t>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w:t>
      </w:r>
      <w:r w:rsidRPr="006C03B1">
        <w:rPr>
          <w:sz w:val="28"/>
          <w:szCs w:val="28"/>
        </w:rPr>
        <w:t xml:space="preserve"> , т.е. воспитание патриотических чувств. </w:t>
      </w:r>
    </w:p>
    <w:p w:rsidR="008F2B9B" w:rsidRDefault="008F2B9B" w:rsidP="008F2B9B">
      <w:pPr>
        <w:pStyle w:val="ad"/>
        <w:tabs>
          <w:tab w:val="left" w:pos="851"/>
        </w:tabs>
        <w:ind w:left="567"/>
        <w:jc w:val="both"/>
        <w:rPr>
          <w:sz w:val="28"/>
          <w:szCs w:val="28"/>
        </w:rPr>
      </w:pPr>
    </w:p>
    <w:p w:rsidR="008F2B9B" w:rsidRDefault="008F2B9B" w:rsidP="00BD44D1">
      <w:pPr>
        <w:pStyle w:val="ad"/>
        <w:numPr>
          <w:ilvl w:val="0"/>
          <w:numId w:val="226"/>
        </w:numPr>
        <w:tabs>
          <w:tab w:val="left" w:pos="851"/>
        </w:tabs>
        <w:ind w:left="0" w:firstLine="567"/>
        <w:jc w:val="both"/>
        <w:rPr>
          <w:sz w:val="28"/>
          <w:szCs w:val="28"/>
        </w:rPr>
      </w:pPr>
      <w:r w:rsidRPr="006C03B1">
        <w:rPr>
          <w:b/>
          <w:i/>
          <w:sz w:val="28"/>
          <w:szCs w:val="28"/>
        </w:rPr>
        <w:t>«Земля»</w:t>
      </w:r>
      <w:r w:rsidRPr="006C03B1">
        <w:rPr>
          <w:sz w:val="28"/>
          <w:szCs w:val="28"/>
        </w:rPr>
        <w:t xml:space="preserve"> -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w:t>
      </w:r>
      <w:r w:rsidRPr="006C03B1">
        <w:rPr>
          <w:i/>
          <w:sz w:val="28"/>
          <w:szCs w:val="28"/>
        </w:rPr>
        <w:t>экологическое воспитание, формирование интереса к общечеловеческим проблемам</w:t>
      </w:r>
      <w:r>
        <w:rPr>
          <w:sz w:val="28"/>
          <w:szCs w:val="28"/>
        </w:rPr>
        <w:t>.</w:t>
      </w:r>
    </w:p>
    <w:p w:rsidR="008F2B9B" w:rsidRDefault="008F2B9B" w:rsidP="008F2B9B">
      <w:pPr>
        <w:tabs>
          <w:tab w:val="left" w:pos="851"/>
        </w:tabs>
        <w:jc w:val="both"/>
        <w:rPr>
          <w:sz w:val="28"/>
          <w:szCs w:val="28"/>
        </w:rPr>
      </w:pPr>
    </w:p>
    <w:p w:rsidR="008F2B9B" w:rsidRDefault="008F2B9B" w:rsidP="008F2B9B">
      <w:pPr>
        <w:tabs>
          <w:tab w:val="left" w:pos="851"/>
        </w:tabs>
        <w:jc w:val="center"/>
        <w:rPr>
          <w:b/>
          <w:i/>
          <w:sz w:val="28"/>
          <w:szCs w:val="28"/>
        </w:rPr>
      </w:pPr>
    </w:p>
    <w:p w:rsidR="008F2B9B" w:rsidRDefault="008F2B9B" w:rsidP="008F2B9B">
      <w:pPr>
        <w:tabs>
          <w:tab w:val="left" w:pos="851"/>
        </w:tabs>
        <w:jc w:val="center"/>
        <w:rPr>
          <w:b/>
          <w:i/>
          <w:sz w:val="28"/>
          <w:szCs w:val="28"/>
        </w:rPr>
      </w:pPr>
      <w:r w:rsidRPr="006C03B1">
        <w:rPr>
          <w:b/>
          <w:i/>
          <w:sz w:val="28"/>
          <w:szCs w:val="28"/>
        </w:rPr>
        <w:t>Компоненты патриотического воспитания</w:t>
      </w:r>
    </w:p>
    <w:p w:rsidR="008F2B9B" w:rsidRDefault="008F2B9B" w:rsidP="008F2B9B">
      <w:pPr>
        <w:tabs>
          <w:tab w:val="left" w:pos="851"/>
        </w:tabs>
        <w:jc w:val="center"/>
        <w:rPr>
          <w:b/>
          <w:i/>
          <w:sz w:val="28"/>
          <w:szCs w:val="28"/>
        </w:rPr>
      </w:pPr>
    </w:p>
    <w:tbl>
      <w:tblPr>
        <w:tblStyle w:val="a3"/>
        <w:tblW w:w="0" w:type="auto"/>
        <w:tblLook w:val="04A0"/>
      </w:tblPr>
      <w:tblGrid>
        <w:gridCol w:w="3156"/>
        <w:gridCol w:w="3290"/>
        <w:gridCol w:w="3407"/>
      </w:tblGrid>
      <w:tr w:rsidR="008F2B9B" w:rsidTr="008F2B9B">
        <w:tc>
          <w:tcPr>
            <w:tcW w:w="3227" w:type="dxa"/>
            <w:vAlign w:val="center"/>
          </w:tcPr>
          <w:p w:rsidR="008F2B9B" w:rsidRDefault="008F2B9B" w:rsidP="008F2B9B">
            <w:pPr>
              <w:tabs>
                <w:tab w:val="left" w:pos="851"/>
              </w:tabs>
              <w:jc w:val="center"/>
              <w:rPr>
                <w:i/>
                <w:sz w:val="28"/>
                <w:szCs w:val="28"/>
              </w:rPr>
            </w:pPr>
            <w:r w:rsidRPr="009F4E65">
              <w:rPr>
                <w:i/>
                <w:sz w:val="28"/>
                <w:szCs w:val="28"/>
              </w:rPr>
              <w:t>Содержательный</w:t>
            </w:r>
          </w:p>
          <w:p w:rsidR="008F2B9B" w:rsidRPr="00AB1D2A" w:rsidRDefault="008F2B9B" w:rsidP="008F2B9B">
            <w:pPr>
              <w:tabs>
                <w:tab w:val="left" w:pos="851"/>
              </w:tabs>
              <w:jc w:val="center"/>
              <w:rPr>
                <w:sz w:val="28"/>
                <w:szCs w:val="28"/>
              </w:rPr>
            </w:pPr>
            <w:r w:rsidRPr="009F4E65">
              <w:t>(представления ребенка  об окружающем мире)</w:t>
            </w:r>
          </w:p>
        </w:tc>
        <w:tc>
          <w:tcPr>
            <w:tcW w:w="3402" w:type="dxa"/>
            <w:vAlign w:val="center"/>
          </w:tcPr>
          <w:p w:rsidR="008F2B9B" w:rsidRPr="00AB1D2A" w:rsidRDefault="008F2B9B" w:rsidP="008F2B9B">
            <w:pPr>
              <w:tabs>
                <w:tab w:val="left" w:pos="851"/>
              </w:tabs>
              <w:jc w:val="center"/>
              <w:rPr>
                <w:sz w:val="28"/>
                <w:szCs w:val="28"/>
              </w:rPr>
            </w:pPr>
            <w:r w:rsidRPr="009F4E65">
              <w:rPr>
                <w:i/>
                <w:sz w:val="28"/>
                <w:szCs w:val="28"/>
              </w:rPr>
              <w:t>Эмоционально-побудительный</w:t>
            </w:r>
            <w:r w:rsidRPr="00AB1D2A">
              <w:rPr>
                <w:sz w:val="28"/>
                <w:szCs w:val="28"/>
              </w:rPr>
              <w:t xml:space="preserve"> </w:t>
            </w:r>
            <w:r w:rsidRPr="009F4E65">
              <w:t>(эмоционально-положительные  чувства ребенка к окружающему миру)</w:t>
            </w:r>
          </w:p>
        </w:tc>
        <w:tc>
          <w:tcPr>
            <w:tcW w:w="3510" w:type="dxa"/>
            <w:vAlign w:val="center"/>
          </w:tcPr>
          <w:p w:rsidR="008F2B9B" w:rsidRPr="00AB1D2A" w:rsidRDefault="008F2B9B" w:rsidP="008F2B9B">
            <w:pPr>
              <w:tabs>
                <w:tab w:val="left" w:pos="851"/>
              </w:tabs>
              <w:jc w:val="center"/>
              <w:rPr>
                <w:sz w:val="28"/>
                <w:szCs w:val="28"/>
              </w:rPr>
            </w:pPr>
            <w:r w:rsidRPr="009F4E65">
              <w:rPr>
                <w:i/>
                <w:sz w:val="28"/>
                <w:szCs w:val="28"/>
              </w:rPr>
              <w:t xml:space="preserve">Деятельностный </w:t>
            </w:r>
            <w:r w:rsidRPr="00AB1D2A">
              <w:rPr>
                <w:sz w:val="28"/>
                <w:szCs w:val="28"/>
              </w:rPr>
              <w:t>(</w:t>
            </w:r>
            <w:r w:rsidRPr="009F4E65">
              <w:t>отражение отношения к миру  в деятельности</w:t>
            </w:r>
            <w:r>
              <w:t>)</w:t>
            </w:r>
          </w:p>
        </w:tc>
      </w:tr>
      <w:tr w:rsidR="008F2B9B" w:rsidTr="008F2B9B">
        <w:tc>
          <w:tcPr>
            <w:tcW w:w="3227" w:type="dxa"/>
          </w:tcPr>
          <w:p w:rsidR="008F2B9B" w:rsidRDefault="008F2B9B" w:rsidP="008F2B9B">
            <w:pPr>
              <w:pStyle w:val="ad"/>
              <w:tabs>
                <w:tab w:val="left" w:pos="567"/>
              </w:tabs>
              <w:ind w:left="360"/>
              <w:jc w:val="both"/>
            </w:pPr>
          </w:p>
          <w:p w:rsidR="008F2B9B" w:rsidRDefault="008F2B9B" w:rsidP="00BD44D1">
            <w:pPr>
              <w:pStyle w:val="ad"/>
              <w:numPr>
                <w:ilvl w:val="0"/>
                <w:numId w:val="229"/>
              </w:numPr>
              <w:tabs>
                <w:tab w:val="left" w:pos="567"/>
              </w:tabs>
              <w:ind w:left="0" w:firstLine="360"/>
              <w:jc w:val="both"/>
            </w:pPr>
            <w:r w:rsidRPr="00AB1D2A">
              <w:t>о культуре народов, его традициях и творчестве;</w:t>
            </w:r>
          </w:p>
          <w:p w:rsidR="008F2B9B" w:rsidRDefault="008F2B9B" w:rsidP="00BD44D1">
            <w:pPr>
              <w:pStyle w:val="ad"/>
              <w:numPr>
                <w:ilvl w:val="0"/>
                <w:numId w:val="229"/>
              </w:numPr>
              <w:tabs>
                <w:tab w:val="left" w:pos="567"/>
              </w:tabs>
              <w:ind w:left="0" w:firstLine="360"/>
              <w:jc w:val="both"/>
            </w:pPr>
            <w:r>
              <w:t>о природе родного края и страны  и деятельности человека в природе;</w:t>
            </w:r>
          </w:p>
          <w:p w:rsidR="008F2B9B" w:rsidRDefault="008F2B9B" w:rsidP="00BD44D1">
            <w:pPr>
              <w:pStyle w:val="ad"/>
              <w:numPr>
                <w:ilvl w:val="0"/>
                <w:numId w:val="229"/>
              </w:numPr>
              <w:tabs>
                <w:tab w:val="left" w:pos="567"/>
              </w:tabs>
              <w:ind w:left="0" w:firstLine="360"/>
              <w:jc w:val="both"/>
            </w:pPr>
            <w:r>
              <w:t>об истории родной страны, отраженной в названиях улиц и памятниках;</w:t>
            </w:r>
          </w:p>
          <w:p w:rsidR="008F2B9B" w:rsidRPr="00AB1D2A" w:rsidRDefault="008F2B9B" w:rsidP="00BD44D1">
            <w:pPr>
              <w:pStyle w:val="ad"/>
              <w:numPr>
                <w:ilvl w:val="0"/>
                <w:numId w:val="229"/>
              </w:numPr>
              <w:tabs>
                <w:tab w:val="left" w:pos="567"/>
              </w:tabs>
              <w:ind w:left="0" w:firstLine="360"/>
              <w:jc w:val="both"/>
            </w:pPr>
            <w:r>
              <w:t>о символике родного города и страны (герб, гимн, флаг).</w:t>
            </w:r>
          </w:p>
        </w:tc>
        <w:tc>
          <w:tcPr>
            <w:tcW w:w="3402" w:type="dxa"/>
          </w:tcPr>
          <w:p w:rsidR="008F2B9B" w:rsidRDefault="008F2B9B" w:rsidP="008F2B9B">
            <w:pPr>
              <w:pStyle w:val="ad"/>
              <w:tabs>
                <w:tab w:val="left" w:pos="459"/>
                <w:tab w:val="left" w:pos="3294"/>
              </w:tabs>
              <w:ind w:left="175" w:right="34"/>
              <w:jc w:val="both"/>
            </w:pPr>
          </w:p>
          <w:p w:rsidR="008F2B9B" w:rsidRPr="00AB1D2A" w:rsidRDefault="008F2B9B" w:rsidP="00BD44D1">
            <w:pPr>
              <w:pStyle w:val="ad"/>
              <w:numPr>
                <w:ilvl w:val="0"/>
                <w:numId w:val="228"/>
              </w:numPr>
              <w:tabs>
                <w:tab w:val="left" w:pos="459"/>
                <w:tab w:val="left" w:pos="3294"/>
              </w:tabs>
              <w:ind w:left="34" w:right="34" w:firstLine="141"/>
              <w:jc w:val="both"/>
            </w:pPr>
            <w:r w:rsidRPr="00AB1D2A">
              <w:t xml:space="preserve">Любовь и чувство привязанности   к родной семье и дому </w:t>
            </w:r>
          </w:p>
          <w:p w:rsidR="008F2B9B" w:rsidRPr="00AB1D2A" w:rsidRDefault="008F2B9B" w:rsidP="00BD44D1">
            <w:pPr>
              <w:pStyle w:val="ad"/>
              <w:numPr>
                <w:ilvl w:val="0"/>
                <w:numId w:val="228"/>
              </w:numPr>
              <w:tabs>
                <w:tab w:val="left" w:pos="459"/>
                <w:tab w:val="left" w:pos="3294"/>
              </w:tabs>
              <w:ind w:left="34" w:right="34" w:firstLine="141"/>
              <w:jc w:val="both"/>
            </w:pPr>
            <w:r w:rsidRPr="00AB1D2A">
              <w:t xml:space="preserve">Интерес к жизни родного города   и страны </w:t>
            </w:r>
          </w:p>
          <w:p w:rsidR="008F2B9B" w:rsidRPr="00AB1D2A" w:rsidRDefault="008F2B9B" w:rsidP="00BD44D1">
            <w:pPr>
              <w:pStyle w:val="ad"/>
              <w:numPr>
                <w:ilvl w:val="0"/>
                <w:numId w:val="228"/>
              </w:numPr>
              <w:tabs>
                <w:tab w:val="left" w:pos="459"/>
                <w:tab w:val="left" w:pos="3294"/>
              </w:tabs>
              <w:ind w:left="34" w:right="34" w:firstLine="141"/>
              <w:jc w:val="both"/>
            </w:pPr>
            <w:r w:rsidRPr="00AB1D2A">
              <w:t xml:space="preserve">Гордость за достижения своей   страны </w:t>
            </w:r>
          </w:p>
          <w:p w:rsidR="008F2B9B" w:rsidRPr="00AB1D2A" w:rsidRDefault="008F2B9B" w:rsidP="00BD44D1">
            <w:pPr>
              <w:pStyle w:val="ad"/>
              <w:numPr>
                <w:ilvl w:val="0"/>
                <w:numId w:val="228"/>
              </w:numPr>
              <w:tabs>
                <w:tab w:val="left" w:pos="459"/>
                <w:tab w:val="left" w:pos="3294"/>
              </w:tabs>
              <w:ind w:left="34" w:right="34" w:firstLine="141"/>
              <w:jc w:val="both"/>
            </w:pPr>
            <w:r w:rsidRPr="00AB1D2A">
              <w:t xml:space="preserve">Уважение к культуре и традициям   народа, к историческому    прошлому </w:t>
            </w:r>
          </w:p>
          <w:p w:rsidR="008F2B9B" w:rsidRPr="00AB1D2A" w:rsidRDefault="008F2B9B" w:rsidP="00BD44D1">
            <w:pPr>
              <w:pStyle w:val="ad"/>
              <w:numPr>
                <w:ilvl w:val="0"/>
                <w:numId w:val="228"/>
              </w:numPr>
              <w:tabs>
                <w:tab w:val="left" w:pos="459"/>
                <w:tab w:val="left" w:pos="3294"/>
              </w:tabs>
              <w:ind w:left="34" w:right="34" w:firstLine="141"/>
              <w:jc w:val="both"/>
            </w:pPr>
            <w:r w:rsidRPr="00AB1D2A">
              <w:t xml:space="preserve">Восхищение народным   творчеством </w:t>
            </w:r>
          </w:p>
          <w:p w:rsidR="008F2B9B" w:rsidRPr="00AB1D2A" w:rsidRDefault="008F2B9B" w:rsidP="00BD44D1">
            <w:pPr>
              <w:pStyle w:val="ad"/>
              <w:numPr>
                <w:ilvl w:val="0"/>
                <w:numId w:val="228"/>
              </w:numPr>
              <w:tabs>
                <w:tab w:val="left" w:pos="459"/>
                <w:tab w:val="left" w:pos="3294"/>
              </w:tabs>
              <w:ind w:left="34" w:right="-108" w:firstLine="141"/>
              <w:jc w:val="both"/>
            </w:pPr>
            <w:r w:rsidRPr="00AB1D2A">
              <w:t xml:space="preserve">Любовь к родной природе,   к родному языку </w:t>
            </w:r>
          </w:p>
          <w:p w:rsidR="008F2B9B" w:rsidRDefault="008F2B9B" w:rsidP="00BD44D1">
            <w:pPr>
              <w:pStyle w:val="ad"/>
              <w:numPr>
                <w:ilvl w:val="0"/>
                <w:numId w:val="228"/>
              </w:numPr>
              <w:tabs>
                <w:tab w:val="left" w:pos="459"/>
                <w:tab w:val="left" w:pos="3294"/>
              </w:tabs>
              <w:ind w:left="34" w:right="34" w:firstLine="141"/>
              <w:jc w:val="both"/>
            </w:pPr>
            <w:r w:rsidRPr="00AB1D2A">
              <w:t>Уважение к человеку-труженику   и желание принимать посильное   участие в труде</w:t>
            </w:r>
            <w:r>
              <w:t>.</w:t>
            </w:r>
          </w:p>
          <w:p w:rsidR="008F2B9B" w:rsidRPr="00AB1D2A" w:rsidRDefault="008F2B9B" w:rsidP="008F2B9B">
            <w:pPr>
              <w:pStyle w:val="ad"/>
              <w:tabs>
                <w:tab w:val="left" w:pos="459"/>
                <w:tab w:val="left" w:pos="3294"/>
              </w:tabs>
              <w:ind w:left="175" w:right="34"/>
              <w:jc w:val="both"/>
            </w:pPr>
          </w:p>
        </w:tc>
        <w:tc>
          <w:tcPr>
            <w:tcW w:w="3510" w:type="dxa"/>
          </w:tcPr>
          <w:p w:rsidR="008F2B9B" w:rsidRDefault="008F2B9B" w:rsidP="008F2B9B">
            <w:pPr>
              <w:pStyle w:val="ad"/>
              <w:tabs>
                <w:tab w:val="left" w:pos="175"/>
              </w:tabs>
              <w:ind w:left="22"/>
            </w:pPr>
          </w:p>
          <w:p w:rsidR="008F2B9B" w:rsidRDefault="008F2B9B" w:rsidP="00BD44D1">
            <w:pPr>
              <w:pStyle w:val="ad"/>
              <w:numPr>
                <w:ilvl w:val="0"/>
                <w:numId w:val="228"/>
              </w:numPr>
              <w:tabs>
                <w:tab w:val="left" w:pos="175"/>
              </w:tabs>
              <w:ind w:left="0" w:firstLine="22"/>
            </w:pPr>
            <w:r w:rsidRPr="00AB1D2A">
              <w:t>Труд</w:t>
            </w:r>
          </w:p>
          <w:p w:rsidR="008F2B9B" w:rsidRPr="00AB1D2A" w:rsidRDefault="008F2B9B" w:rsidP="008F2B9B">
            <w:pPr>
              <w:tabs>
                <w:tab w:val="left" w:pos="175"/>
                <w:tab w:val="left" w:pos="851"/>
              </w:tabs>
              <w:ind w:firstLine="22"/>
            </w:pPr>
            <w:r w:rsidRPr="00AB1D2A">
              <w:t xml:space="preserve">• Игра </w:t>
            </w:r>
          </w:p>
          <w:p w:rsidR="008F2B9B" w:rsidRPr="00AB1D2A" w:rsidRDefault="008F2B9B" w:rsidP="008F2B9B">
            <w:pPr>
              <w:tabs>
                <w:tab w:val="left" w:pos="175"/>
                <w:tab w:val="left" w:pos="851"/>
              </w:tabs>
              <w:ind w:firstLine="22"/>
            </w:pPr>
            <w:r w:rsidRPr="00AB1D2A">
              <w:t xml:space="preserve">• Продуктивная деятельность </w:t>
            </w:r>
          </w:p>
          <w:p w:rsidR="008F2B9B" w:rsidRPr="00AB1D2A" w:rsidRDefault="008F2B9B" w:rsidP="008F2B9B">
            <w:pPr>
              <w:tabs>
                <w:tab w:val="left" w:pos="175"/>
                <w:tab w:val="left" w:pos="851"/>
              </w:tabs>
              <w:ind w:firstLine="22"/>
            </w:pPr>
            <w:r w:rsidRPr="00AB1D2A">
              <w:t xml:space="preserve">• Музыкальная  деятельность </w:t>
            </w:r>
          </w:p>
          <w:p w:rsidR="008F2B9B" w:rsidRPr="00AB1D2A" w:rsidRDefault="008F2B9B" w:rsidP="008F2B9B">
            <w:pPr>
              <w:tabs>
                <w:tab w:val="left" w:pos="851"/>
              </w:tabs>
              <w:ind w:right="-142" w:firstLine="22"/>
              <w:rPr>
                <w:sz w:val="28"/>
                <w:szCs w:val="28"/>
              </w:rPr>
            </w:pPr>
            <w:r w:rsidRPr="00AB1D2A">
              <w:t>• Познавательная деятельность</w:t>
            </w:r>
          </w:p>
        </w:tc>
      </w:tr>
    </w:tbl>
    <w:p w:rsidR="008F2B9B" w:rsidRDefault="008F2B9B" w:rsidP="008F2B9B">
      <w:pPr>
        <w:tabs>
          <w:tab w:val="left" w:pos="851"/>
        </w:tabs>
        <w:jc w:val="center"/>
        <w:rPr>
          <w:sz w:val="28"/>
          <w:szCs w:val="28"/>
        </w:rPr>
        <w:sectPr w:rsidR="008F2B9B" w:rsidSect="00A039F4">
          <w:pgSz w:w="11906" w:h="16838"/>
          <w:pgMar w:top="851" w:right="851" w:bottom="851" w:left="1418" w:header="709" w:footer="709" w:gutter="0"/>
          <w:cols w:space="708"/>
          <w:docGrid w:linePitch="360"/>
        </w:sectPr>
      </w:pPr>
    </w:p>
    <w:p w:rsidR="008F2B9B" w:rsidRDefault="008F2B9B" w:rsidP="008F2B9B">
      <w:pPr>
        <w:tabs>
          <w:tab w:val="left" w:pos="851"/>
        </w:tabs>
        <w:jc w:val="both"/>
        <w:rPr>
          <w:sz w:val="28"/>
          <w:szCs w:val="28"/>
        </w:rPr>
      </w:pPr>
      <w:r w:rsidRPr="006F082B">
        <w:rPr>
          <w:sz w:val="28"/>
          <w:szCs w:val="28"/>
        </w:rPr>
        <w:lastRenderedPageBreak/>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  </w:t>
      </w:r>
    </w:p>
    <w:p w:rsidR="008F2B9B" w:rsidRDefault="008F2B9B" w:rsidP="008F2B9B">
      <w:pPr>
        <w:tabs>
          <w:tab w:val="left" w:pos="851"/>
        </w:tabs>
        <w:jc w:val="both"/>
        <w:rPr>
          <w:sz w:val="28"/>
          <w:szCs w:val="28"/>
        </w:rPr>
      </w:pPr>
    </w:p>
    <w:p w:rsidR="008F2B9B" w:rsidRDefault="008F2B9B" w:rsidP="008F2B9B">
      <w:pPr>
        <w:tabs>
          <w:tab w:val="left" w:pos="851"/>
        </w:tabs>
        <w:jc w:val="center"/>
        <w:rPr>
          <w:b/>
          <w:i/>
          <w:sz w:val="28"/>
          <w:szCs w:val="28"/>
        </w:rPr>
      </w:pPr>
      <w:r w:rsidRPr="006F082B">
        <w:rPr>
          <w:b/>
          <w:i/>
          <w:sz w:val="28"/>
          <w:szCs w:val="28"/>
        </w:rPr>
        <w:t>Примерное содержание образовательной деятельности по ознакомлению с Ярославским  краем</w:t>
      </w:r>
    </w:p>
    <w:p w:rsidR="008F2B9B" w:rsidRDefault="008F2B9B" w:rsidP="008F2B9B">
      <w:pPr>
        <w:tabs>
          <w:tab w:val="left" w:pos="851"/>
        </w:tabs>
        <w:jc w:val="center"/>
        <w:rPr>
          <w:sz w:val="28"/>
          <w:szCs w:val="28"/>
        </w:rPr>
      </w:pPr>
    </w:p>
    <w:tbl>
      <w:tblPr>
        <w:tblStyle w:val="a3"/>
        <w:tblW w:w="0" w:type="auto"/>
        <w:tblLook w:val="04A0"/>
      </w:tblPr>
      <w:tblGrid>
        <w:gridCol w:w="462"/>
        <w:gridCol w:w="1762"/>
        <w:gridCol w:w="2884"/>
        <w:gridCol w:w="2073"/>
        <w:gridCol w:w="54"/>
        <w:gridCol w:w="2337"/>
      </w:tblGrid>
      <w:tr w:rsidR="008F2B9B" w:rsidRPr="001E3B46" w:rsidTr="008F2B9B">
        <w:trPr>
          <w:trHeight w:val="573"/>
        </w:trPr>
        <w:tc>
          <w:tcPr>
            <w:tcW w:w="534" w:type="dxa"/>
            <w:vAlign w:val="center"/>
          </w:tcPr>
          <w:p w:rsidR="008F2B9B" w:rsidRPr="001E3B46" w:rsidRDefault="008F2B9B" w:rsidP="008F2B9B">
            <w:pPr>
              <w:tabs>
                <w:tab w:val="left" w:pos="851"/>
              </w:tabs>
              <w:jc w:val="center"/>
              <w:rPr>
                <w:i/>
                <w:sz w:val="28"/>
                <w:szCs w:val="28"/>
              </w:rPr>
            </w:pPr>
            <w:r w:rsidRPr="001E3B46">
              <w:rPr>
                <w:i/>
                <w:sz w:val="28"/>
                <w:szCs w:val="28"/>
              </w:rPr>
              <w:t>№</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Тема</w:t>
            </w:r>
          </w:p>
        </w:tc>
        <w:tc>
          <w:tcPr>
            <w:tcW w:w="4111" w:type="dxa"/>
            <w:vAlign w:val="center"/>
          </w:tcPr>
          <w:p w:rsidR="008F2B9B" w:rsidRPr="001E3B46" w:rsidRDefault="008F2B9B" w:rsidP="008F2B9B">
            <w:pPr>
              <w:tabs>
                <w:tab w:val="left" w:pos="851"/>
              </w:tabs>
              <w:jc w:val="center"/>
              <w:rPr>
                <w:i/>
                <w:sz w:val="28"/>
                <w:szCs w:val="28"/>
              </w:rPr>
            </w:pPr>
            <w:r w:rsidRPr="001E3B46">
              <w:rPr>
                <w:i/>
                <w:sz w:val="28"/>
                <w:szCs w:val="28"/>
              </w:rPr>
              <w:t>Средняя группа</w:t>
            </w:r>
          </w:p>
        </w:tc>
        <w:tc>
          <w:tcPr>
            <w:tcW w:w="4111" w:type="dxa"/>
            <w:vAlign w:val="center"/>
          </w:tcPr>
          <w:p w:rsidR="008F2B9B" w:rsidRPr="001E3B46" w:rsidRDefault="008F2B9B" w:rsidP="008F2B9B">
            <w:pPr>
              <w:tabs>
                <w:tab w:val="left" w:pos="851"/>
              </w:tabs>
              <w:jc w:val="center"/>
              <w:rPr>
                <w:i/>
                <w:sz w:val="28"/>
                <w:szCs w:val="28"/>
              </w:rPr>
            </w:pPr>
            <w:r w:rsidRPr="001E3B46">
              <w:rPr>
                <w:i/>
                <w:sz w:val="28"/>
                <w:szCs w:val="28"/>
              </w:rPr>
              <w:t>Старшая группа</w:t>
            </w:r>
          </w:p>
        </w:tc>
        <w:tc>
          <w:tcPr>
            <w:tcW w:w="4045" w:type="dxa"/>
            <w:gridSpan w:val="2"/>
            <w:vAlign w:val="center"/>
          </w:tcPr>
          <w:p w:rsidR="008F2B9B" w:rsidRPr="001E3B46" w:rsidRDefault="008F2B9B" w:rsidP="008F2B9B">
            <w:pPr>
              <w:tabs>
                <w:tab w:val="left" w:pos="851"/>
              </w:tabs>
              <w:jc w:val="center"/>
              <w:rPr>
                <w:i/>
                <w:sz w:val="28"/>
                <w:szCs w:val="28"/>
              </w:rPr>
            </w:pPr>
            <w:r w:rsidRPr="001E3B46">
              <w:rPr>
                <w:i/>
                <w:sz w:val="28"/>
                <w:szCs w:val="28"/>
              </w:rPr>
              <w:t>Подготовительная группа</w:t>
            </w:r>
          </w:p>
        </w:tc>
      </w:tr>
      <w:tr w:rsidR="008F2B9B" w:rsidTr="008F2B9B">
        <w:tc>
          <w:tcPr>
            <w:tcW w:w="534" w:type="dxa"/>
          </w:tcPr>
          <w:p w:rsidR="008F2B9B" w:rsidRDefault="008F2B9B" w:rsidP="008F2B9B">
            <w:pPr>
              <w:tabs>
                <w:tab w:val="left" w:pos="851"/>
              </w:tabs>
              <w:jc w:val="center"/>
              <w:rPr>
                <w:sz w:val="28"/>
                <w:szCs w:val="28"/>
              </w:rPr>
            </w:pPr>
            <w:r>
              <w:rPr>
                <w:sz w:val="28"/>
                <w:szCs w:val="28"/>
              </w:rPr>
              <w:t>1</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Я и моя семья</w:t>
            </w:r>
          </w:p>
        </w:tc>
        <w:tc>
          <w:tcPr>
            <w:tcW w:w="4111" w:type="dxa"/>
          </w:tcPr>
          <w:p w:rsidR="008F2B9B" w:rsidRDefault="008F2B9B" w:rsidP="008F2B9B">
            <w:pPr>
              <w:tabs>
                <w:tab w:val="left" w:pos="851"/>
              </w:tabs>
              <w:jc w:val="center"/>
              <w:rPr>
                <w:sz w:val="28"/>
                <w:szCs w:val="28"/>
              </w:rPr>
            </w:pPr>
            <w:r w:rsidRPr="00EE5ABA">
              <w:rPr>
                <w:sz w:val="28"/>
                <w:szCs w:val="28"/>
              </w:rPr>
              <w:t>Понятия «семья». Члены семьи. Место ребенка в семье (сын, дочь, брат, сестра, внук, внучка). Семейные обязанности</w:t>
            </w:r>
            <w:r>
              <w:rPr>
                <w:sz w:val="28"/>
                <w:szCs w:val="28"/>
              </w:rPr>
              <w:t>.</w:t>
            </w:r>
          </w:p>
        </w:tc>
        <w:tc>
          <w:tcPr>
            <w:tcW w:w="4111" w:type="dxa"/>
          </w:tcPr>
          <w:p w:rsidR="008F2B9B" w:rsidRDefault="008F2B9B" w:rsidP="008F2B9B">
            <w:pPr>
              <w:tabs>
                <w:tab w:val="left" w:pos="851"/>
              </w:tabs>
              <w:jc w:val="center"/>
              <w:rPr>
                <w:sz w:val="28"/>
                <w:szCs w:val="28"/>
              </w:rPr>
            </w:pPr>
            <w:r w:rsidRPr="00EE5ABA">
              <w:rPr>
                <w:sz w:val="28"/>
                <w:szCs w:val="28"/>
              </w:rPr>
              <w:t>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w:t>
            </w:r>
            <w:r>
              <w:rPr>
                <w:sz w:val="28"/>
                <w:szCs w:val="28"/>
              </w:rPr>
              <w:t>".</w:t>
            </w:r>
          </w:p>
        </w:tc>
        <w:tc>
          <w:tcPr>
            <w:tcW w:w="4045" w:type="dxa"/>
            <w:gridSpan w:val="2"/>
          </w:tcPr>
          <w:p w:rsidR="008F2B9B" w:rsidRDefault="008F2B9B" w:rsidP="008F2B9B">
            <w:pPr>
              <w:tabs>
                <w:tab w:val="left" w:pos="851"/>
              </w:tabs>
              <w:jc w:val="center"/>
              <w:rPr>
                <w:sz w:val="28"/>
                <w:szCs w:val="28"/>
              </w:rPr>
            </w:pPr>
            <w:r w:rsidRPr="00EE5ABA">
              <w:rPr>
                <w:sz w:val="28"/>
                <w:szCs w:val="28"/>
              </w:rPr>
              <w:t>Различные уклады семейного быта. Семейные традиции. Понятие «предки». Несколько поколений составляют «род». Родословная. Генеалогическое древо</w:t>
            </w:r>
            <w:r>
              <w:rPr>
                <w:sz w:val="28"/>
                <w:szCs w:val="28"/>
              </w:rPr>
              <w:t>.</w:t>
            </w:r>
          </w:p>
        </w:tc>
      </w:tr>
      <w:tr w:rsidR="008F2B9B" w:rsidRPr="00D02F2B" w:rsidTr="008F2B9B">
        <w:tc>
          <w:tcPr>
            <w:tcW w:w="534" w:type="dxa"/>
          </w:tcPr>
          <w:p w:rsidR="008F2B9B" w:rsidRPr="00D02F2B" w:rsidRDefault="008F2B9B" w:rsidP="008F2B9B">
            <w:pPr>
              <w:tabs>
                <w:tab w:val="left" w:pos="851"/>
              </w:tabs>
              <w:jc w:val="center"/>
              <w:rPr>
                <w:sz w:val="28"/>
                <w:szCs w:val="28"/>
              </w:rPr>
            </w:pPr>
            <w:r>
              <w:rPr>
                <w:sz w:val="28"/>
                <w:szCs w:val="28"/>
              </w:rPr>
              <w:t>2</w:t>
            </w:r>
          </w:p>
        </w:tc>
        <w:tc>
          <w:tcPr>
            <w:tcW w:w="2551" w:type="dxa"/>
            <w:vAlign w:val="center"/>
          </w:tcPr>
          <w:p w:rsidR="008F2B9B" w:rsidRPr="001E3B46" w:rsidRDefault="008F2B9B" w:rsidP="008F2B9B">
            <w:pPr>
              <w:jc w:val="center"/>
              <w:rPr>
                <w:i/>
                <w:sz w:val="28"/>
                <w:szCs w:val="28"/>
              </w:rPr>
            </w:pPr>
            <w:r w:rsidRPr="001E3B46">
              <w:rPr>
                <w:i/>
                <w:sz w:val="28"/>
                <w:szCs w:val="28"/>
              </w:rPr>
              <w:t>Родной город</w:t>
            </w:r>
          </w:p>
        </w:tc>
        <w:tc>
          <w:tcPr>
            <w:tcW w:w="4111" w:type="dxa"/>
          </w:tcPr>
          <w:p w:rsidR="008F2B9B" w:rsidRPr="00D02F2B" w:rsidRDefault="008F2B9B" w:rsidP="008F2B9B">
            <w:pPr>
              <w:jc w:val="both"/>
              <w:rPr>
                <w:sz w:val="28"/>
                <w:szCs w:val="28"/>
              </w:rPr>
            </w:pPr>
            <w:r w:rsidRPr="00D02F2B">
              <w:rPr>
                <w:sz w:val="28"/>
                <w:szCs w:val="28"/>
              </w:rPr>
              <w:t xml:space="preserve"> 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 </w:t>
            </w:r>
          </w:p>
        </w:tc>
        <w:tc>
          <w:tcPr>
            <w:tcW w:w="4111" w:type="dxa"/>
          </w:tcPr>
          <w:p w:rsidR="008F2B9B" w:rsidRPr="00D02F2B" w:rsidRDefault="008F2B9B" w:rsidP="008F2B9B">
            <w:pPr>
              <w:jc w:val="both"/>
              <w:rPr>
                <w:sz w:val="28"/>
                <w:szCs w:val="28"/>
              </w:rPr>
            </w:pPr>
            <w:r w:rsidRPr="00D02F2B">
              <w:rPr>
                <w:sz w:val="28"/>
                <w:szCs w:val="28"/>
              </w:rPr>
              <w:t xml:space="preserve">Понятия «Родина», «малая родина». Путешествие в прошлое родного края. Исторические памятники родного города. Крестьянские и городские постройки. Храмы. </w:t>
            </w:r>
            <w:r>
              <w:rPr>
                <w:sz w:val="28"/>
                <w:szCs w:val="28"/>
              </w:rPr>
              <w:lastRenderedPageBreak/>
              <w:t>Историко-архитектурный музей-заповедник Ярославского края</w:t>
            </w:r>
            <w:r w:rsidRPr="00D02F2B">
              <w:rPr>
                <w:sz w:val="28"/>
                <w:szCs w:val="28"/>
              </w:rPr>
              <w:t xml:space="preserve">. Символика </w:t>
            </w:r>
            <w:r>
              <w:rPr>
                <w:sz w:val="28"/>
                <w:szCs w:val="28"/>
              </w:rPr>
              <w:t>Ярославля.</w:t>
            </w:r>
          </w:p>
        </w:tc>
        <w:tc>
          <w:tcPr>
            <w:tcW w:w="4045" w:type="dxa"/>
            <w:gridSpan w:val="2"/>
          </w:tcPr>
          <w:p w:rsidR="008F2B9B" w:rsidRPr="00D02F2B" w:rsidRDefault="008F2B9B" w:rsidP="008F2B9B">
            <w:pPr>
              <w:jc w:val="both"/>
              <w:rPr>
                <w:sz w:val="28"/>
                <w:szCs w:val="28"/>
              </w:rPr>
            </w:pPr>
            <w:r w:rsidRPr="00D02F2B">
              <w:rPr>
                <w:sz w:val="28"/>
                <w:szCs w:val="28"/>
              </w:rPr>
              <w:lastRenderedPageBreak/>
              <w:t xml:space="preserve">Каменное и деревянное зодчество. Главная улица города. Архитектура и функциональные особенности отдельных зданий. Города, районы, реки </w:t>
            </w:r>
            <w:r>
              <w:rPr>
                <w:sz w:val="28"/>
                <w:szCs w:val="28"/>
              </w:rPr>
              <w:t xml:space="preserve">Ярославской </w:t>
            </w:r>
            <w:r w:rsidRPr="00D02F2B">
              <w:rPr>
                <w:sz w:val="28"/>
                <w:szCs w:val="28"/>
              </w:rPr>
              <w:t>области, их современное</w:t>
            </w:r>
            <w:r>
              <w:rPr>
                <w:sz w:val="28"/>
                <w:szCs w:val="28"/>
              </w:rPr>
              <w:t xml:space="preserve"> и древнее название.</w:t>
            </w:r>
          </w:p>
        </w:tc>
      </w:tr>
      <w:tr w:rsidR="008F2B9B" w:rsidTr="008F2B9B">
        <w:tc>
          <w:tcPr>
            <w:tcW w:w="534" w:type="dxa"/>
          </w:tcPr>
          <w:p w:rsidR="008F2B9B" w:rsidRDefault="008F2B9B" w:rsidP="008F2B9B">
            <w:pPr>
              <w:tabs>
                <w:tab w:val="left" w:pos="851"/>
              </w:tabs>
              <w:jc w:val="center"/>
              <w:rPr>
                <w:sz w:val="28"/>
                <w:szCs w:val="28"/>
              </w:rPr>
            </w:pPr>
            <w:r>
              <w:rPr>
                <w:sz w:val="28"/>
                <w:szCs w:val="28"/>
              </w:rPr>
              <w:lastRenderedPageBreak/>
              <w:t>3</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Природа родного края</w:t>
            </w:r>
          </w:p>
        </w:tc>
        <w:tc>
          <w:tcPr>
            <w:tcW w:w="4111" w:type="dxa"/>
          </w:tcPr>
          <w:p w:rsidR="008F2B9B" w:rsidRDefault="008F2B9B" w:rsidP="008F2B9B">
            <w:pPr>
              <w:tabs>
                <w:tab w:val="left" w:pos="851"/>
              </w:tabs>
              <w:jc w:val="both"/>
              <w:rPr>
                <w:sz w:val="28"/>
                <w:szCs w:val="28"/>
              </w:rPr>
            </w:pPr>
            <w:r w:rsidRPr="00D02F2B">
              <w:rPr>
                <w:sz w:val="28"/>
                <w:szCs w:val="28"/>
              </w:rPr>
              <w:t xml:space="preserve">Растения сада, огорода, цветника, характерные для </w:t>
            </w:r>
            <w:r>
              <w:rPr>
                <w:sz w:val="28"/>
                <w:szCs w:val="28"/>
              </w:rPr>
              <w:t>Ярославского</w:t>
            </w:r>
            <w:r w:rsidRPr="00D02F2B">
              <w:rPr>
                <w:sz w:val="28"/>
                <w:szCs w:val="28"/>
              </w:rPr>
              <w:t xml:space="preserve"> края. Домашние и дикие животные, среда их</w:t>
            </w:r>
            <w:r>
              <w:rPr>
                <w:sz w:val="28"/>
                <w:szCs w:val="28"/>
              </w:rPr>
              <w:t xml:space="preserve"> обитания.</w:t>
            </w:r>
          </w:p>
        </w:tc>
        <w:tc>
          <w:tcPr>
            <w:tcW w:w="8156" w:type="dxa"/>
            <w:gridSpan w:val="3"/>
          </w:tcPr>
          <w:p w:rsidR="008F2B9B" w:rsidRDefault="008F2B9B" w:rsidP="008F2B9B">
            <w:pPr>
              <w:tabs>
                <w:tab w:val="left" w:pos="851"/>
              </w:tabs>
              <w:jc w:val="center"/>
              <w:rPr>
                <w:sz w:val="28"/>
                <w:szCs w:val="28"/>
              </w:rPr>
            </w:pPr>
            <w:r w:rsidRPr="00D02F2B">
              <w:rPr>
                <w:sz w:val="28"/>
                <w:szCs w:val="28"/>
              </w:rPr>
              <w:t xml:space="preserve">Растительный и животный мир </w:t>
            </w:r>
            <w:r>
              <w:rPr>
                <w:sz w:val="28"/>
                <w:szCs w:val="28"/>
              </w:rPr>
              <w:t>Ярославской</w:t>
            </w:r>
            <w:r w:rsidRPr="00D02F2B">
              <w:rPr>
                <w:sz w:val="28"/>
                <w:szCs w:val="28"/>
              </w:rPr>
              <w:t xml:space="preserve"> области. Красная книга </w:t>
            </w:r>
            <w:r>
              <w:rPr>
                <w:sz w:val="28"/>
                <w:szCs w:val="28"/>
              </w:rPr>
              <w:t>Ярославской</w:t>
            </w:r>
            <w:r w:rsidRPr="00D02F2B">
              <w:rPr>
                <w:sz w:val="28"/>
                <w:szCs w:val="28"/>
              </w:rPr>
              <w:t xml:space="preserve"> области. Охрана природы </w:t>
            </w:r>
            <w:r>
              <w:rPr>
                <w:sz w:val="28"/>
                <w:szCs w:val="28"/>
              </w:rPr>
              <w:t xml:space="preserve">Ярославской </w:t>
            </w:r>
            <w:r w:rsidRPr="00D02F2B">
              <w:rPr>
                <w:sz w:val="28"/>
                <w:szCs w:val="28"/>
              </w:rPr>
              <w:t xml:space="preserve">области. Зеленая аптека (лекарственные растения). Особенности ландшафта </w:t>
            </w:r>
            <w:r>
              <w:rPr>
                <w:sz w:val="28"/>
                <w:szCs w:val="28"/>
              </w:rPr>
              <w:t>Ярославской</w:t>
            </w:r>
            <w:r w:rsidRPr="00D02F2B">
              <w:rPr>
                <w:sz w:val="28"/>
                <w:szCs w:val="28"/>
              </w:rPr>
              <w:t xml:space="preserve"> области</w:t>
            </w:r>
            <w:r>
              <w:rPr>
                <w:sz w:val="28"/>
                <w:szCs w:val="28"/>
              </w:rPr>
              <w:t>.</w:t>
            </w:r>
          </w:p>
        </w:tc>
      </w:tr>
      <w:tr w:rsidR="008F2B9B" w:rsidTr="008F2B9B">
        <w:tc>
          <w:tcPr>
            <w:tcW w:w="534" w:type="dxa"/>
          </w:tcPr>
          <w:p w:rsidR="008F2B9B" w:rsidRDefault="008F2B9B" w:rsidP="008F2B9B">
            <w:pPr>
              <w:tabs>
                <w:tab w:val="left" w:pos="851"/>
              </w:tabs>
              <w:jc w:val="center"/>
              <w:rPr>
                <w:sz w:val="28"/>
                <w:szCs w:val="28"/>
              </w:rPr>
            </w:pPr>
            <w:r>
              <w:rPr>
                <w:sz w:val="28"/>
                <w:szCs w:val="28"/>
              </w:rPr>
              <w:t>4</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Быт, традиции</w:t>
            </w:r>
          </w:p>
        </w:tc>
        <w:tc>
          <w:tcPr>
            <w:tcW w:w="4111" w:type="dxa"/>
          </w:tcPr>
          <w:p w:rsidR="008F2B9B" w:rsidRPr="0093095B" w:rsidRDefault="008F2B9B" w:rsidP="008F2B9B">
            <w:pPr>
              <w:jc w:val="both"/>
              <w:rPr>
                <w:sz w:val="28"/>
                <w:szCs w:val="28"/>
              </w:rPr>
            </w:pPr>
            <w:r w:rsidRPr="0093095B">
              <w:rPr>
                <w:sz w:val="28"/>
                <w:szCs w:val="28"/>
              </w:rPr>
              <w:t>Знакомство с русской избой и домашней утварью. Загадки о предметах быта. Знакомство с традиционными народными праздниками. Произведения ус</w:t>
            </w:r>
            <w:r>
              <w:rPr>
                <w:sz w:val="28"/>
                <w:szCs w:val="28"/>
              </w:rPr>
              <w:t>т</w:t>
            </w:r>
            <w:r w:rsidRPr="0093095B">
              <w:rPr>
                <w:sz w:val="28"/>
                <w:szCs w:val="28"/>
              </w:rPr>
              <w:t>ного народного творчества Ярославской области</w:t>
            </w:r>
          </w:p>
        </w:tc>
        <w:tc>
          <w:tcPr>
            <w:tcW w:w="4394" w:type="dxa"/>
            <w:gridSpan w:val="2"/>
          </w:tcPr>
          <w:p w:rsidR="008F2B9B" w:rsidRPr="0093095B" w:rsidRDefault="008F2B9B" w:rsidP="008F2B9B">
            <w:pPr>
              <w:jc w:val="both"/>
              <w:rPr>
                <w:sz w:val="28"/>
                <w:szCs w:val="28"/>
              </w:rPr>
            </w:pPr>
            <w:r w:rsidRPr="0093095B">
              <w:rPr>
                <w:sz w:val="28"/>
                <w:szCs w:val="28"/>
              </w:rPr>
              <w:t>Функциональное предназначение предметов русского быта. Сочетание сезонного труда и развлечений- нравственная норма народной жизни. Традиционные народные праздники. Песни Ярославской области. Чаепитие на Руси.</w:t>
            </w:r>
          </w:p>
        </w:tc>
        <w:tc>
          <w:tcPr>
            <w:tcW w:w="3762" w:type="dxa"/>
          </w:tcPr>
          <w:p w:rsidR="008F2B9B" w:rsidRPr="0093095B" w:rsidRDefault="008F2B9B" w:rsidP="008F2B9B">
            <w:pPr>
              <w:jc w:val="both"/>
              <w:rPr>
                <w:sz w:val="28"/>
                <w:szCs w:val="28"/>
              </w:rPr>
            </w:pPr>
            <w:r w:rsidRPr="0093095B">
              <w:rPr>
                <w:sz w:val="28"/>
                <w:szCs w:val="28"/>
              </w:rPr>
              <w:t>Народный календарь. Традиционные обрядные праздники, особенности их празднования в Ярославской области, традиционные праздничные блюда.</w:t>
            </w:r>
          </w:p>
        </w:tc>
      </w:tr>
      <w:tr w:rsidR="008F2B9B" w:rsidTr="008F2B9B">
        <w:tc>
          <w:tcPr>
            <w:tcW w:w="534" w:type="dxa"/>
          </w:tcPr>
          <w:p w:rsidR="008F2B9B" w:rsidRDefault="008F2B9B" w:rsidP="008F2B9B">
            <w:pPr>
              <w:tabs>
                <w:tab w:val="left" w:pos="851"/>
              </w:tabs>
              <w:jc w:val="center"/>
              <w:rPr>
                <w:sz w:val="28"/>
                <w:szCs w:val="28"/>
              </w:rPr>
            </w:pPr>
            <w:r>
              <w:rPr>
                <w:sz w:val="28"/>
                <w:szCs w:val="28"/>
              </w:rPr>
              <w:t>5</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Русский народный костюм</w:t>
            </w:r>
          </w:p>
        </w:tc>
        <w:tc>
          <w:tcPr>
            <w:tcW w:w="4111" w:type="dxa"/>
          </w:tcPr>
          <w:p w:rsidR="008F2B9B" w:rsidRDefault="008F2B9B" w:rsidP="008F2B9B">
            <w:pPr>
              <w:tabs>
                <w:tab w:val="left" w:pos="851"/>
              </w:tabs>
              <w:jc w:val="both"/>
              <w:rPr>
                <w:sz w:val="28"/>
                <w:szCs w:val="28"/>
              </w:rPr>
            </w:pPr>
            <w:r w:rsidRPr="0093095B">
              <w:rPr>
                <w:sz w:val="28"/>
                <w:szCs w:val="28"/>
              </w:rPr>
              <w:t xml:space="preserve">Знакомство с народным костюмом. Материал, из которого изготовлен костюм </w:t>
            </w:r>
          </w:p>
        </w:tc>
        <w:tc>
          <w:tcPr>
            <w:tcW w:w="4394" w:type="dxa"/>
            <w:gridSpan w:val="2"/>
          </w:tcPr>
          <w:p w:rsidR="008F2B9B" w:rsidRDefault="008F2B9B" w:rsidP="008F2B9B">
            <w:pPr>
              <w:tabs>
                <w:tab w:val="left" w:pos="851"/>
              </w:tabs>
              <w:jc w:val="both"/>
              <w:rPr>
                <w:sz w:val="28"/>
                <w:szCs w:val="28"/>
              </w:rPr>
            </w:pPr>
            <w:r w:rsidRPr="0093095B">
              <w:rPr>
                <w:sz w:val="28"/>
                <w:szCs w:val="28"/>
              </w:rPr>
              <w:t xml:space="preserve">Знакомство с историей костюма. Орнамент и его предназначение. Одежда наших предков. </w:t>
            </w:r>
            <w:r w:rsidRPr="0093095B">
              <w:rPr>
                <w:sz w:val="28"/>
                <w:szCs w:val="28"/>
              </w:rPr>
              <w:lastRenderedPageBreak/>
              <w:t>. Детали костюма</w:t>
            </w:r>
          </w:p>
        </w:tc>
        <w:tc>
          <w:tcPr>
            <w:tcW w:w="3762" w:type="dxa"/>
          </w:tcPr>
          <w:p w:rsidR="008F2B9B" w:rsidRDefault="008F2B9B" w:rsidP="008F2B9B">
            <w:pPr>
              <w:tabs>
                <w:tab w:val="left" w:pos="851"/>
              </w:tabs>
              <w:jc w:val="both"/>
              <w:rPr>
                <w:sz w:val="28"/>
                <w:szCs w:val="28"/>
              </w:rPr>
            </w:pPr>
            <w:r>
              <w:rPr>
                <w:sz w:val="28"/>
                <w:szCs w:val="28"/>
              </w:rPr>
              <w:lastRenderedPageBreak/>
              <w:t xml:space="preserve">Особенности Ярославского </w:t>
            </w:r>
            <w:r w:rsidRPr="0093095B">
              <w:rPr>
                <w:sz w:val="28"/>
                <w:szCs w:val="28"/>
              </w:rPr>
              <w:t xml:space="preserve">народного костюма. Женский и мужской костюмы. </w:t>
            </w:r>
            <w:r w:rsidRPr="0093095B">
              <w:rPr>
                <w:sz w:val="28"/>
                <w:szCs w:val="28"/>
              </w:rPr>
              <w:lastRenderedPageBreak/>
              <w:t>Современный костюм</w:t>
            </w:r>
          </w:p>
        </w:tc>
      </w:tr>
      <w:tr w:rsidR="008F2B9B" w:rsidTr="008F2B9B">
        <w:tc>
          <w:tcPr>
            <w:tcW w:w="534" w:type="dxa"/>
          </w:tcPr>
          <w:p w:rsidR="008F2B9B" w:rsidRDefault="008F2B9B" w:rsidP="008F2B9B">
            <w:pPr>
              <w:tabs>
                <w:tab w:val="left" w:pos="851"/>
              </w:tabs>
              <w:jc w:val="center"/>
              <w:rPr>
                <w:sz w:val="28"/>
                <w:szCs w:val="28"/>
              </w:rPr>
            </w:pPr>
            <w:r>
              <w:rPr>
                <w:sz w:val="28"/>
                <w:szCs w:val="28"/>
              </w:rPr>
              <w:lastRenderedPageBreak/>
              <w:t>6</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Народные промыслы Ярославского края</w:t>
            </w:r>
          </w:p>
        </w:tc>
        <w:tc>
          <w:tcPr>
            <w:tcW w:w="4111" w:type="dxa"/>
          </w:tcPr>
          <w:p w:rsidR="008F2B9B" w:rsidRDefault="008F2B9B" w:rsidP="008F2B9B">
            <w:pPr>
              <w:tabs>
                <w:tab w:val="left" w:pos="851"/>
              </w:tabs>
              <w:jc w:val="both"/>
              <w:rPr>
                <w:sz w:val="28"/>
                <w:szCs w:val="28"/>
              </w:rPr>
            </w:pPr>
            <w:r>
              <w:rPr>
                <w:sz w:val="28"/>
                <w:szCs w:val="28"/>
              </w:rPr>
              <w:t xml:space="preserve">Многообразие народных игрушек Ярославского края: тряпичные куколки, глиняные колокольчики, свистульки, Ярославская майолика, печные изразцы. </w:t>
            </w:r>
          </w:p>
        </w:tc>
        <w:tc>
          <w:tcPr>
            <w:tcW w:w="4394" w:type="dxa"/>
            <w:gridSpan w:val="2"/>
          </w:tcPr>
          <w:p w:rsidR="008F2B9B" w:rsidRDefault="008F2B9B" w:rsidP="008F2B9B">
            <w:pPr>
              <w:tabs>
                <w:tab w:val="left" w:pos="851"/>
              </w:tabs>
              <w:jc w:val="both"/>
              <w:rPr>
                <w:sz w:val="28"/>
                <w:szCs w:val="28"/>
              </w:rPr>
            </w:pPr>
            <w:r>
              <w:rPr>
                <w:sz w:val="28"/>
                <w:szCs w:val="28"/>
              </w:rPr>
              <w:t>Ярославская глиняная свистулька. История возникновения, приемы лепки.</w:t>
            </w:r>
          </w:p>
        </w:tc>
        <w:tc>
          <w:tcPr>
            <w:tcW w:w="3762" w:type="dxa"/>
          </w:tcPr>
          <w:p w:rsidR="008F2B9B" w:rsidRDefault="008F2B9B" w:rsidP="008F2B9B">
            <w:pPr>
              <w:tabs>
                <w:tab w:val="left" w:pos="851"/>
              </w:tabs>
              <w:jc w:val="both"/>
              <w:rPr>
                <w:sz w:val="28"/>
                <w:szCs w:val="28"/>
              </w:rPr>
            </w:pPr>
            <w:r>
              <w:rPr>
                <w:sz w:val="28"/>
                <w:szCs w:val="28"/>
              </w:rPr>
              <w:t>Ярославская майолика.  История возникновения, технология изготовления. Современная авторская игрушка.</w:t>
            </w:r>
          </w:p>
        </w:tc>
      </w:tr>
      <w:tr w:rsidR="008F2B9B" w:rsidTr="008F2B9B">
        <w:tc>
          <w:tcPr>
            <w:tcW w:w="534" w:type="dxa"/>
          </w:tcPr>
          <w:p w:rsidR="008F2B9B" w:rsidRDefault="008F2B9B" w:rsidP="008F2B9B">
            <w:pPr>
              <w:tabs>
                <w:tab w:val="left" w:pos="851"/>
              </w:tabs>
              <w:jc w:val="center"/>
              <w:rPr>
                <w:sz w:val="28"/>
                <w:szCs w:val="28"/>
              </w:rPr>
            </w:pPr>
            <w:r>
              <w:rPr>
                <w:sz w:val="28"/>
                <w:szCs w:val="28"/>
              </w:rPr>
              <w:t>7</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Народные игры</w:t>
            </w:r>
          </w:p>
        </w:tc>
        <w:tc>
          <w:tcPr>
            <w:tcW w:w="4111" w:type="dxa"/>
          </w:tcPr>
          <w:p w:rsidR="008F2B9B" w:rsidRDefault="008F2B9B" w:rsidP="008F2B9B">
            <w:pPr>
              <w:tabs>
                <w:tab w:val="left" w:pos="851"/>
              </w:tabs>
              <w:jc w:val="both"/>
              <w:rPr>
                <w:sz w:val="28"/>
                <w:szCs w:val="28"/>
              </w:rPr>
            </w:pPr>
            <w:r>
              <w:rPr>
                <w:sz w:val="28"/>
                <w:szCs w:val="28"/>
              </w:rPr>
              <w:t>Русские народные игры традиционные в Ярославской области</w:t>
            </w:r>
          </w:p>
        </w:tc>
        <w:tc>
          <w:tcPr>
            <w:tcW w:w="4394" w:type="dxa"/>
            <w:gridSpan w:val="2"/>
          </w:tcPr>
          <w:p w:rsidR="008F2B9B" w:rsidRDefault="008F2B9B" w:rsidP="008F2B9B">
            <w:pPr>
              <w:tabs>
                <w:tab w:val="left" w:pos="851"/>
              </w:tabs>
              <w:jc w:val="both"/>
              <w:rPr>
                <w:sz w:val="28"/>
                <w:szCs w:val="28"/>
              </w:rPr>
            </w:pPr>
            <w:r w:rsidRPr="00386B0F">
              <w:rPr>
                <w:sz w:val="28"/>
                <w:szCs w:val="28"/>
              </w:rPr>
              <w:t>Народные обря</w:t>
            </w:r>
            <w:r>
              <w:rPr>
                <w:sz w:val="28"/>
                <w:szCs w:val="28"/>
              </w:rPr>
              <w:t>довые игры. Знакомство с игрой русская лапта</w:t>
            </w:r>
            <w:r w:rsidRPr="00386B0F">
              <w:rPr>
                <w:sz w:val="28"/>
                <w:szCs w:val="28"/>
              </w:rPr>
              <w:t xml:space="preserve">. </w:t>
            </w:r>
            <w:r>
              <w:rPr>
                <w:sz w:val="28"/>
                <w:szCs w:val="28"/>
              </w:rPr>
              <w:t xml:space="preserve">изучение правил. </w:t>
            </w:r>
            <w:r w:rsidRPr="00386B0F">
              <w:rPr>
                <w:sz w:val="28"/>
                <w:szCs w:val="28"/>
              </w:rPr>
              <w:t>Разучивание считалок, слов к играм</w:t>
            </w:r>
            <w:r>
              <w:rPr>
                <w:sz w:val="28"/>
                <w:szCs w:val="28"/>
              </w:rPr>
              <w:t>.</w:t>
            </w:r>
          </w:p>
        </w:tc>
        <w:tc>
          <w:tcPr>
            <w:tcW w:w="3762" w:type="dxa"/>
          </w:tcPr>
          <w:p w:rsidR="008F2B9B" w:rsidRDefault="008F2B9B" w:rsidP="008F2B9B">
            <w:pPr>
              <w:tabs>
                <w:tab w:val="left" w:pos="851"/>
              </w:tabs>
              <w:jc w:val="both"/>
              <w:rPr>
                <w:sz w:val="28"/>
                <w:szCs w:val="28"/>
              </w:rPr>
            </w:pPr>
            <w:r>
              <w:rPr>
                <w:sz w:val="28"/>
                <w:szCs w:val="28"/>
              </w:rPr>
              <w:t>Старинные и современные народные игры, традиционные в Ярославской области. Русская лапта. "Котел". "Городки".</w:t>
            </w:r>
          </w:p>
        </w:tc>
      </w:tr>
      <w:tr w:rsidR="008F2B9B" w:rsidTr="008F2B9B">
        <w:tc>
          <w:tcPr>
            <w:tcW w:w="534" w:type="dxa"/>
          </w:tcPr>
          <w:p w:rsidR="008F2B9B" w:rsidRDefault="008F2B9B" w:rsidP="008F2B9B">
            <w:pPr>
              <w:tabs>
                <w:tab w:val="left" w:pos="851"/>
              </w:tabs>
              <w:jc w:val="center"/>
              <w:rPr>
                <w:sz w:val="28"/>
                <w:szCs w:val="28"/>
              </w:rPr>
            </w:pPr>
            <w:r>
              <w:rPr>
                <w:sz w:val="28"/>
                <w:szCs w:val="28"/>
              </w:rPr>
              <w:t>8</w:t>
            </w:r>
          </w:p>
        </w:tc>
        <w:tc>
          <w:tcPr>
            <w:tcW w:w="2551" w:type="dxa"/>
            <w:vAlign w:val="center"/>
          </w:tcPr>
          <w:p w:rsidR="008F2B9B" w:rsidRPr="001E3B46" w:rsidRDefault="008F2B9B" w:rsidP="008F2B9B">
            <w:pPr>
              <w:tabs>
                <w:tab w:val="left" w:pos="851"/>
              </w:tabs>
              <w:jc w:val="center"/>
              <w:rPr>
                <w:i/>
                <w:sz w:val="28"/>
                <w:szCs w:val="28"/>
              </w:rPr>
            </w:pPr>
            <w:r w:rsidRPr="001E3B46">
              <w:rPr>
                <w:i/>
                <w:sz w:val="28"/>
                <w:szCs w:val="28"/>
              </w:rPr>
              <w:t>Земляки, прославившие наш край</w:t>
            </w:r>
          </w:p>
        </w:tc>
        <w:tc>
          <w:tcPr>
            <w:tcW w:w="12267" w:type="dxa"/>
            <w:gridSpan w:val="4"/>
          </w:tcPr>
          <w:p w:rsidR="008F2B9B" w:rsidRDefault="008F2B9B" w:rsidP="008F2B9B">
            <w:pPr>
              <w:tabs>
                <w:tab w:val="left" w:pos="851"/>
              </w:tabs>
              <w:jc w:val="both"/>
              <w:rPr>
                <w:sz w:val="28"/>
                <w:szCs w:val="28"/>
              </w:rPr>
            </w:pPr>
            <w:r w:rsidRPr="00BE0293">
              <w:rPr>
                <w:sz w:val="28"/>
                <w:szCs w:val="28"/>
              </w:rPr>
              <w:t xml:space="preserve">Понятие «земляки». </w:t>
            </w:r>
            <w:r>
              <w:rPr>
                <w:sz w:val="28"/>
                <w:szCs w:val="28"/>
              </w:rPr>
              <w:t xml:space="preserve">Н.Некрасов: </w:t>
            </w:r>
            <w:r w:rsidRPr="00BE0293">
              <w:rPr>
                <w:sz w:val="28"/>
                <w:szCs w:val="28"/>
              </w:rPr>
              <w:t xml:space="preserve">круг детского чтения. </w:t>
            </w:r>
            <w:r>
              <w:rPr>
                <w:sz w:val="28"/>
                <w:szCs w:val="28"/>
              </w:rPr>
              <w:t>Ярославские</w:t>
            </w:r>
            <w:r w:rsidRPr="00BE0293">
              <w:rPr>
                <w:sz w:val="28"/>
                <w:szCs w:val="28"/>
              </w:rPr>
              <w:t xml:space="preserve"> писатели, поэты и художники</w:t>
            </w:r>
            <w:r>
              <w:rPr>
                <w:sz w:val="28"/>
                <w:szCs w:val="28"/>
              </w:rPr>
              <w:t>, скульпторы</w:t>
            </w:r>
            <w:r w:rsidRPr="00BE0293">
              <w:rPr>
                <w:sz w:val="28"/>
                <w:szCs w:val="28"/>
              </w:rPr>
              <w:t xml:space="preserve">. </w:t>
            </w:r>
            <w:r>
              <w:rPr>
                <w:sz w:val="28"/>
                <w:szCs w:val="28"/>
              </w:rPr>
              <w:t xml:space="preserve">Ярославцы </w:t>
            </w:r>
            <w:r w:rsidRPr="00BE0293">
              <w:rPr>
                <w:sz w:val="28"/>
                <w:szCs w:val="28"/>
              </w:rPr>
              <w:t>- герои Великой отечественной войны. Наши современники- земляки, прославившие наш город</w:t>
            </w:r>
          </w:p>
        </w:tc>
      </w:tr>
    </w:tbl>
    <w:p w:rsidR="00A039F4" w:rsidRDefault="00A039F4" w:rsidP="008F2B9B">
      <w:pPr>
        <w:tabs>
          <w:tab w:val="left" w:pos="851"/>
        </w:tabs>
        <w:jc w:val="both"/>
        <w:rPr>
          <w:b/>
          <w:i/>
          <w:sz w:val="28"/>
          <w:szCs w:val="28"/>
        </w:rPr>
      </w:pPr>
    </w:p>
    <w:p w:rsidR="008F2B9B" w:rsidRPr="00BE0293" w:rsidRDefault="008F2B9B" w:rsidP="00A039F4">
      <w:pPr>
        <w:tabs>
          <w:tab w:val="left" w:pos="851"/>
        </w:tabs>
        <w:jc w:val="center"/>
        <w:rPr>
          <w:b/>
          <w:i/>
          <w:sz w:val="28"/>
          <w:szCs w:val="28"/>
        </w:rPr>
      </w:pPr>
      <w:r w:rsidRPr="00BE0293">
        <w:rPr>
          <w:b/>
          <w:i/>
          <w:sz w:val="28"/>
          <w:szCs w:val="28"/>
        </w:rPr>
        <w:t>Формирование основ безопасности жизнедеятельности</w:t>
      </w:r>
    </w:p>
    <w:p w:rsidR="008F2B9B" w:rsidRDefault="008F2B9B" w:rsidP="008F2B9B">
      <w:pPr>
        <w:tabs>
          <w:tab w:val="left" w:pos="851"/>
        </w:tabs>
        <w:jc w:val="both"/>
        <w:rPr>
          <w:sz w:val="28"/>
          <w:szCs w:val="28"/>
        </w:rPr>
      </w:pPr>
    </w:p>
    <w:p w:rsidR="008F2B9B" w:rsidRPr="00BE0293" w:rsidRDefault="008F2B9B" w:rsidP="008F2B9B">
      <w:pPr>
        <w:tabs>
          <w:tab w:val="left" w:pos="851"/>
        </w:tabs>
        <w:jc w:val="both"/>
        <w:rPr>
          <w:b/>
          <w:sz w:val="28"/>
          <w:szCs w:val="28"/>
        </w:rPr>
      </w:pPr>
      <w:r w:rsidRPr="00BE0293">
        <w:rPr>
          <w:b/>
          <w:sz w:val="28"/>
          <w:szCs w:val="28"/>
        </w:rPr>
        <w:t>Цели:</w:t>
      </w:r>
    </w:p>
    <w:p w:rsidR="008F2B9B" w:rsidRDefault="008F2B9B" w:rsidP="008F2B9B">
      <w:pPr>
        <w:tabs>
          <w:tab w:val="left" w:pos="851"/>
        </w:tabs>
        <w:ind w:firstLine="709"/>
        <w:jc w:val="both"/>
        <w:rPr>
          <w:sz w:val="28"/>
          <w:szCs w:val="28"/>
        </w:rPr>
      </w:pPr>
      <w:r w:rsidRPr="00BE0293">
        <w:rPr>
          <w:sz w:val="28"/>
          <w:szCs w:val="28"/>
        </w:rPr>
        <w:t xml:space="preserve">1) Формирование основ безопасности собственной жизнедеятельности. </w:t>
      </w:r>
    </w:p>
    <w:p w:rsidR="008F2B9B" w:rsidRDefault="008F2B9B" w:rsidP="008F2B9B">
      <w:pPr>
        <w:tabs>
          <w:tab w:val="left" w:pos="851"/>
        </w:tabs>
        <w:ind w:firstLine="709"/>
        <w:jc w:val="both"/>
        <w:rPr>
          <w:sz w:val="28"/>
          <w:szCs w:val="28"/>
        </w:rPr>
      </w:pPr>
      <w:r w:rsidRPr="00BE0293">
        <w:rPr>
          <w:sz w:val="28"/>
          <w:szCs w:val="28"/>
        </w:rPr>
        <w:t>2) Формирование предпосылок  экологического сознания (безопасно</w:t>
      </w:r>
      <w:r>
        <w:rPr>
          <w:sz w:val="28"/>
          <w:szCs w:val="28"/>
        </w:rPr>
        <w:t>сти окружающего мира).</w:t>
      </w:r>
    </w:p>
    <w:p w:rsidR="008F2B9B" w:rsidRDefault="008F2B9B" w:rsidP="008F2B9B">
      <w:pPr>
        <w:tabs>
          <w:tab w:val="left" w:pos="851"/>
        </w:tabs>
        <w:jc w:val="both"/>
        <w:rPr>
          <w:sz w:val="28"/>
          <w:szCs w:val="28"/>
        </w:rPr>
      </w:pPr>
      <w:r w:rsidRPr="00BE0293">
        <w:rPr>
          <w:b/>
          <w:sz w:val="28"/>
          <w:szCs w:val="28"/>
        </w:rPr>
        <w:t>Задачи:</w:t>
      </w:r>
      <w:r w:rsidRPr="00BE0293">
        <w:rPr>
          <w:sz w:val="28"/>
          <w:szCs w:val="28"/>
        </w:rPr>
        <w:t xml:space="preserve"> </w:t>
      </w:r>
    </w:p>
    <w:p w:rsidR="008F2B9B" w:rsidRDefault="008F2B9B" w:rsidP="008F2B9B">
      <w:pPr>
        <w:tabs>
          <w:tab w:val="left" w:pos="851"/>
        </w:tabs>
        <w:ind w:firstLine="709"/>
        <w:jc w:val="both"/>
        <w:rPr>
          <w:sz w:val="28"/>
          <w:szCs w:val="28"/>
        </w:rPr>
      </w:pPr>
      <w:r w:rsidRPr="00BE0293">
        <w:rPr>
          <w:sz w:val="28"/>
          <w:szCs w:val="28"/>
        </w:rPr>
        <w:t xml:space="preserve">1) </w:t>
      </w:r>
      <w:r>
        <w:rPr>
          <w:sz w:val="28"/>
          <w:szCs w:val="28"/>
        </w:rPr>
        <w:t>Ф</w:t>
      </w:r>
      <w:r w:rsidRPr="00BE0293">
        <w:rPr>
          <w:sz w:val="28"/>
          <w:szCs w:val="28"/>
        </w:rPr>
        <w:t xml:space="preserve">ормирование представлений об опасных  для человека и окружающего мира природы ситуациях и способах поведения в них; </w:t>
      </w:r>
    </w:p>
    <w:p w:rsidR="008F2B9B" w:rsidRDefault="008F2B9B" w:rsidP="008F2B9B">
      <w:pPr>
        <w:tabs>
          <w:tab w:val="left" w:pos="851"/>
        </w:tabs>
        <w:ind w:firstLine="709"/>
        <w:jc w:val="both"/>
        <w:rPr>
          <w:sz w:val="28"/>
          <w:szCs w:val="28"/>
        </w:rPr>
      </w:pPr>
      <w:r w:rsidRPr="00BE0293">
        <w:rPr>
          <w:sz w:val="28"/>
          <w:szCs w:val="28"/>
        </w:rPr>
        <w:t xml:space="preserve">2) </w:t>
      </w:r>
      <w:r>
        <w:rPr>
          <w:sz w:val="28"/>
          <w:szCs w:val="28"/>
        </w:rPr>
        <w:t>П</w:t>
      </w:r>
      <w:r w:rsidRPr="00BE0293">
        <w:rPr>
          <w:sz w:val="28"/>
          <w:szCs w:val="28"/>
        </w:rPr>
        <w:t xml:space="preserve">риобщение к  правилам безопасного для человека и окружающего мира природы поведения; </w:t>
      </w:r>
    </w:p>
    <w:p w:rsidR="008F2B9B" w:rsidRDefault="008F2B9B" w:rsidP="008F2B9B">
      <w:pPr>
        <w:tabs>
          <w:tab w:val="left" w:pos="851"/>
        </w:tabs>
        <w:ind w:firstLine="709"/>
        <w:jc w:val="both"/>
        <w:rPr>
          <w:sz w:val="28"/>
          <w:szCs w:val="28"/>
        </w:rPr>
      </w:pPr>
      <w:r w:rsidRPr="00BE0293">
        <w:rPr>
          <w:sz w:val="28"/>
          <w:szCs w:val="28"/>
        </w:rPr>
        <w:t xml:space="preserve">3) </w:t>
      </w:r>
      <w:r>
        <w:rPr>
          <w:sz w:val="28"/>
          <w:szCs w:val="28"/>
        </w:rPr>
        <w:t>П</w:t>
      </w:r>
      <w:r w:rsidRPr="00BE0293">
        <w:rPr>
          <w:sz w:val="28"/>
          <w:szCs w:val="28"/>
        </w:rPr>
        <w:t xml:space="preserve">ередачу детям знаний о правилах безопасности дорожного движения в качестве пешехода и пассажира транспортного средства; </w:t>
      </w:r>
    </w:p>
    <w:p w:rsidR="008F2B9B" w:rsidRDefault="008F2B9B" w:rsidP="008F2B9B">
      <w:pPr>
        <w:tabs>
          <w:tab w:val="left" w:pos="851"/>
        </w:tabs>
        <w:ind w:firstLine="709"/>
        <w:jc w:val="both"/>
        <w:rPr>
          <w:sz w:val="28"/>
          <w:szCs w:val="28"/>
        </w:rPr>
      </w:pPr>
      <w:r w:rsidRPr="00BE0293">
        <w:rPr>
          <w:sz w:val="28"/>
          <w:szCs w:val="28"/>
        </w:rPr>
        <w:t xml:space="preserve">4) </w:t>
      </w:r>
      <w:r>
        <w:rPr>
          <w:sz w:val="28"/>
          <w:szCs w:val="28"/>
        </w:rPr>
        <w:t>Ф</w:t>
      </w:r>
      <w:r w:rsidRPr="00BE0293">
        <w:rPr>
          <w:sz w:val="28"/>
          <w:szCs w:val="28"/>
        </w:rPr>
        <w:t xml:space="preserve">ормирование осторожного и осмотрительного отношения к потенциально опасным для человека и окружающего мира природы ситуациям. </w:t>
      </w:r>
    </w:p>
    <w:p w:rsidR="00A039F4" w:rsidRDefault="00A039F4" w:rsidP="008F2B9B">
      <w:pPr>
        <w:tabs>
          <w:tab w:val="left" w:pos="851"/>
        </w:tabs>
        <w:jc w:val="both"/>
        <w:rPr>
          <w:b/>
          <w:sz w:val="28"/>
          <w:szCs w:val="28"/>
        </w:rPr>
      </w:pPr>
    </w:p>
    <w:p w:rsidR="008F2B9B" w:rsidRPr="004F6F60" w:rsidRDefault="008F2B9B" w:rsidP="008F2B9B">
      <w:pPr>
        <w:tabs>
          <w:tab w:val="left" w:pos="851"/>
        </w:tabs>
        <w:jc w:val="both"/>
        <w:rPr>
          <w:b/>
          <w:sz w:val="28"/>
          <w:szCs w:val="28"/>
        </w:rPr>
      </w:pPr>
      <w:r w:rsidRPr="004F6F60">
        <w:rPr>
          <w:b/>
          <w:sz w:val="28"/>
          <w:szCs w:val="28"/>
        </w:rPr>
        <w:lastRenderedPageBreak/>
        <w:t xml:space="preserve">Основные направления работы по ОБЖ </w:t>
      </w:r>
    </w:p>
    <w:p w:rsidR="008F2B9B" w:rsidRDefault="008F2B9B" w:rsidP="00BD44D1">
      <w:pPr>
        <w:pStyle w:val="ad"/>
        <w:numPr>
          <w:ilvl w:val="0"/>
          <w:numId w:val="230"/>
        </w:numPr>
        <w:tabs>
          <w:tab w:val="left" w:pos="851"/>
        </w:tabs>
        <w:ind w:left="0" w:firstLine="360"/>
        <w:jc w:val="both"/>
        <w:rPr>
          <w:sz w:val="28"/>
          <w:szCs w:val="28"/>
        </w:rPr>
      </w:pPr>
      <w:r w:rsidRPr="004F6F60">
        <w:rPr>
          <w:sz w:val="28"/>
          <w:szCs w:val="28"/>
        </w:rPr>
        <w:t xml:space="preserve">Усвоение дошкольниками первоначальных знаний о </w:t>
      </w:r>
      <w:r>
        <w:rPr>
          <w:sz w:val="28"/>
          <w:szCs w:val="28"/>
        </w:rPr>
        <w:t>правилах безопасного поведения;</w:t>
      </w:r>
    </w:p>
    <w:p w:rsidR="008F2B9B" w:rsidRPr="004F6F60" w:rsidRDefault="008F2B9B" w:rsidP="00BD44D1">
      <w:pPr>
        <w:pStyle w:val="ad"/>
        <w:numPr>
          <w:ilvl w:val="0"/>
          <w:numId w:val="230"/>
        </w:numPr>
        <w:tabs>
          <w:tab w:val="left" w:pos="851"/>
        </w:tabs>
        <w:ind w:left="0" w:firstLine="360"/>
        <w:jc w:val="both"/>
        <w:rPr>
          <w:sz w:val="28"/>
          <w:szCs w:val="28"/>
        </w:rPr>
      </w:pPr>
      <w:r w:rsidRPr="004F6F60">
        <w:rPr>
          <w:sz w:val="28"/>
          <w:szCs w:val="28"/>
        </w:rPr>
        <w:t xml:space="preserve">Формирование у детей качественно новых двигательных навыков и бдительного восприятия окружающей обстановки; </w:t>
      </w:r>
    </w:p>
    <w:p w:rsidR="008F2B9B" w:rsidRPr="004F6F60" w:rsidRDefault="008F2B9B" w:rsidP="00BD44D1">
      <w:pPr>
        <w:pStyle w:val="ad"/>
        <w:numPr>
          <w:ilvl w:val="0"/>
          <w:numId w:val="230"/>
        </w:numPr>
        <w:tabs>
          <w:tab w:val="left" w:pos="851"/>
        </w:tabs>
        <w:ind w:left="0" w:firstLine="360"/>
        <w:jc w:val="both"/>
        <w:rPr>
          <w:sz w:val="28"/>
          <w:szCs w:val="28"/>
        </w:rPr>
      </w:pPr>
      <w:r w:rsidRPr="004F6F60">
        <w:rPr>
          <w:sz w:val="28"/>
          <w:szCs w:val="28"/>
        </w:rPr>
        <w:t xml:space="preserve">Развитие у детей способности к предвидению возможной опасности в конкретной  меняющейся ситуации и построению адекватного безопасного поведения; </w:t>
      </w:r>
    </w:p>
    <w:p w:rsidR="008F2B9B" w:rsidRDefault="008F2B9B" w:rsidP="008F2B9B">
      <w:pPr>
        <w:tabs>
          <w:tab w:val="left" w:pos="851"/>
        </w:tabs>
        <w:jc w:val="both"/>
        <w:rPr>
          <w:sz w:val="28"/>
          <w:szCs w:val="28"/>
        </w:rPr>
      </w:pPr>
    </w:p>
    <w:p w:rsidR="008F2B9B" w:rsidRPr="004F6F60" w:rsidRDefault="008F2B9B" w:rsidP="00A039F4">
      <w:pPr>
        <w:tabs>
          <w:tab w:val="left" w:pos="851"/>
        </w:tabs>
        <w:jc w:val="center"/>
        <w:rPr>
          <w:b/>
          <w:sz w:val="28"/>
          <w:szCs w:val="28"/>
        </w:rPr>
      </w:pPr>
      <w:r w:rsidRPr="004F6F60">
        <w:rPr>
          <w:b/>
          <w:sz w:val="28"/>
          <w:szCs w:val="28"/>
        </w:rPr>
        <w:t>Основные принципы работы по воспитанию у детей навыков безопасного поведения</w:t>
      </w:r>
      <w:r>
        <w:rPr>
          <w:b/>
          <w:sz w:val="28"/>
          <w:szCs w:val="28"/>
        </w:rPr>
        <w:t>:</w:t>
      </w:r>
    </w:p>
    <w:p w:rsidR="008F2B9B" w:rsidRPr="004F6F60" w:rsidRDefault="008F2B9B" w:rsidP="00BD44D1">
      <w:pPr>
        <w:pStyle w:val="ad"/>
        <w:numPr>
          <w:ilvl w:val="0"/>
          <w:numId w:val="231"/>
        </w:numPr>
        <w:tabs>
          <w:tab w:val="left" w:pos="851"/>
        </w:tabs>
        <w:ind w:left="0" w:firstLine="360"/>
        <w:jc w:val="both"/>
        <w:rPr>
          <w:sz w:val="28"/>
          <w:szCs w:val="28"/>
        </w:rPr>
      </w:pPr>
      <w:r w:rsidRPr="004F6F60">
        <w:rPr>
          <w:sz w:val="28"/>
          <w:szCs w:val="28"/>
        </w:rPr>
        <w:t xml:space="preserve">Важно не механическое заучивание детьми правил безопасного поведения, а воспитание у них навыков безопасного поведения в окружающей его обстановке. </w:t>
      </w:r>
    </w:p>
    <w:p w:rsidR="008F2B9B" w:rsidRPr="004F6F60" w:rsidRDefault="008F2B9B" w:rsidP="00BD44D1">
      <w:pPr>
        <w:pStyle w:val="ad"/>
        <w:numPr>
          <w:ilvl w:val="0"/>
          <w:numId w:val="231"/>
        </w:numPr>
        <w:tabs>
          <w:tab w:val="left" w:pos="851"/>
        </w:tabs>
        <w:ind w:left="0" w:firstLine="360"/>
        <w:jc w:val="both"/>
        <w:rPr>
          <w:sz w:val="28"/>
          <w:szCs w:val="28"/>
        </w:rPr>
      </w:pPr>
      <w:r w:rsidRPr="004F6F60">
        <w:rPr>
          <w:sz w:val="28"/>
          <w:szCs w:val="28"/>
        </w:rPr>
        <w:t xml:space="preserve">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 </w:t>
      </w:r>
    </w:p>
    <w:p w:rsidR="008F2B9B" w:rsidRPr="004F6F60" w:rsidRDefault="008F2B9B" w:rsidP="00BD44D1">
      <w:pPr>
        <w:pStyle w:val="ad"/>
        <w:numPr>
          <w:ilvl w:val="0"/>
          <w:numId w:val="231"/>
        </w:numPr>
        <w:tabs>
          <w:tab w:val="left" w:pos="851"/>
        </w:tabs>
        <w:ind w:left="0" w:firstLine="360"/>
        <w:jc w:val="both"/>
        <w:rPr>
          <w:sz w:val="28"/>
          <w:szCs w:val="28"/>
        </w:rPr>
      </w:pPr>
      <w:r w:rsidRPr="004F6F60">
        <w:rPr>
          <w:sz w:val="28"/>
          <w:szCs w:val="28"/>
        </w:rPr>
        <w:t xml:space="preserve">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w:t>
      </w:r>
    </w:p>
    <w:p w:rsidR="008F2B9B" w:rsidRPr="004F6F60" w:rsidRDefault="008F2B9B" w:rsidP="00BD44D1">
      <w:pPr>
        <w:pStyle w:val="ad"/>
        <w:numPr>
          <w:ilvl w:val="0"/>
          <w:numId w:val="231"/>
        </w:numPr>
        <w:tabs>
          <w:tab w:val="left" w:pos="851"/>
        </w:tabs>
        <w:ind w:left="0" w:firstLine="360"/>
        <w:jc w:val="both"/>
        <w:rPr>
          <w:sz w:val="28"/>
          <w:szCs w:val="28"/>
        </w:rPr>
      </w:pPr>
      <w:r w:rsidRPr="004F6F60">
        <w:rPr>
          <w:sz w:val="28"/>
          <w:szCs w:val="28"/>
        </w:rPr>
        <w:t xml:space="preserve">Развивать качества ребенка: его координацию, внимание, наблюдательность, реакцию  и т.д. Эти качества очень нужны и для безопасного поведения. </w:t>
      </w:r>
    </w:p>
    <w:p w:rsidR="008F2B9B" w:rsidRDefault="008F2B9B" w:rsidP="008F2B9B">
      <w:pPr>
        <w:tabs>
          <w:tab w:val="left" w:pos="851"/>
        </w:tabs>
        <w:jc w:val="both"/>
        <w:rPr>
          <w:sz w:val="28"/>
          <w:szCs w:val="28"/>
        </w:rPr>
      </w:pPr>
    </w:p>
    <w:p w:rsidR="008F2B9B" w:rsidRPr="004F6F60" w:rsidRDefault="008F2B9B" w:rsidP="008F2B9B">
      <w:pPr>
        <w:tabs>
          <w:tab w:val="left" w:pos="851"/>
        </w:tabs>
        <w:jc w:val="both"/>
        <w:rPr>
          <w:b/>
          <w:sz w:val="28"/>
          <w:szCs w:val="28"/>
        </w:rPr>
      </w:pPr>
      <w:r w:rsidRPr="004F6F60">
        <w:rPr>
          <w:b/>
          <w:sz w:val="28"/>
          <w:szCs w:val="28"/>
        </w:rPr>
        <w:t xml:space="preserve">Примерное содержание работы </w:t>
      </w:r>
    </w:p>
    <w:p w:rsidR="008F2B9B" w:rsidRDefault="008F2B9B" w:rsidP="008F2B9B">
      <w:pPr>
        <w:tabs>
          <w:tab w:val="left" w:pos="851"/>
        </w:tabs>
        <w:jc w:val="both"/>
        <w:rPr>
          <w:sz w:val="28"/>
          <w:szCs w:val="28"/>
        </w:rPr>
      </w:pPr>
      <w:r w:rsidRPr="00BE0293">
        <w:rPr>
          <w:sz w:val="28"/>
          <w:szCs w:val="28"/>
        </w:rPr>
        <w:t xml:space="preserve">1) Ребенок и другие люди: </w:t>
      </w:r>
    </w:p>
    <w:p w:rsidR="008F2B9B" w:rsidRPr="004F6F60" w:rsidRDefault="008F2B9B" w:rsidP="00BD44D1">
      <w:pPr>
        <w:pStyle w:val="ad"/>
        <w:numPr>
          <w:ilvl w:val="0"/>
          <w:numId w:val="232"/>
        </w:numPr>
        <w:tabs>
          <w:tab w:val="left" w:pos="851"/>
        </w:tabs>
        <w:jc w:val="both"/>
        <w:rPr>
          <w:sz w:val="28"/>
          <w:szCs w:val="28"/>
        </w:rPr>
      </w:pPr>
      <w:r w:rsidRPr="004F6F60">
        <w:rPr>
          <w:sz w:val="28"/>
          <w:szCs w:val="28"/>
        </w:rPr>
        <w:t xml:space="preserve">О несовпадении приятной внешности и добрых намерений. </w:t>
      </w:r>
    </w:p>
    <w:p w:rsidR="008F2B9B" w:rsidRPr="004F6F60" w:rsidRDefault="008F2B9B" w:rsidP="00BD44D1">
      <w:pPr>
        <w:pStyle w:val="ad"/>
        <w:numPr>
          <w:ilvl w:val="0"/>
          <w:numId w:val="232"/>
        </w:numPr>
        <w:tabs>
          <w:tab w:val="left" w:pos="851"/>
        </w:tabs>
        <w:jc w:val="both"/>
        <w:rPr>
          <w:sz w:val="28"/>
          <w:szCs w:val="28"/>
        </w:rPr>
      </w:pPr>
      <w:r w:rsidRPr="004F6F60">
        <w:rPr>
          <w:sz w:val="28"/>
          <w:szCs w:val="28"/>
        </w:rPr>
        <w:t xml:space="preserve">Опасные ситуации контактов с незнакомыми людьми. </w:t>
      </w:r>
    </w:p>
    <w:p w:rsidR="008F2B9B" w:rsidRPr="004F6F60" w:rsidRDefault="008F2B9B" w:rsidP="00BD44D1">
      <w:pPr>
        <w:pStyle w:val="ad"/>
        <w:numPr>
          <w:ilvl w:val="0"/>
          <w:numId w:val="232"/>
        </w:numPr>
        <w:tabs>
          <w:tab w:val="left" w:pos="851"/>
        </w:tabs>
        <w:jc w:val="both"/>
        <w:rPr>
          <w:sz w:val="28"/>
          <w:szCs w:val="28"/>
        </w:rPr>
      </w:pPr>
      <w:r w:rsidRPr="004F6F60">
        <w:rPr>
          <w:sz w:val="28"/>
          <w:szCs w:val="28"/>
        </w:rPr>
        <w:t xml:space="preserve">Ситуации насильственного поведения со стороны незнакомого взрослого. </w:t>
      </w:r>
    </w:p>
    <w:p w:rsidR="008F2B9B" w:rsidRPr="004F6F60" w:rsidRDefault="008F2B9B" w:rsidP="00BD44D1">
      <w:pPr>
        <w:pStyle w:val="ad"/>
        <w:numPr>
          <w:ilvl w:val="0"/>
          <w:numId w:val="232"/>
        </w:numPr>
        <w:tabs>
          <w:tab w:val="left" w:pos="851"/>
        </w:tabs>
        <w:jc w:val="both"/>
        <w:rPr>
          <w:sz w:val="28"/>
          <w:szCs w:val="28"/>
        </w:rPr>
      </w:pPr>
      <w:r w:rsidRPr="004F6F60">
        <w:rPr>
          <w:sz w:val="28"/>
          <w:szCs w:val="28"/>
        </w:rPr>
        <w:t xml:space="preserve">Ребенок и другие дети, в том числе подросток. </w:t>
      </w:r>
    </w:p>
    <w:p w:rsidR="008F2B9B" w:rsidRPr="004F6F60" w:rsidRDefault="008F2B9B" w:rsidP="00BD44D1">
      <w:pPr>
        <w:pStyle w:val="ad"/>
        <w:numPr>
          <w:ilvl w:val="0"/>
          <w:numId w:val="232"/>
        </w:numPr>
        <w:tabs>
          <w:tab w:val="left" w:pos="851"/>
        </w:tabs>
        <w:jc w:val="both"/>
        <w:rPr>
          <w:sz w:val="28"/>
          <w:szCs w:val="28"/>
        </w:rPr>
      </w:pPr>
      <w:r w:rsidRPr="004F6F60">
        <w:rPr>
          <w:sz w:val="28"/>
          <w:szCs w:val="28"/>
        </w:rPr>
        <w:t xml:space="preserve">Если «чужой» приходит в дом. </w:t>
      </w:r>
    </w:p>
    <w:p w:rsidR="008F2B9B" w:rsidRDefault="008F2B9B" w:rsidP="008F2B9B">
      <w:pPr>
        <w:pStyle w:val="ad"/>
        <w:tabs>
          <w:tab w:val="left" w:pos="851"/>
        </w:tabs>
        <w:ind w:left="0"/>
        <w:jc w:val="both"/>
        <w:rPr>
          <w:sz w:val="28"/>
          <w:szCs w:val="28"/>
        </w:rPr>
      </w:pPr>
    </w:p>
    <w:p w:rsidR="008F2B9B" w:rsidRDefault="008F2B9B" w:rsidP="008F2B9B">
      <w:pPr>
        <w:pStyle w:val="ad"/>
        <w:tabs>
          <w:tab w:val="left" w:pos="851"/>
        </w:tabs>
        <w:ind w:left="0"/>
        <w:jc w:val="both"/>
        <w:rPr>
          <w:sz w:val="28"/>
          <w:szCs w:val="28"/>
        </w:rPr>
      </w:pPr>
      <w:r w:rsidRPr="004F6F60">
        <w:rPr>
          <w:sz w:val="28"/>
          <w:szCs w:val="28"/>
        </w:rPr>
        <w:t xml:space="preserve">2) Ребенок и природа: </w:t>
      </w:r>
    </w:p>
    <w:p w:rsidR="008F2B9B" w:rsidRDefault="008F2B9B" w:rsidP="00BD44D1">
      <w:pPr>
        <w:pStyle w:val="ad"/>
        <w:numPr>
          <w:ilvl w:val="0"/>
          <w:numId w:val="233"/>
        </w:numPr>
        <w:tabs>
          <w:tab w:val="left" w:pos="851"/>
        </w:tabs>
        <w:jc w:val="both"/>
        <w:rPr>
          <w:sz w:val="28"/>
          <w:szCs w:val="28"/>
        </w:rPr>
      </w:pPr>
      <w:r w:rsidRPr="004F6F60">
        <w:rPr>
          <w:sz w:val="28"/>
          <w:szCs w:val="28"/>
        </w:rPr>
        <w:t xml:space="preserve">В природе все взаимосвязано. </w:t>
      </w:r>
    </w:p>
    <w:p w:rsidR="008F2B9B" w:rsidRDefault="008F2B9B" w:rsidP="00BD44D1">
      <w:pPr>
        <w:pStyle w:val="ad"/>
        <w:numPr>
          <w:ilvl w:val="0"/>
          <w:numId w:val="233"/>
        </w:numPr>
        <w:tabs>
          <w:tab w:val="left" w:pos="851"/>
        </w:tabs>
        <w:jc w:val="both"/>
        <w:rPr>
          <w:sz w:val="28"/>
          <w:szCs w:val="28"/>
        </w:rPr>
      </w:pPr>
      <w:r w:rsidRPr="004F6F60">
        <w:rPr>
          <w:sz w:val="28"/>
          <w:szCs w:val="28"/>
        </w:rPr>
        <w:t xml:space="preserve">Загрязнение окружающей среды. </w:t>
      </w:r>
    </w:p>
    <w:p w:rsidR="008F2B9B" w:rsidRDefault="008F2B9B" w:rsidP="00BD44D1">
      <w:pPr>
        <w:pStyle w:val="ad"/>
        <w:numPr>
          <w:ilvl w:val="0"/>
          <w:numId w:val="233"/>
        </w:numPr>
        <w:tabs>
          <w:tab w:val="left" w:pos="851"/>
        </w:tabs>
        <w:jc w:val="both"/>
        <w:rPr>
          <w:sz w:val="28"/>
          <w:szCs w:val="28"/>
        </w:rPr>
      </w:pPr>
      <w:r w:rsidRPr="004F6F60">
        <w:rPr>
          <w:sz w:val="28"/>
          <w:szCs w:val="28"/>
        </w:rPr>
        <w:t xml:space="preserve">Ухудшение экологической ситуации. </w:t>
      </w:r>
    </w:p>
    <w:p w:rsidR="008F2B9B" w:rsidRDefault="008F2B9B" w:rsidP="00BD44D1">
      <w:pPr>
        <w:pStyle w:val="ad"/>
        <w:numPr>
          <w:ilvl w:val="0"/>
          <w:numId w:val="233"/>
        </w:numPr>
        <w:tabs>
          <w:tab w:val="left" w:pos="851"/>
        </w:tabs>
        <w:jc w:val="both"/>
        <w:rPr>
          <w:sz w:val="28"/>
          <w:szCs w:val="28"/>
        </w:rPr>
      </w:pPr>
      <w:r w:rsidRPr="004F6F60">
        <w:rPr>
          <w:sz w:val="28"/>
          <w:szCs w:val="28"/>
        </w:rPr>
        <w:t>Бережное отношение к живой природе.</w:t>
      </w:r>
    </w:p>
    <w:p w:rsidR="008F2B9B" w:rsidRDefault="008F2B9B" w:rsidP="00BD44D1">
      <w:pPr>
        <w:pStyle w:val="ad"/>
        <w:numPr>
          <w:ilvl w:val="0"/>
          <w:numId w:val="233"/>
        </w:numPr>
        <w:tabs>
          <w:tab w:val="left" w:pos="851"/>
        </w:tabs>
        <w:jc w:val="both"/>
        <w:rPr>
          <w:sz w:val="28"/>
          <w:szCs w:val="28"/>
        </w:rPr>
      </w:pPr>
      <w:r w:rsidRPr="004F6F60">
        <w:rPr>
          <w:sz w:val="28"/>
          <w:szCs w:val="28"/>
        </w:rPr>
        <w:t xml:space="preserve">Ядовитые растения. </w:t>
      </w:r>
    </w:p>
    <w:p w:rsidR="008F2B9B" w:rsidRDefault="008F2B9B" w:rsidP="00BD44D1">
      <w:pPr>
        <w:pStyle w:val="ad"/>
        <w:numPr>
          <w:ilvl w:val="0"/>
          <w:numId w:val="233"/>
        </w:numPr>
        <w:tabs>
          <w:tab w:val="left" w:pos="851"/>
        </w:tabs>
        <w:jc w:val="both"/>
        <w:rPr>
          <w:sz w:val="28"/>
          <w:szCs w:val="28"/>
        </w:rPr>
      </w:pPr>
      <w:r w:rsidRPr="004F6F60">
        <w:rPr>
          <w:sz w:val="28"/>
          <w:szCs w:val="28"/>
        </w:rPr>
        <w:t xml:space="preserve">Контакты с животными. </w:t>
      </w:r>
    </w:p>
    <w:p w:rsidR="008F2B9B" w:rsidRDefault="008F2B9B" w:rsidP="00BD44D1">
      <w:pPr>
        <w:pStyle w:val="ad"/>
        <w:numPr>
          <w:ilvl w:val="0"/>
          <w:numId w:val="233"/>
        </w:numPr>
        <w:tabs>
          <w:tab w:val="left" w:pos="851"/>
        </w:tabs>
        <w:jc w:val="both"/>
        <w:rPr>
          <w:sz w:val="28"/>
          <w:szCs w:val="28"/>
        </w:rPr>
      </w:pPr>
      <w:r w:rsidRPr="004F6F60">
        <w:rPr>
          <w:sz w:val="28"/>
          <w:szCs w:val="28"/>
        </w:rPr>
        <w:t xml:space="preserve">Восстановление окружающей среды. </w:t>
      </w:r>
    </w:p>
    <w:p w:rsidR="008F2B9B" w:rsidRDefault="008F2B9B" w:rsidP="008F2B9B">
      <w:pPr>
        <w:pStyle w:val="ad"/>
        <w:tabs>
          <w:tab w:val="left" w:pos="851"/>
        </w:tabs>
        <w:ind w:left="0"/>
        <w:jc w:val="both"/>
        <w:rPr>
          <w:sz w:val="28"/>
          <w:szCs w:val="28"/>
        </w:rPr>
      </w:pPr>
    </w:p>
    <w:p w:rsidR="008F2B9B" w:rsidRDefault="008F2B9B" w:rsidP="008F2B9B">
      <w:pPr>
        <w:pStyle w:val="ad"/>
        <w:tabs>
          <w:tab w:val="left" w:pos="851"/>
        </w:tabs>
        <w:ind w:left="0"/>
        <w:jc w:val="both"/>
        <w:rPr>
          <w:sz w:val="28"/>
          <w:szCs w:val="28"/>
        </w:rPr>
      </w:pPr>
      <w:r w:rsidRPr="004F6F60">
        <w:rPr>
          <w:sz w:val="28"/>
          <w:szCs w:val="28"/>
        </w:rPr>
        <w:lastRenderedPageBreak/>
        <w:t xml:space="preserve">3) Ребенок дома: </w:t>
      </w:r>
    </w:p>
    <w:p w:rsidR="008F2B9B" w:rsidRDefault="008F2B9B" w:rsidP="00BD44D1">
      <w:pPr>
        <w:pStyle w:val="ad"/>
        <w:numPr>
          <w:ilvl w:val="0"/>
          <w:numId w:val="234"/>
        </w:numPr>
        <w:tabs>
          <w:tab w:val="left" w:pos="851"/>
        </w:tabs>
        <w:ind w:left="0" w:firstLine="360"/>
        <w:jc w:val="both"/>
        <w:rPr>
          <w:sz w:val="28"/>
          <w:szCs w:val="28"/>
        </w:rPr>
      </w:pPr>
      <w:r w:rsidRPr="004F6F60">
        <w:rPr>
          <w:sz w:val="28"/>
          <w:szCs w:val="28"/>
        </w:rPr>
        <w:t xml:space="preserve">Прямые запреты и умение правильно обращаться с некоторыми предметами. </w:t>
      </w:r>
    </w:p>
    <w:p w:rsidR="008F2B9B" w:rsidRDefault="008F2B9B" w:rsidP="00BD44D1">
      <w:pPr>
        <w:pStyle w:val="ad"/>
        <w:numPr>
          <w:ilvl w:val="0"/>
          <w:numId w:val="234"/>
        </w:numPr>
        <w:tabs>
          <w:tab w:val="left" w:pos="851"/>
        </w:tabs>
        <w:ind w:left="0" w:firstLine="360"/>
        <w:jc w:val="both"/>
        <w:rPr>
          <w:sz w:val="28"/>
          <w:szCs w:val="28"/>
        </w:rPr>
      </w:pPr>
      <w:r w:rsidRPr="004F6F60">
        <w:rPr>
          <w:sz w:val="28"/>
          <w:szCs w:val="28"/>
        </w:rPr>
        <w:t xml:space="preserve">Открытое окно, балкон как источник опасности. </w:t>
      </w:r>
    </w:p>
    <w:p w:rsidR="008F2B9B" w:rsidRDefault="008F2B9B" w:rsidP="00BD44D1">
      <w:pPr>
        <w:pStyle w:val="ad"/>
        <w:numPr>
          <w:ilvl w:val="0"/>
          <w:numId w:val="234"/>
        </w:numPr>
        <w:tabs>
          <w:tab w:val="left" w:pos="851"/>
        </w:tabs>
        <w:ind w:left="0" w:firstLine="360"/>
        <w:jc w:val="both"/>
        <w:rPr>
          <w:sz w:val="28"/>
          <w:szCs w:val="28"/>
        </w:rPr>
      </w:pPr>
      <w:r w:rsidRPr="004F6F60">
        <w:rPr>
          <w:sz w:val="28"/>
          <w:szCs w:val="28"/>
        </w:rPr>
        <w:t xml:space="preserve">Экстремальные ситуации в быту. </w:t>
      </w:r>
    </w:p>
    <w:p w:rsidR="008F2B9B" w:rsidRDefault="008F2B9B" w:rsidP="008F2B9B">
      <w:pPr>
        <w:pStyle w:val="ad"/>
        <w:tabs>
          <w:tab w:val="left" w:pos="851"/>
        </w:tabs>
        <w:ind w:left="0"/>
        <w:jc w:val="both"/>
        <w:rPr>
          <w:sz w:val="28"/>
          <w:szCs w:val="28"/>
        </w:rPr>
      </w:pPr>
    </w:p>
    <w:p w:rsidR="008F2B9B" w:rsidRDefault="008F2B9B" w:rsidP="008F2B9B">
      <w:pPr>
        <w:pStyle w:val="ad"/>
        <w:tabs>
          <w:tab w:val="left" w:pos="851"/>
        </w:tabs>
        <w:ind w:left="0"/>
        <w:jc w:val="both"/>
        <w:rPr>
          <w:sz w:val="28"/>
          <w:szCs w:val="28"/>
        </w:rPr>
      </w:pPr>
      <w:r w:rsidRPr="004F6F60">
        <w:rPr>
          <w:sz w:val="28"/>
          <w:szCs w:val="28"/>
        </w:rPr>
        <w:t xml:space="preserve">4) Ребенок и улица: </w:t>
      </w:r>
    </w:p>
    <w:p w:rsidR="008F2B9B" w:rsidRDefault="008F2B9B" w:rsidP="00BD44D1">
      <w:pPr>
        <w:pStyle w:val="ad"/>
        <w:numPr>
          <w:ilvl w:val="0"/>
          <w:numId w:val="235"/>
        </w:numPr>
        <w:tabs>
          <w:tab w:val="left" w:pos="851"/>
        </w:tabs>
        <w:jc w:val="both"/>
        <w:rPr>
          <w:sz w:val="28"/>
          <w:szCs w:val="28"/>
        </w:rPr>
      </w:pPr>
      <w:r w:rsidRPr="004F6F60">
        <w:rPr>
          <w:sz w:val="28"/>
          <w:szCs w:val="28"/>
        </w:rPr>
        <w:t>Устройство проезжей части.</w:t>
      </w:r>
    </w:p>
    <w:p w:rsidR="008F2B9B" w:rsidRDefault="008F2B9B" w:rsidP="00BD44D1">
      <w:pPr>
        <w:pStyle w:val="ad"/>
        <w:numPr>
          <w:ilvl w:val="0"/>
          <w:numId w:val="235"/>
        </w:numPr>
        <w:tabs>
          <w:tab w:val="left" w:pos="851"/>
        </w:tabs>
        <w:jc w:val="both"/>
        <w:rPr>
          <w:sz w:val="28"/>
          <w:szCs w:val="28"/>
        </w:rPr>
      </w:pPr>
      <w:r w:rsidRPr="004F6F60">
        <w:rPr>
          <w:sz w:val="28"/>
          <w:szCs w:val="28"/>
        </w:rPr>
        <w:t xml:space="preserve">Дорожные знаки для водителей и пешеходов. </w:t>
      </w:r>
    </w:p>
    <w:p w:rsidR="008F2B9B" w:rsidRDefault="008F2B9B" w:rsidP="00BD44D1">
      <w:pPr>
        <w:pStyle w:val="ad"/>
        <w:numPr>
          <w:ilvl w:val="0"/>
          <w:numId w:val="235"/>
        </w:numPr>
        <w:tabs>
          <w:tab w:val="left" w:pos="851"/>
        </w:tabs>
        <w:jc w:val="both"/>
        <w:rPr>
          <w:sz w:val="28"/>
          <w:szCs w:val="28"/>
        </w:rPr>
      </w:pPr>
      <w:r>
        <w:rPr>
          <w:sz w:val="28"/>
          <w:szCs w:val="28"/>
        </w:rPr>
        <w:t>П</w:t>
      </w:r>
      <w:r w:rsidRPr="004F6F60">
        <w:rPr>
          <w:sz w:val="28"/>
          <w:szCs w:val="28"/>
        </w:rPr>
        <w:t xml:space="preserve">равила езды на велосипеде. </w:t>
      </w:r>
    </w:p>
    <w:p w:rsidR="008F2B9B" w:rsidRDefault="008F2B9B" w:rsidP="00BD44D1">
      <w:pPr>
        <w:pStyle w:val="ad"/>
        <w:numPr>
          <w:ilvl w:val="0"/>
          <w:numId w:val="235"/>
        </w:numPr>
        <w:tabs>
          <w:tab w:val="left" w:pos="851"/>
        </w:tabs>
        <w:jc w:val="both"/>
        <w:rPr>
          <w:sz w:val="28"/>
          <w:szCs w:val="28"/>
        </w:rPr>
      </w:pPr>
      <w:r w:rsidRPr="004F6F60">
        <w:rPr>
          <w:sz w:val="28"/>
          <w:szCs w:val="28"/>
        </w:rPr>
        <w:t xml:space="preserve">О работе ГИБДД. </w:t>
      </w:r>
    </w:p>
    <w:p w:rsidR="008F2B9B" w:rsidRDefault="008F2B9B" w:rsidP="00BD44D1">
      <w:pPr>
        <w:pStyle w:val="ad"/>
        <w:numPr>
          <w:ilvl w:val="0"/>
          <w:numId w:val="235"/>
        </w:numPr>
        <w:tabs>
          <w:tab w:val="left" w:pos="851"/>
        </w:tabs>
        <w:jc w:val="both"/>
        <w:rPr>
          <w:sz w:val="28"/>
          <w:szCs w:val="28"/>
        </w:rPr>
      </w:pPr>
      <w:r>
        <w:rPr>
          <w:sz w:val="28"/>
          <w:szCs w:val="28"/>
        </w:rPr>
        <w:t xml:space="preserve">Полицейский </w:t>
      </w:r>
      <w:r w:rsidRPr="004F6F60">
        <w:rPr>
          <w:sz w:val="28"/>
          <w:szCs w:val="28"/>
        </w:rPr>
        <w:t xml:space="preserve">- регулировщик. </w:t>
      </w:r>
    </w:p>
    <w:p w:rsidR="008F2B9B" w:rsidRDefault="008F2B9B" w:rsidP="00BD44D1">
      <w:pPr>
        <w:pStyle w:val="ad"/>
        <w:numPr>
          <w:ilvl w:val="0"/>
          <w:numId w:val="235"/>
        </w:numPr>
        <w:tabs>
          <w:tab w:val="left" w:pos="851"/>
        </w:tabs>
        <w:jc w:val="both"/>
        <w:rPr>
          <w:sz w:val="28"/>
          <w:szCs w:val="28"/>
        </w:rPr>
      </w:pPr>
      <w:r w:rsidRPr="004F6F60">
        <w:rPr>
          <w:sz w:val="28"/>
          <w:szCs w:val="28"/>
        </w:rPr>
        <w:t>Правила поведения в транспорте.</w:t>
      </w:r>
    </w:p>
    <w:p w:rsidR="008F2B9B" w:rsidRPr="004F6F60" w:rsidRDefault="008F2B9B" w:rsidP="00BD44D1">
      <w:pPr>
        <w:pStyle w:val="ad"/>
        <w:numPr>
          <w:ilvl w:val="0"/>
          <w:numId w:val="235"/>
        </w:numPr>
        <w:tabs>
          <w:tab w:val="left" w:pos="851"/>
        </w:tabs>
        <w:jc w:val="both"/>
        <w:rPr>
          <w:sz w:val="28"/>
          <w:szCs w:val="28"/>
        </w:rPr>
      </w:pPr>
      <w:r w:rsidRPr="004F6F60">
        <w:rPr>
          <w:sz w:val="28"/>
          <w:szCs w:val="28"/>
        </w:rPr>
        <w:t xml:space="preserve">Если ребенок потерялся на улице. </w:t>
      </w:r>
    </w:p>
    <w:p w:rsidR="008F2B9B" w:rsidRDefault="008F2B9B" w:rsidP="008F2B9B">
      <w:pPr>
        <w:pStyle w:val="ad"/>
        <w:tabs>
          <w:tab w:val="left" w:pos="851"/>
        </w:tabs>
        <w:ind w:left="0"/>
        <w:jc w:val="both"/>
        <w:rPr>
          <w:sz w:val="28"/>
          <w:szCs w:val="28"/>
        </w:rPr>
      </w:pPr>
    </w:p>
    <w:p w:rsidR="008F2B9B" w:rsidRPr="005456F2" w:rsidRDefault="008F2B9B" w:rsidP="008F2B9B">
      <w:pPr>
        <w:pStyle w:val="ad"/>
        <w:tabs>
          <w:tab w:val="left" w:pos="851"/>
        </w:tabs>
        <w:ind w:left="0"/>
        <w:jc w:val="both"/>
        <w:rPr>
          <w:b/>
          <w:i/>
          <w:sz w:val="28"/>
          <w:szCs w:val="28"/>
        </w:rPr>
      </w:pPr>
      <w:r>
        <w:rPr>
          <w:sz w:val="28"/>
          <w:szCs w:val="28"/>
        </w:rPr>
        <w:t xml:space="preserve">                                        </w:t>
      </w:r>
      <w:r w:rsidRPr="005456F2">
        <w:rPr>
          <w:b/>
          <w:i/>
          <w:sz w:val="28"/>
          <w:szCs w:val="28"/>
        </w:rPr>
        <w:t xml:space="preserve">Развитие трудовой деятельности. </w:t>
      </w:r>
    </w:p>
    <w:p w:rsidR="008F2B9B" w:rsidRDefault="008F2B9B" w:rsidP="008F2B9B">
      <w:pPr>
        <w:pStyle w:val="ad"/>
        <w:tabs>
          <w:tab w:val="left" w:pos="851"/>
        </w:tabs>
        <w:ind w:left="0"/>
        <w:jc w:val="both"/>
        <w:rPr>
          <w:sz w:val="28"/>
          <w:szCs w:val="28"/>
        </w:rPr>
      </w:pPr>
      <w:r w:rsidRPr="005456F2">
        <w:rPr>
          <w:b/>
          <w:sz w:val="28"/>
          <w:szCs w:val="28"/>
        </w:rPr>
        <w:t>Цель:</w:t>
      </w:r>
      <w:r w:rsidRPr="004F6F60">
        <w:rPr>
          <w:sz w:val="28"/>
          <w:szCs w:val="28"/>
        </w:rPr>
        <w:t xml:space="preserve"> формирование положительного отношения к труду.</w:t>
      </w:r>
    </w:p>
    <w:p w:rsidR="008F2B9B" w:rsidRPr="005456F2" w:rsidRDefault="008F2B9B" w:rsidP="008F2B9B">
      <w:pPr>
        <w:pStyle w:val="ad"/>
        <w:tabs>
          <w:tab w:val="left" w:pos="851"/>
        </w:tabs>
        <w:ind w:left="0"/>
        <w:jc w:val="both"/>
        <w:rPr>
          <w:b/>
          <w:sz w:val="28"/>
          <w:szCs w:val="28"/>
        </w:rPr>
      </w:pPr>
      <w:r w:rsidRPr="005456F2">
        <w:rPr>
          <w:b/>
          <w:sz w:val="28"/>
          <w:szCs w:val="28"/>
        </w:rPr>
        <w:t xml:space="preserve">Задачи: </w:t>
      </w:r>
    </w:p>
    <w:p w:rsidR="008F2B9B" w:rsidRDefault="008F2B9B" w:rsidP="008F2B9B">
      <w:pPr>
        <w:pStyle w:val="ad"/>
        <w:tabs>
          <w:tab w:val="left" w:pos="851"/>
        </w:tabs>
        <w:ind w:left="0" w:firstLine="709"/>
        <w:jc w:val="both"/>
        <w:rPr>
          <w:sz w:val="28"/>
          <w:szCs w:val="28"/>
        </w:rPr>
      </w:pPr>
      <w:r w:rsidRPr="004F6F60">
        <w:rPr>
          <w:sz w:val="28"/>
          <w:szCs w:val="28"/>
        </w:rPr>
        <w:t xml:space="preserve">1) 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 </w:t>
      </w:r>
    </w:p>
    <w:p w:rsidR="008F2B9B" w:rsidRDefault="008F2B9B" w:rsidP="008F2B9B">
      <w:pPr>
        <w:pStyle w:val="ad"/>
        <w:tabs>
          <w:tab w:val="left" w:pos="851"/>
        </w:tabs>
        <w:ind w:left="0" w:firstLine="709"/>
        <w:jc w:val="both"/>
        <w:rPr>
          <w:sz w:val="28"/>
          <w:szCs w:val="28"/>
        </w:rPr>
      </w:pPr>
      <w:r w:rsidRPr="004F6F60">
        <w:rPr>
          <w:sz w:val="28"/>
          <w:szCs w:val="28"/>
        </w:rPr>
        <w:t xml:space="preserve">2) 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 </w:t>
      </w:r>
    </w:p>
    <w:p w:rsidR="008F2B9B" w:rsidRDefault="008F2B9B" w:rsidP="008F2B9B">
      <w:pPr>
        <w:pStyle w:val="ad"/>
        <w:tabs>
          <w:tab w:val="left" w:pos="284"/>
        </w:tabs>
        <w:ind w:left="0" w:firstLine="709"/>
        <w:jc w:val="both"/>
        <w:rPr>
          <w:sz w:val="28"/>
          <w:szCs w:val="28"/>
        </w:rPr>
      </w:pPr>
      <w:r w:rsidRPr="004F6F60">
        <w:rPr>
          <w:sz w:val="28"/>
          <w:szCs w:val="28"/>
        </w:rPr>
        <w:t>3)</w:t>
      </w:r>
      <w:r>
        <w:rPr>
          <w:sz w:val="28"/>
          <w:szCs w:val="28"/>
        </w:rPr>
        <w:t xml:space="preserve"> </w:t>
      </w:r>
      <w:r w:rsidRPr="004F6F60">
        <w:rPr>
          <w:sz w:val="28"/>
          <w:szCs w:val="28"/>
        </w:rPr>
        <w:t xml:space="preserve">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 </w:t>
      </w:r>
    </w:p>
    <w:p w:rsidR="008F2B9B" w:rsidRDefault="008F2B9B" w:rsidP="008F2B9B">
      <w:pPr>
        <w:pStyle w:val="ad"/>
        <w:tabs>
          <w:tab w:val="left" w:pos="284"/>
        </w:tabs>
        <w:ind w:left="0" w:firstLine="709"/>
        <w:jc w:val="both"/>
        <w:rPr>
          <w:sz w:val="28"/>
          <w:szCs w:val="28"/>
        </w:rPr>
      </w:pPr>
      <w:r w:rsidRPr="004F6F60">
        <w:rPr>
          <w:sz w:val="28"/>
          <w:szCs w:val="28"/>
        </w:rPr>
        <w:t xml:space="preserve">4) 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 </w:t>
      </w:r>
    </w:p>
    <w:p w:rsidR="008F2B9B" w:rsidRDefault="008F2B9B" w:rsidP="008F2B9B">
      <w:pPr>
        <w:pStyle w:val="ad"/>
        <w:tabs>
          <w:tab w:val="left" w:pos="284"/>
        </w:tabs>
        <w:ind w:left="0" w:firstLine="709"/>
        <w:jc w:val="both"/>
        <w:rPr>
          <w:sz w:val="28"/>
          <w:szCs w:val="28"/>
        </w:rPr>
      </w:pPr>
      <w:r w:rsidRPr="004F6F60">
        <w:rPr>
          <w:sz w:val="28"/>
          <w:szCs w:val="28"/>
        </w:rPr>
        <w:t>5) Воспитание гуманного отношения к окружающим: умения и желания включаться в совместный труд со сверстниками, проявлять</w:t>
      </w:r>
      <w:r>
        <w:rPr>
          <w:sz w:val="28"/>
          <w:szCs w:val="28"/>
        </w:rPr>
        <w:t xml:space="preserve"> </w:t>
      </w:r>
      <w:r w:rsidRPr="00182F04">
        <w:rPr>
          <w:sz w:val="28"/>
          <w:szCs w:val="28"/>
        </w:rPr>
        <w:t xml:space="preserve">доброжелательность, активность и инициативу, стремление к качественному выполнению общего дела, осознания себя как члена детского общества. </w:t>
      </w:r>
    </w:p>
    <w:p w:rsidR="008F2B9B" w:rsidRDefault="008F2B9B" w:rsidP="008F2B9B">
      <w:pPr>
        <w:pStyle w:val="ad"/>
        <w:tabs>
          <w:tab w:val="left" w:pos="284"/>
        </w:tabs>
        <w:ind w:left="0" w:firstLine="709"/>
        <w:jc w:val="both"/>
        <w:rPr>
          <w:sz w:val="28"/>
          <w:szCs w:val="28"/>
        </w:rPr>
      </w:pPr>
    </w:p>
    <w:p w:rsidR="008F2B9B" w:rsidRPr="00B01F3F" w:rsidRDefault="008F2B9B" w:rsidP="008F2B9B">
      <w:pPr>
        <w:pStyle w:val="ad"/>
        <w:tabs>
          <w:tab w:val="left" w:pos="284"/>
        </w:tabs>
        <w:ind w:left="0"/>
        <w:jc w:val="both"/>
        <w:rPr>
          <w:b/>
          <w:sz w:val="28"/>
          <w:szCs w:val="28"/>
        </w:rPr>
      </w:pPr>
      <w:r w:rsidRPr="00B01F3F">
        <w:rPr>
          <w:b/>
          <w:sz w:val="28"/>
          <w:szCs w:val="28"/>
        </w:rPr>
        <w:t xml:space="preserve">Компоненты трудовой деятельности. </w:t>
      </w:r>
    </w:p>
    <w:p w:rsidR="008F2B9B" w:rsidRDefault="008F2B9B" w:rsidP="008F2B9B">
      <w:pPr>
        <w:pStyle w:val="ad"/>
        <w:tabs>
          <w:tab w:val="left" w:pos="284"/>
        </w:tabs>
        <w:ind w:left="0" w:firstLine="709"/>
        <w:jc w:val="both"/>
        <w:rPr>
          <w:sz w:val="28"/>
          <w:szCs w:val="28"/>
        </w:rPr>
      </w:pPr>
      <w:r w:rsidRPr="00182F04">
        <w:rPr>
          <w:sz w:val="28"/>
          <w:szCs w:val="28"/>
        </w:rPr>
        <w:t xml:space="preserve">1) Планирование и контроль (умение ставить перед собой цель возникает у детей в среднем дошкольном возрасте). </w:t>
      </w:r>
    </w:p>
    <w:p w:rsidR="008F2B9B" w:rsidRDefault="008F2B9B" w:rsidP="008F2B9B">
      <w:pPr>
        <w:pStyle w:val="ad"/>
        <w:tabs>
          <w:tab w:val="left" w:pos="284"/>
        </w:tabs>
        <w:ind w:left="0" w:firstLine="709"/>
        <w:jc w:val="both"/>
        <w:rPr>
          <w:sz w:val="28"/>
          <w:szCs w:val="28"/>
        </w:rPr>
      </w:pPr>
      <w:r w:rsidRPr="00182F04">
        <w:rPr>
          <w:sz w:val="28"/>
          <w:szCs w:val="28"/>
        </w:rPr>
        <w:lastRenderedPageBreak/>
        <w:t xml:space="preserve">2) Оценка достигнутого результата с точки зрения его важности для самого ребенка и для всей группы. </w:t>
      </w:r>
    </w:p>
    <w:p w:rsidR="008F2B9B" w:rsidRDefault="008F2B9B" w:rsidP="008F2B9B">
      <w:pPr>
        <w:pStyle w:val="ad"/>
        <w:tabs>
          <w:tab w:val="left" w:pos="284"/>
        </w:tabs>
        <w:ind w:left="0" w:firstLine="709"/>
        <w:jc w:val="both"/>
        <w:rPr>
          <w:sz w:val="28"/>
          <w:szCs w:val="28"/>
        </w:rPr>
      </w:pPr>
      <w:r w:rsidRPr="00182F04">
        <w:rPr>
          <w:sz w:val="28"/>
          <w:szCs w:val="28"/>
        </w:rPr>
        <w:t xml:space="preserve">3) Мотивы, побуждающие детей к труду: </w:t>
      </w:r>
    </w:p>
    <w:p w:rsidR="008F2B9B" w:rsidRDefault="008F2B9B" w:rsidP="00BD44D1">
      <w:pPr>
        <w:pStyle w:val="ad"/>
        <w:numPr>
          <w:ilvl w:val="0"/>
          <w:numId w:val="236"/>
        </w:numPr>
        <w:tabs>
          <w:tab w:val="left" w:pos="284"/>
        </w:tabs>
        <w:ind w:left="0" w:firstLine="1069"/>
        <w:jc w:val="both"/>
        <w:rPr>
          <w:sz w:val="28"/>
          <w:szCs w:val="28"/>
        </w:rPr>
      </w:pPr>
      <w:r w:rsidRPr="00182F04">
        <w:rPr>
          <w:sz w:val="28"/>
          <w:szCs w:val="28"/>
        </w:rPr>
        <w:t xml:space="preserve">интерес к процессу действий; </w:t>
      </w:r>
    </w:p>
    <w:p w:rsidR="008F2B9B" w:rsidRDefault="008F2B9B" w:rsidP="00BD44D1">
      <w:pPr>
        <w:pStyle w:val="ad"/>
        <w:numPr>
          <w:ilvl w:val="0"/>
          <w:numId w:val="236"/>
        </w:numPr>
        <w:tabs>
          <w:tab w:val="left" w:pos="284"/>
        </w:tabs>
        <w:ind w:left="0" w:firstLine="1069"/>
        <w:jc w:val="both"/>
        <w:rPr>
          <w:sz w:val="28"/>
          <w:szCs w:val="28"/>
        </w:rPr>
      </w:pPr>
      <w:r w:rsidRPr="00182F04">
        <w:rPr>
          <w:sz w:val="28"/>
          <w:szCs w:val="28"/>
        </w:rPr>
        <w:t xml:space="preserve">интерес к будущему результату; </w:t>
      </w:r>
    </w:p>
    <w:p w:rsidR="008F2B9B" w:rsidRDefault="008F2B9B" w:rsidP="00BD44D1">
      <w:pPr>
        <w:pStyle w:val="ad"/>
        <w:numPr>
          <w:ilvl w:val="0"/>
          <w:numId w:val="236"/>
        </w:numPr>
        <w:tabs>
          <w:tab w:val="left" w:pos="284"/>
        </w:tabs>
        <w:ind w:left="0" w:firstLine="1069"/>
        <w:jc w:val="both"/>
        <w:rPr>
          <w:sz w:val="28"/>
          <w:szCs w:val="28"/>
        </w:rPr>
      </w:pPr>
      <w:r w:rsidRPr="00182F04">
        <w:rPr>
          <w:sz w:val="28"/>
          <w:szCs w:val="28"/>
        </w:rPr>
        <w:t xml:space="preserve">интерес к овладению новыми навыками; </w:t>
      </w:r>
    </w:p>
    <w:p w:rsidR="008F2B9B" w:rsidRDefault="008F2B9B" w:rsidP="00BD44D1">
      <w:pPr>
        <w:pStyle w:val="ad"/>
        <w:numPr>
          <w:ilvl w:val="0"/>
          <w:numId w:val="236"/>
        </w:numPr>
        <w:tabs>
          <w:tab w:val="left" w:pos="284"/>
        </w:tabs>
        <w:ind w:left="0" w:firstLine="1069"/>
        <w:jc w:val="both"/>
        <w:rPr>
          <w:sz w:val="28"/>
          <w:szCs w:val="28"/>
        </w:rPr>
      </w:pPr>
      <w:r w:rsidRPr="00182F04">
        <w:rPr>
          <w:sz w:val="28"/>
          <w:szCs w:val="28"/>
        </w:rPr>
        <w:t xml:space="preserve">соучастие в труде совместно с взрослыми; </w:t>
      </w:r>
    </w:p>
    <w:p w:rsidR="008F2B9B" w:rsidRDefault="008F2B9B" w:rsidP="00BD44D1">
      <w:pPr>
        <w:pStyle w:val="ad"/>
        <w:numPr>
          <w:ilvl w:val="0"/>
          <w:numId w:val="236"/>
        </w:numPr>
        <w:tabs>
          <w:tab w:val="left" w:pos="284"/>
        </w:tabs>
        <w:ind w:left="0" w:firstLine="1069"/>
        <w:jc w:val="both"/>
        <w:rPr>
          <w:sz w:val="28"/>
          <w:szCs w:val="28"/>
        </w:rPr>
      </w:pPr>
      <w:r w:rsidRPr="00182F04">
        <w:rPr>
          <w:sz w:val="28"/>
          <w:szCs w:val="28"/>
        </w:rPr>
        <w:t xml:space="preserve">осознание своих обязанностей; </w:t>
      </w:r>
    </w:p>
    <w:p w:rsidR="008F2B9B" w:rsidRDefault="008F2B9B" w:rsidP="00BD44D1">
      <w:pPr>
        <w:pStyle w:val="ad"/>
        <w:numPr>
          <w:ilvl w:val="0"/>
          <w:numId w:val="236"/>
        </w:numPr>
        <w:tabs>
          <w:tab w:val="left" w:pos="284"/>
        </w:tabs>
        <w:ind w:left="0" w:firstLine="1069"/>
        <w:jc w:val="both"/>
        <w:rPr>
          <w:sz w:val="28"/>
          <w:szCs w:val="28"/>
        </w:rPr>
      </w:pPr>
      <w:r w:rsidRPr="00182F04">
        <w:rPr>
          <w:sz w:val="28"/>
          <w:szCs w:val="28"/>
        </w:rPr>
        <w:t>осознание смысла, общественной важности труда. Чем выше уровень развития тр</w:t>
      </w:r>
      <w:r>
        <w:rPr>
          <w:sz w:val="28"/>
          <w:szCs w:val="28"/>
        </w:rPr>
        <w:t>удовой деятельности, тем выше</w:t>
      </w:r>
      <w:r w:rsidRPr="00182F04">
        <w:rPr>
          <w:sz w:val="28"/>
          <w:szCs w:val="28"/>
        </w:rPr>
        <w:t xml:space="preserve">  ее воспитательный потенциал. </w:t>
      </w:r>
    </w:p>
    <w:p w:rsidR="008F2B9B" w:rsidRDefault="008F2B9B" w:rsidP="008F2B9B">
      <w:pPr>
        <w:pStyle w:val="ad"/>
        <w:tabs>
          <w:tab w:val="left" w:pos="284"/>
        </w:tabs>
        <w:ind w:left="0" w:firstLine="709"/>
        <w:jc w:val="both"/>
        <w:rPr>
          <w:sz w:val="28"/>
          <w:szCs w:val="28"/>
        </w:rPr>
      </w:pPr>
    </w:p>
    <w:p w:rsidR="008F2B9B" w:rsidRPr="00B01F3F" w:rsidRDefault="008F2B9B" w:rsidP="008F2B9B">
      <w:pPr>
        <w:pStyle w:val="ad"/>
        <w:tabs>
          <w:tab w:val="left" w:pos="284"/>
        </w:tabs>
        <w:ind w:left="0"/>
        <w:jc w:val="both"/>
        <w:rPr>
          <w:b/>
          <w:sz w:val="28"/>
          <w:szCs w:val="28"/>
        </w:rPr>
      </w:pPr>
      <w:r w:rsidRPr="00B01F3F">
        <w:rPr>
          <w:b/>
          <w:sz w:val="28"/>
          <w:szCs w:val="28"/>
        </w:rPr>
        <w:t xml:space="preserve">Своеобразие трудовой деятельности детей: </w:t>
      </w:r>
    </w:p>
    <w:p w:rsidR="008F2B9B" w:rsidRDefault="008F2B9B" w:rsidP="008F2B9B">
      <w:pPr>
        <w:pStyle w:val="ad"/>
        <w:tabs>
          <w:tab w:val="left" w:pos="284"/>
        </w:tabs>
        <w:ind w:left="0" w:firstLine="709"/>
        <w:jc w:val="both"/>
        <w:rPr>
          <w:sz w:val="28"/>
          <w:szCs w:val="28"/>
        </w:rPr>
      </w:pPr>
      <w:r w:rsidRPr="00182F04">
        <w:rPr>
          <w:sz w:val="28"/>
          <w:szCs w:val="28"/>
        </w:rPr>
        <w:t xml:space="preserve">1) «субъективная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 </w:t>
      </w:r>
    </w:p>
    <w:p w:rsidR="008F2B9B" w:rsidRDefault="008F2B9B" w:rsidP="008F2B9B">
      <w:pPr>
        <w:pStyle w:val="ad"/>
        <w:tabs>
          <w:tab w:val="left" w:pos="284"/>
        </w:tabs>
        <w:ind w:left="0" w:firstLine="709"/>
        <w:jc w:val="both"/>
        <w:rPr>
          <w:sz w:val="28"/>
          <w:szCs w:val="28"/>
        </w:rPr>
      </w:pPr>
      <w:r w:rsidRPr="00182F04">
        <w:rPr>
          <w:sz w:val="28"/>
          <w:szCs w:val="28"/>
        </w:rPr>
        <w:t xml:space="preserve">2) связь с игрой, которая проявляется: </w:t>
      </w:r>
    </w:p>
    <w:p w:rsidR="008F2B9B" w:rsidRDefault="008F2B9B" w:rsidP="00BD44D1">
      <w:pPr>
        <w:pStyle w:val="ad"/>
        <w:numPr>
          <w:ilvl w:val="0"/>
          <w:numId w:val="237"/>
        </w:numPr>
        <w:tabs>
          <w:tab w:val="left" w:pos="284"/>
        </w:tabs>
        <w:jc w:val="both"/>
        <w:rPr>
          <w:sz w:val="28"/>
          <w:szCs w:val="28"/>
        </w:rPr>
      </w:pPr>
      <w:r w:rsidRPr="00182F04">
        <w:rPr>
          <w:sz w:val="28"/>
          <w:szCs w:val="28"/>
        </w:rPr>
        <w:t xml:space="preserve">в манипулятивных действиях детей, исполняющих роли взрослых; </w:t>
      </w:r>
    </w:p>
    <w:p w:rsidR="008F2B9B" w:rsidRDefault="008F2B9B" w:rsidP="00BD44D1">
      <w:pPr>
        <w:pStyle w:val="ad"/>
        <w:numPr>
          <w:ilvl w:val="0"/>
          <w:numId w:val="237"/>
        </w:numPr>
        <w:tabs>
          <w:tab w:val="left" w:pos="284"/>
        </w:tabs>
        <w:jc w:val="both"/>
        <w:rPr>
          <w:sz w:val="28"/>
          <w:szCs w:val="28"/>
        </w:rPr>
      </w:pPr>
      <w:r w:rsidRPr="00182F04">
        <w:rPr>
          <w:sz w:val="28"/>
          <w:szCs w:val="28"/>
        </w:rPr>
        <w:t xml:space="preserve">в продуктивных действиях, составляющих сюжет игры; </w:t>
      </w:r>
    </w:p>
    <w:p w:rsidR="008F2B9B" w:rsidRDefault="008F2B9B" w:rsidP="00BD44D1">
      <w:pPr>
        <w:pStyle w:val="ad"/>
        <w:numPr>
          <w:ilvl w:val="0"/>
          <w:numId w:val="237"/>
        </w:numPr>
        <w:tabs>
          <w:tab w:val="left" w:pos="284"/>
        </w:tabs>
        <w:jc w:val="both"/>
        <w:rPr>
          <w:sz w:val="28"/>
          <w:szCs w:val="28"/>
        </w:rPr>
      </w:pPr>
      <w:r w:rsidRPr="00182F04">
        <w:rPr>
          <w:sz w:val="28"/>
          <w:szCs w:val="28"/>
        </w:rPr>
        <w:t xml:space="preserve">во включении игровых действий в трудовой процесс; </w:t>
      </w:r>
    </w:p>
    <w:p w:rsidR="008F2B9B" w:rsidRDefault="008F2B9B" w:rsidP="00BD44D1">
      <w:pPr>
        <w:pStyle w:val="ad"/>
        <w:numPr>
          <w:ilvl w:val="0"/>
          <w:numId w:val="237"/>
        </w:numPr>
        <w:tabs>
          <w:tab w:val="left" w:pos="284"/>
        </w:tabs>
        <w:jc w:val="both"/>
        <w:rPr>
          <w:sz w:val="28"/>
          <w:szCs w:val="28"/>
        </w:rPr>
      </w:pPr>
      <w:r w:rsidRPr="00182F04">
        <w:rPr>
          <w:sz w:val="28"/>
          <w:szCs w:val="28"/>
        </w:rPr>
        <w:t xml:space="preserve">в ролевом поведении ребенка, создающего образ труженика. </w:t>
      </w:r>
    </w:p>
    <w:p w:rsidR="008F2B9B" w:rsidRDefault="008F2B9B" w:rsidP="008F2B9B">
      <w:pPr>
        <w:pStyle w:val="ad"/>
        <w:tabs>
          <w:tab w:val="left" w:pos="284"/>
        </w:tabs>
        <w:ind w:left="0" w:firstLine="709"/>
        <w:jc w:val="both"/>
        <w:rPr>
          <w:sz w:val="28"/>
          <w:szCs w:val="28"/>
        </w:rPr>
      </w:pPr>
    </w:p>
    <w:p w:rsidR="008F2B9B" w:rsidRPr="00B01F3F" w:rsidRDefault="008F2B9B" w:rsidP="008F2B9B">
      <w:pPr>
        <w:pStyle w:val="ad"/>
        <w:tabs>
          <w:tab w:val="left" w:pos="284"/>
        </w:tabs>
        <w:ind w:left="0"/>
        <w:jc w:val="both"/>
        <w:rPr>
          <w:b/>
          <w:sz w:val="28"/>
          <w:szCs w:val="28"/>
        </w:rPr>
      </w:pPr>
      <w:r w:rsidRPr="00B01F3F">
        <w:rPr>
          <w:b/>
          <w:sz w:val="28"/>
          <w:szCs w:val="28"/>
        </w:rPr>
        <w:t xml:space="preserve">Виды труда: </w:t>
      </w:r>
    </w:p>
    <w:p w:rsidR="008F2B9B" w:rsidRDefault="008F2B9B" w:rsidP="008F2B9B">
      <w:pPr>
        <w:pStyle w:val="ad"/>
        <w:tabs>
          <w:tab w:val="left" w:pos="284"/>
        </w:tabs>
        <w:ind w:left="0" w:firstLine="709"/>
        <w:jc w:val="both"/>
        <w:rPr>
          <w:sz w:val="28"/>
          <w:szCs w:val="28"/>
        </w:rPr>
      </w:pPr>
      <w:r w:rsidRPr="00182F04">
        <w:rPr>
          <w:sz w:val="28"/>
          <w:szCs w:val="28"/>
        </w:rPr>
        <w:t xml:space="preserve">1) Самообслуживание. </w:t>
      </w:r>
    </w:p>
    <w:p w:rsidR="008F2B9B" w:rsidRDefault="008F2B9B" w:rsidP="008F2B9B">
      <w:pPr>
        <w:pStyle w:val="ad"/>
        <w:tabs>
          <w:tab w:val="left" w:pos="284"/>
        </w:tabs>
        <w:ind w:left="0" w:firstLine="709"/>
        <w:jc w:val="both"/>
        <w:rPr>
          <w:sz w:val="28"/>
          <w:szCs w:val="28"/>
        </w:rPr>
      </w:pPr>
      <w:r w:rsidRPr="00182F04">
        <w:rPr>
          <w:sz w:val="28"/>
          <w:szCs w:val="28"/>
        </w:rPr>
        <w:t xml:space="preserve">2) Хозяйственно-бытовой труд. </w:t>
      </w:r>
    </w:p>
    <w:p w:rsidR="008F2B9B" w:rsidRDefault="008F2B9B" w:rsidP="008F2B9B">
      <w:pPr>
        <w:pStyle w:val="ad"/>
        <w:tabs>
          <w:tab w:val="left" w:pos="284"/>
        </w:tabs>
        <w:ind w:left="0" w:firstLine="709"/>
        <w:jc w:val="both"/>
        <w:rPr>
          <w:sz w:val="28"/>
          <w:szCs w:val="28"/>
        </w:rPr>
      </w:pPr>
      <w:r w:rsidRPr="00182F04">
        <w:rPr>
          <w:sz w:val="28"/>
          <w:szCs w:val="28"/>
        </w:rPr>
        <w:t xml:space="preserve">3) Труд в природе. </w:t>
      </w:r>
    </w:p>
    <w:p w:rsidR="008F2B9B" w:rsidRDefault="008F2B9B" w:rsidP="008F2B9B">
      <w:pPr>
        <w:pStyle w:val="ad"/>
        <w:tabs>
          <w:tab w:val="left" w:pos="284"/>
        </w:tabs>
        <w:ind w:left="0" w:firstLine="709"/>
        <w:jc w:val="both"/>
        <w:rPr>
          <w:sz w:val="28"/>
          <w:szCs w:val="28"/>
        </w:rPr>
      </w:pPr>
      <w:r w:rsidRPr="00182F04">
        <w:rPr>
          <w:sz w:val="28"/>
          <w:szCs w:val="28"/>
        </w:rPr>
        <w:t xml:space="preserve">4) Ручной труд. </w:t>
      </w:r>
    </w:p>
    <w:p w:rsidR="008F2B9B" w:rsidRDefault="008F2B9B" w:rsidP="008F2B9B">
      <w:pPr>
        <w:pStyle w:val="ad"/>
        <w:tabs>
          <w:tab w:val="left" w:pos="284"/>
        </w:tabs>
        <w:ind w:left="0" w:firstLine="709"/>
        <w:jc w:val="both"/>
        <w:rPr>
          <w:sz w:val="28"/>
          <w:szCs w:val="28"/>
        </w:rPr>
      </w:pPr>
      <w:r w:rsidRPr="00182F04">
        <w:rPr>
          <w:sz w:val="28"/>
          <w:szCs w:val="28"/>
        </w:rPr>
        <w:t xml:space="preserve">5) Ознакомление с трудом взрослых. </w:t>
      </w:r>
    </w:p>
    <w:p w:rsidR="008F2B9B" w:rsidRDefault="008F2B9B" w:rsidP="008F2B9B">
      <w:pPr>
        <w:pStyle w:val="ad"/>
        <w:tabs>
          <w:tab w:val="left" w:pos="284"/>
        </w:tabs>
        <w:ind w:left="0" w:firstLine="709"/>
        <w:jc w:val="both"/>
        <w:rPr>
          <w:sz w:val="28"/>
          <w:szCs w:val="28"/>
        </w:rPr>
      </w:pPr>
    </w:p>
    <w:p w:rsidR="008F2B9B" w:rsidRPr="00B01F3F" w:rsidRDefault="008F2B9B" w:rsidP="008F2B9B">
      <w:pPr>
        <w:pStyle w:val="ad"/>
        <w:tabs>
          <w:tab w:val="left" w:pos="284"/>
        </w:tabs>
        <w:ind w:left="0"/>
        <w:jc w:val="both"/>
        <w:rPr>
          <w:b/>
          <w:sz w:val="28"/>
          <w:szCs w:val="28"/>
        </w:rPr>
      </w:pPr>
      <w:r w:rsidRPr="00B01F3F">
        <w:rPr>
          <w:b/>
          <w:sz w:val="28"/>
          <w:szCs w:val="28"/>
        </w:rPr>
        <w:t xml:space="preserve">Формы организации трудовой деятельности: </w:t>
      </w:r>
    </w:p>
    <w:p w:rsidR="008F2B9B" w:rsidRDefault="008F2B9B" w:rsidP="008F2B9B">
      <w:pPr>
        <w:pStyle w:val="ad"/>
        <w:tabs>
          <w:tab w:val="left" w:pos="284"/>
        </w:tabs>
        <w:ind w:left="0" w:firstLine="709"/>
        <w:jc w:val="both"/>
        <w:rPr>
          <w:sz w:val="28"/>
          <w:szCs w:val="28"/>
        </w:rPr>
      </w:pPr>
      <w:r w:rsidRPr="00182F04">
        <w:rPr>
          <w:sz w:val="28"/>
          <w:szCs w:val="28"/>
        </w:rPr>
        <w:t xml:space="preserve">1) Поручения: </w:t>
      </w:r>
    </w:p>
    <w:p w:rsidR="008F2B9B" w:rsidRDefault="008F2B9B" w:rsidP="00BD44D1">
      <w:pPr>
        <w:pStyle w:val="ad"/>
        <w:numPr>
          <w:ilvl w:val="0"/>
          <w:numId w:val="238"/>
        </w:numPr>
        <w:tabs>
          <w:tab w:val="left" w:pos="284"/>
        </w:tabs>
        <w:jc w:val="both"/>
        <w:rPr>
          <w:sz w:val="28"/>
          <w:szCs w:val="28"/>
        </w:rPr>
      </w:pPr>
      <w:r w:rsidRPr="00182F04">
        <w:rPr>
          <w:sz w:val="28"/>
          <w:szCs w:val="28"/>
        </w:rPr>
        <w:t xml:space="preserve">простые и сложные; </w:t>
      </w:r>
    </w:p>
    <w:p w:rsidR="008F2B9B" w:rsidRDefault="008F2B9B" w:rsidP="00BD44D1">
      <w:pPr>
        <w:pStyle w:val="ad"/>
        <w:numPr>
          <w:ilvl w:val="0"/>
          <w:numId w:val="238"/>
        </w:numPr>
        <w:tabs>
          <w:tab w:val="left" w:pos="284"/>
        </w:tabs>
        <w:jc w:val="both"/>
        <w:rPr>
          <w:sz w:val="28"/>
          <w:szCs w:val="28"/>
        </w:rPr>
      </w:pPr>
      <w:r w:rsidRPr="00182F04">
        <w:rPr>
          <w:sz w:val="28"/>
          <w:szCs w:val="28"/>
        </w:rPr>
        <w:t xml:space="preserve">эпизодические и длительные; </w:t>
      </w:r>
    </w:p>
    <w:p w:rsidR="008F2B9B" w:rsidRDefault="008F2B9B" w:rsidP="00BD44D1">
      <w:pPr>
        <w:pStyle w:val="ad"/>
        <w:numPr>
          <w:ilvl w:val="0"/>
          <w:numId w:val="238"/>
        </w:numPr>
        <w:tabs>
          <w:tab w:val="left" w:pos="284"/>
        </w:tabs>
        <w:jc w:val="both"/>
        <w:rPr>
          <w:sz w:val="28"/>
          <w:szCs w:val="28"/>
        </w:rPr>
      </w:pPr>
      <w:r w:rsidRPr="00182F04">
        <w:rPr>
          <w:sz w:val="28"/>
          <w:szCs w:val="28"/>
        </w:rPr>
        <w:t xml:space="preserve">коллективные. </w:t>
      </w:r>
    </w:p>
    <w:p w:rsidR="008F2B9B" w:rsidRDefault="008F2B9B" w:rsidP="008F2B9B">
      <w:pPr>
        <w:pStyle w:val="ad"/>
        <w:tabs>
          <w:tab w:val="left" w:pos="284"/>
        </w:tabs>
        <w:ind w:left="0" w:firstLine="709"/>
        <w:jc w:val="both"/>
        <w:rPr>
          <w:sz w:val="28"/>
          <w:szCs w:val="28"/>
        </w:rPr>
      </w:pPr>
      <w:r w:rsidRPr="00182F04">
        <w:rPr>
          <w:sz w:val="28"/>
          <w:szCs w:val="28"/>
        </w:rPr>
        <w:t xml:space="preserve">2) Дежурства. </w:t>
      </w:r>
    </w:p>
    <w:p w:rsidR="008F2B9B" w:rsidRDefault="008F2B9B" w:rsidP="008F2B9B">
      <w:pPr>
        <w:pStyle w:val="ad"/>
        <w:tabs>
          <w:tab w:val="left" w:pos="284"/>
        </w:tabs>
        <w:ind w:left="0" w:firstLine="709"/>
        <w:jc w:val="both"/>
        <w:rPr>
          <w:sz w:val="28"/>
          <w:szCs w:val="28"/>
        </w:rPr>
      </w:pPr>
      <w:r w:rsidRPr="00182F04">
        <w:rPr>
          <w:sz w:val="28"/>
          <w:szCs w:val="28"/>
        </w:rPr>
        <w:t xml:space="preserve">3) Коллективный труд. </w:t>
      </w:r>
    </w:p>
    <w:p w:rsidR="008F2B9B" w:rsidRPr="005A2531" w:rsidRDefault="008F2B9B" w:rsidP="008F2B9B">
      <w:pPr>
        <w:pStyle w:val="ad"/>
        <w:tabs>
          <w:tab w:val="left" w:pos="284"/>
        </w:tabs>
        <w:ind w:left="0"/>
        <w:jc w:val="both"/>
        <w:rPr>
          <w:b/>
          <w:sz w:val="20"/>
          <w:szCs w:val="20"/>
        </w:rPr>
      </w:pPr>
    </w:p>
    <w:p w:rsidR="008F2B9B" w:rsidRPr="00B01F3F" w:rsidRDefault="008F2B9B" w:rsidP="008F2B9B">
      <w:pPr>
        <w:pStyle w:val="ad"/>
        <w:tabs>
          <w:tab w:val="left" w:pos="284"/>
        </w:tabs>
        <w:ind w:left="0"/>
        <w:jc w:val="both"/>
        <w:rPr>
          <w:b/>
          <w:sz w:val="28"/>
          <w:szCs w:val="28"/>
        </w:rPr>
      </w:pPr>
      <w:r w:rsidRPr="00B01F3F">
        <w:rPr>
          <w:b/>
          <w:sz w:val="28"/>
          <w:szCs w:val="28"/>
        </w:rPr>
        <w:t xml:space="preserve">Типы организации труда детей </w:t>
      </w:r>
    </w:p>
    <w:p w:rsidR="008F2B9B" w:rsidRDefault="008F2B9B" w:rsidP="008F2B9B">
      <w:pPr>
        <w:pStyle w:val="ad"/>
        <w:tabs>
          <w:tab w:val="left" w:pos="284"/>
        </w:tabs>
        <w:ind w:left="0" w:firstLine="709"/>
        <w:jc w:val="both"/>
        <w:rPr>
          <w:sz w:val="28"/>
          <w:szCs w:val="28"/>
        </w:rPr>
      </w:pPr>
      <w:r w:rsidRPr="00182F04">
        <w:rPr>
          <w:sz w:val="28"/>
          <w:szCs w:val="28"/>
        </w:rPr>
        <w:t xml:space="preserve">1) Индивидуальный труд. </w:t>
      </w:r>
    </w:p>
    <w:p w:rsidR="008F2B9B" w:rsidRDefault="008F2B9B" w:rsidP="008F2B9B">
      <w:pPr>
        <w:pStyle w:val="ad"/>
        <w:tabs>
          <w:tab w:val="left" w:pos="284"/>
        </w:tabs>
        <w:ind w:left="0" w:firstLine="709"/>
        <w:jc w:val="both"/>
        <w:rPr>
          <w:sz w:val="28"/>
          <w:szCs w:val="28"/>
        </w:rPr>
      </w:pPr>
      <w:r w:rsidRPr="00182F04">
        <w:rPr>
          <w:sz w:val="28"/>
          <w:szCs w:val="28"/>
        </w:rPr>
        <w:t xml:space="preserve">2) Труд рядом. </w:t>
      </w:r>
    </w:p>
    <w:p w:rsidR="008F2B9B" w:rsidRDefault="008F2B9B" w:rsidP="008F2B9B">
      <w:pPr>
        <w:pStyle w:val="ad"/>
        <w:tabs>
          <w:tab w:val="left" w:pos="284"/>
        </w:tabs>
        <w:ind w:left="0" w:firstLine="709"/>
        <w:jc w:val="both"/>
        <w:rPr>
          <w:sz w:val="28"/>
          <w:szCs w:val="28"/>
        </w:rPr>
      </w:pPr>
      <w:r w:rsidRPr="00182F04">
        <w:rPr>
          <w:sz w:val="28"/>
          <w:szCs w:val="28"/>
        </w:rPr>
        <w:t xml:space="preserve">3) Общий труд. </w:t>
      </w:r>
    </w:p>
    <w:p w:rsidR="008F2B9B" w:rsidRDefault="008F2B9B" w:rsidP="008F2B9B">
      <w:pPr>
        <w:pStyle w:val="ad"/>
        <w:tabs>
          <w:tab w:val="left" w:pos="284"/>
        </w:tabs>
        <w:ind w:left="0" w:firstLine="709"/>
        <w:jc w:val="both"/>
        <w:rPr>
          <w:sz w:val="28"/>
          <w:szCs w:val="28"/>
        </w:rPr>
      </w:pPr>
      <w:r w:rsidRPr="00182F04">
        <w:rPr>
          <w:sz w:val="28"/>
          <w:szCs w:val="28"/>
        </w:rPr>
        <w:t>4) Совместный труд</w:t>
      </w:r>
    </w:p>
    <w:p w:rsidR="008F2B9B" w:rsidRDefault="008F2B9B" w:rsidP="008F2B9B">
      <w:pPr>
        <w:pStyle w:val="ad"/>
        <w:tabs>
          <w:tab w:val="left" w:pos="284"/>
        </w:tabs>
        <w:ind w:left="0" w:firstLine="709"/>
        <w:jc w:val="both"/>
        <w:rPr>
          <w:sz w:val="20"/>
          <w:szCs w:val="20"/>
        </w:rPr>
      </w:pPr>
    </w:p>
    <w:p w:rsidR="001165CD" w:rsidRPr="005A2531" w:rsidRDefault="001165CD" w:rsidP="008F2B9B">
      <w:pPr>
        <w:pStyle w:val="ad"/>
        <w:tabs>
          <w:tab w:val="left" w:pos="284"/>
        </w:tabs>
        <w:ind w:left="0" w:firstLine="709"/>
        <w:jc w:val="both"/>
        <w:rPr>
          <w:sz w:val="20"/>
          <w:szCs w:val="20"/>
        </w:rPr>
      </w:pPr>
    </w:p>
    <w:p w:rsidR="00FA1673" w:rsidRDefault="00FA1673" w:rsidP="008F2B9B">
      <w:pPr>
        <w:pStyle w:val="ad"/>
        <w:tabs>
          <w:tab w:val="left" w:pos="284"/>
        </w:tabs>
        <w:ind w:left="0" w:firstLine="709"/>
        <w:jc w:val="both"/>
        <w:rPr>
          <w:b/>
          <w:sz w:val="28"/>
          <w:szCs w:val="28"/>
        </w:rPr>
        <w:sectPr w:rsidR="00FA1673" w:rsidSect="00AB594E">
          <w:footerReference w:type="default" r:id="rId20"/>
          <w:pgSz w:w="11907" w:h="16840" w:code="9"/>
          <w:pgMar w:top="1134" w:right="850" w:bottom="1134" w:left="1701" w:header="709" w:footer="709" w:gutter="0"/>
          <w:cols w:space="708"/>
          <w:docGrid w:linePitch="360"/>
        </w:sectPr>
      </w:pPr>
    </w:p>
    <w:p w:rsidR="008F2B9B" w:rsidRDefault="008F2B9B" w:rsidP="008F2B9B">
      <w:pPr>
        <w:pStyle w:val="ad"/>
        <w:tabs>
          <w:tab w:val="left" w:pos="284"/>
        </w:tabs>
        <w:ind w:left="0" w:firstLine="709"/>
        <w:jc w:val="both"/>
        <w:rPr>
          <w:b/>
          <w:sz w:val="28"/>
          <w:szCs w:val="28"/>
        </w:rPr>
      </w:pPr>
      <w:r w:rsidRPr="00A1517E">
        <w:rPr>
          <w:b/>
          <w:sz w:val="28"/>
          <w:szCs w:val="28"/>
        </w:rPr>
        <w:lastRenderedPageBreak/>
        <w:t>Особенности структуры и формы детской трудовой деятельности</w:t>
      </w:r>
    </w:p>
    <w:p w:rsidR="008F2B9B" w:rsidRPr="00A1517E" w:rsidRDefault="008F2B9B" w:rsidP="008F2B9B">
      <w:pPr>
        <w:pStyle w:val="ad"/>
        <w:tabs>
          <w:tab w:val="left" w:pos="284"/>
        </w:tabs>
        <w:ind w:left="0" w:firstLine="709"/>
        <w:jc w:val="both"/>
        <w:rPr>
          <w:b/>
          <w:sz w:val="16"/>
          <w:szCs w:val="16"/>
        </w:rPr>
      </w:pPr>
    </w:p>
    <w:tbl>
      <w:tblPr>
        <w:tblStyle w:val="a3"/>
        <w:tblW w:w="0" w:type="auto"/>
        <w:tblLook w:val="04A0"/>
      </w:tblPr>
      <w:tblGrid>
        <w:gridCol w:w="2224"/>
        <w:gridCol w:w="3336"/>
        <w:gridCol w:w="4012"/>
      </w:tblGrid>
      <w:tr w:rsidR="008F2B9B" w:rsidRPr="00A1517E" w:rsidTr="008F2B9B">
        <w:tc>
          <w:tcPr>
            <w:tcW w:w="2235" w:type="dxa"/>
            <w:vAlign w:val="center"/>
          </w:tcPr>
          <w:p w:rsidR="008F2B9B" w:rsidRPr="00A1517E" w:rsidRDefault="008F2B9B" w:rsidP="008F2B9B">
            <w:pPr>
              <w:pStyle w:val="ad"/>
              <w:tabs>
                <w:tab w:val="left" w:pos="284"/>
              </w:tabs>
              <w:ind w:left="0"/>
              <w:jc w:val="center"/>
              <w:rPr>
                <w:i/>
                <w:sz w:val="26"/>
                <w:szCs w:val="26"/>
              </w:rPr>
            </w:pPr>
            <w:r w:rsidRPr="00A1517E">
              <w:rPr>
                <w:i/>
                <w:sz w:val="26"/>
                <w:szCs w:val="26"/>
              </w:rPr>
              <w:t>Условное обозначение</w:t>
            </w:r>
          </w:p>
        </w:tc>
        <w:tc>
          <w:tcPr>
            <w:tcW w:w="3543" w:type="dxa"/>
            <w:vAlign w:val="center"/>
          </w:tcPr>
          <w:p w:rsidR="008F2B9B" w:rsidRPr="00A1517E" w:rsidRDefault="008F2B9B" w:rsidP="008F2B9B">
            <w:pPr>
              <w:pStyle w:val="ad"/>
              <w:tabs>
                <w:tab w:val="left" w:pos="284"/>
              </w:tabs>
              <w:ind w:left="0"/>
              <w:jc w:val="center"/>
              <w:rPr>
                <w:i/>
                <w:sz w:val="26"/>
                <w:szCs w:val="26"/>
              </w:rPr>
            </w:pPr>
            <w:r w:rsidRPr="00A1517E">
              <w:rPr>
                <w:i/>
                <w:sz w:val="26"/>
                <w:szCs w:val="26"/>
              </w:rPr>
              <w:t>Особенности структуры</w:t>
            </w:r>
          </w:p>
        </w:tc>
        <w:tc>
          <w:tcPr>
            <w:tcW w:w="4361" w:type="dxa"/>
            <w:vAlign w:val="center"/>
          </w:tcPr>
          <w:p w:rsidR="008F2B9B" w:rsidRPr="00A1517E" w:rsidRDefault="008F2B9B" w:rsidP="008F2B9B">
            <w:pPr>
              <w:pStyle w:val="ad"/>
              <w:tabs>
                <w:tab w:val="left" w:pos="284"/>
              </w:tabs>
              <w:ind w:left="0"/>
              <w:jc w:val="center"/>
              <w:rPr>
                <w:i/>
                <w:sz w:val="26"/>
                <w:szCs w:val="26"/>
              </w:rPr>
            </w:pPr>
            <w:r w:rsidRPr="00A1517E">
              <w:rPr>
                <w:i/>
                <w:sz w:val="26"/>
                <w:szCs w:val="26"/>
              </w:rPr>
              <w:t>Наличие совместной деятельности в зависимости от участников</w:t>
            </w:r>
          </w:p>
        </w:tc>
      </w:tr>
      <w:tr w:rsidR="008F2B9B" w:rsidRPr="00A1517E" w:rsidTr="008F2B9B">
        <w:tc>
          <w:tcPr>
            <w:tcW w:w="2235" w:type="dxa"/>
          </w:tcPr>
          <w:p w:rsidR="008F2B9B" w:rsidRPr="00A1517E" w:rsidRDefault="008F2B9B" w:rsidP="008F2B9B">
            <w:pPr>
              <w:pStyle w:val="ad"/>
              <w:tabs>
                <w:tab w:val="left" w:pos="284"/>
              </w:tabs>
              <w:ind w:left="0"/>
              <w:jc w:val="both"/>
              <w:rPr>
                <w:sz w:val="26"/>
                <w:szCs w:val="26"/>
              </w:rPr>
            </w:pPr>
            <w:r w:rsidRPr="00A1517E">
              <w:rPr>
                <w:sz w:val="26"/>
                <w:szCs w:val="26"/>
              </w:rPr>
              <w:t>Индивидуальный труд</w:t>
            </w:r>
          </w:p>
        </w:tc>
        <w:tc>
          <w:tcPr>
            <w:tcW w:w="3543" w:type="dxa"/>
            <w:vMerge w:val="restart"/>
          </w:tcPr>
          <w:p w:rsidR="008F2B9B" w:rsidRPr="00A1517E" w:rsidRDefault="008F2B9B" w:rsidP="008F2B9B">
            <w:pPr>
              <w:pStyle w:val="ad"/>
              <w:tabs>
                <w:tab w:val="left" w:pos="284"/>
              </w:tabs>
              <w:ind w:left="0"/>
              <w:jc w:val="both"/>
              <w:rPr>
                <w:sz w:val="26"/>
                <w:szCs w:val="26"/>
              </w:rPr>
            </w:pPr>
            <w:r w:rsidRPr="00A1517E">
              <w:rPr>
                <w:sz w:val="26"/>
                <w:szCs w:val="26"/>
              </w:rPr>
              <w:t>Ребенок действует сам, выполняя все задания в индивидуальном темпе</w:t>
            </w:r>
          </w:p>
        </w:tc>
        <w:tc>
          <w:tcPr>
            <w:tcW w:w="4361" w:type="dxa"/>
            <w:vMerge w:val="restart"/>
          </w:tcPr>
          <w:p w:rsidR="008F2B9B" w:rsidRPr="00A1517E" w:rsidRDefault="008F2B9B" w:rsidP="008F2B9B">
            <w:pPr>
              <w:pStyle w:val="ad"/>
              <w:tabs>
                <w:tab w:val="left" w:pos="284"/>
              </w:tabs>
              <w:ind w:left="0"/>
              <w:jc w:val="both"/>
              <w:rPr>
                <w:sz w:val="26"/>
                <w:szCs w:val="26"/>
              </w:rPr>
            </w:pPr>
            <w:r w:rsidRPr="00A1517E">
              <w:rPr>
                <w:sz w:val="26"/>
                <w:szCs w:val="26"/>
              </w:rPr>
              <w:t>Не испытывает никакой зависимости от других детей</w:t>
            </w:r>
          </w:p>
        </w:tc>
      </w:tr>
      <w:tr w:rsidR="008F2B9B" w:rsidRPr="00A1517E" w:rsidTr="008F2B9B">
        <w:tc>
          <w:tcPr>
            <w:tcW w:w="2235" w:type="dxa"/>
          </w:tcPr>
          <w:p w:rsidR="008F2B9B" w:rsidRPr="00A1517E" w:rsidRDefault="008F2B9B" w:rsidP="008F2B9B">
            <w:pPr>
              <w:pStyle w:val="ad"/>
              <w:tabs>
                <w:tab w:val="left" w:pos="284"/>
              </w:tabs>
              <w:ind w:left="0"/>
              <w:jc w:val="both"/>
              <w:rPr>
                <w:sz w:val="26"/>
                <w:szCs w:val="26"/>
              </w:rPr>
            </w:pPr>
            <w:r w:rsidRPr="00A1517E">
              <w:rPr>
                <w:sz w:val="26"/>
                <w:szCs w:val="26"/>
              </w:rPr>
              <w:t>Труд рядом</w:t>
            </w:r>
          </w:p>
        </w:tc>
        <w:tc>
          <w:tcPr>
            <w:tcW w:w="3543" w:type="dxa"/>
            <w:vMerge/>
          </w:tcPr>
          <w:p w:rsidR="008F2B9B" w:rsidRPr="00A1517E" w:rsidRDefault="008F2B9B" w:rsidP="008F2B9B">
            <w:pPr>
              <w:pStyle w:val="ad"/>
              <w:tabs>
                <w:tab w:val="left" w:pos="284"/>
              </w:tabs>
              <w:ind w:left="0"/>
              <w:jc w:val="both"/>
              <w:rPr>
                <w:sz w:val="26"/>
                <w:szCs w:val="26"/>
              </w:rPr>
            </w:pPr>
          </w:p>
        </w:tc>
        <w:tc>
          <w:tcPr>
            <w:tcW w:w="4361" w:type="dxa"/>
            <w:vMerge/>
          </w:tcPr>
          <w:p w:rsidR="008F2B9B" w:rsidRPr="00A1517E" w:rsidRDefault="008F2B9B" w:rsidP="008F2B9B">
            <w:pPr>
              <w:pStyle w:val="ad"/>
              <w:tabs>
                <w:tab w:val="left" w:pos="284"/>
              </w:tabs>
              <w:ind w:left="0"/>
              <w:jc w:val="both"/>
              <w:rPr>
                <w:sz w:val="26"/>
                <w:szCs w:val="26"/>
              </w:rPr>
            </w:pPr>
          </w:p>
        </w:tc>
      </w:tr>
      <w:tr w:rsidR="008F2B9B" w:rsidRPr="00A1517E" w:rsidTr="008F2B9B">
        <w:tc>
          <w:tcPr>
            <w:tcW w:w="2235" w:type="dxa"/>
          </w:tcPr>
          <w:p w:rsidR="008F2B9B" w:rsidRPr="00A1517E" w:rsidRDefault="008F2B9B" w:rsidP="008F2B9B">
            <w:pPr>
              <w:pStyle w:val="ad"/>
              <w:tabs>
                <w:tab w:val="left" w:pos="284"/>
              </w:tabs>
              <w:ind w:left="0"/>
              <w:jc w:val="both"/>
              <w:rPr>
                <w:sz w:val="26"/>
                <w:szCs w:val="26"/>
              </w:rPr>
            </w:pPr>
            <w:r w:rsidRPr="00A1517E">
              <w:rPr>
                <w:sz w:val="26"/>
                <w:szCs w:val="26"/>
              </w:rPr>
              <w:t>Труд общий</w:t>
            </w:r>
          </w:p>
        </w:tc>
        <w:tc>
          <w:tcPr>
            <w:tcW w:w="3543" w:type="dxa"/>
          </w:tcPr>
          <w:p w:rsidR="008F2B9B" w:rsidRPr="00A1517E" w:rsidRDefault="008F2B9B" w:rsidP="008F2B9B">
            <w:pPr>
              <w:pStyle w:val="ad"/>
              <w:tabs>
                <w:tab w:val="left" w:pos="284"/>
              </w:tabs>
              <w:ind w:left="0"/>
              <w:jc w:val="both"/>
              <w:rPr>
                <w:sz w:val="26"/>
                <w:szCs w:val="26"/>
              </w:rPr>
            </w:pPr>
            <w:r w:rsidRPr="00A1517E">
              <w:rPr>
                <w:sz w:val="26"/>
                <w:szCs w:val="26"/>
              </w:rPr>
              <w:t>Участников объединяет общее задание и общий результат</w:t>
            </w:r>
          </w:p>
        </w:tc>
        <w:tc>
          <w:tcPr>
            <w:tcW w:w="4361" w:type="dxa"/>
          </w:tcPr>
          <w:p w:rsidR="008F2B9B" w:rsidRPr="00A1517E" w:rsidRDefault="008F2B9B" w:rsidP="008F2B9B">
            <w:pPr>
              <w:pStyle w:val="ad"/>
              <w:tabs>
                <w:tab w:val="left" w:pos="284"/>
              </w:tabs>
              <w:ind w:left="0"/>
              <w:jc w:val="both"/>
              <w:rPr>
                <w:sz w:val="26"/>
                <w:szCs w:val="26"/>
              </w:rPr>
            </w:pPr>
            <w:r w:rsidRPr="00A1517E">
              <w:rPr>
                <w:sz w:val="26"/>
                <w:szCs w:val="26"/>
              </w:rPr>
              <w:t xml:space="preserve">Возникает необходимость согласований при распределении задании, при обобщении результатов </w:t>
            </w:r>
          </w:p>
        </w:tc>
      </w:tr>
      <w:tr w:rsidR="008F2B9B" w:rsidRPr="00A1517E" w:rsidTr="008F2B9B">
        <w:tc>
          <w:tcPr>
            <w:tcW w:w="2235" w:type="dxa"/>
          </w:tcPr>
          <w:p w:rsidR="008F2B9B" w:rsidRPr="00A1517E" w:rsidRDefault="008F2B9B" w:rsidP="008F2B9B">
            <w:pPr>
              <w:pStyle w:val="ad"/>
              <w:tabs>
                <w:tab w:val="left" w:pos="284"/>
              </w:tabs>
              <w:ind w:left="0"/>
              <w:jc w:val="both"/>
              <w:rPr>
                <w:sz w:val="26"/>
                <w:szCs w:val="26"/>
              </w:rPr>
            </w:pPr>
            <w:r w:rsidRPr="00A1517E">
              <w:rPr>
                <w:sz w:val="26"/>
                <w:szCs w:val="26"/>
              </w:rPr>
              <w:t>Совместный труд</w:t>
            </w:r>
          </w:p>
        </w:tc>
        <w:tc>
          <w:tcPr>
            <w:tcW w:w="3543" w:type="dxa"/>
          </w:tcPr>
          <w:p w:rsidR="008F2B9B" w:rsidRPr="00A1517E" w:rsidRDefault="008F2B9B" w:rsidP="008F2B9B">
            <w:pPr>
              <w:pStyle w:val="ad"/>
              <w:tabs>
                <w:tab w:val="left" w:pos="284"/>
              </w:tabs>
              <w:ind w:left="0"/>
              <w:jc w:val="both"/>
              <w:rPr>
                <w:sz w:val="26"/>
                <w:szCs w:val="26"/>
              </w:rPr>
            </w:pPr>
            <w:r w:rsidRPr="00A1517E">
              <w:rPr>
                <w:sz w:val="26"/>
                <w:szCs w:val="26"/>
              </w:rPr>
              <w:t>Наличие тесной зависимости от партнеров, темпа и качества их деятельности</w:t>
            </w:r>
          </w:p>
        </w:tc>
        <w:tc>
          <w:tcPr>
            <w:tcW w:w="4361" w:type="dxa"/>
          </w:tcPr>
          <w:p w:rsidR="008F2B9B" w:rsidRPr="00A1517E" w:rsidRDefault="008F2B9B" w:rsidP="008F2B9B">
            <w:pPr>
              <w:pStyle w:val="ad"/>
              <w:tabs>
                <w:tab w:val="left" w:pos="284"/>
              </w:tabs>
              <w:ind w:left="0"/>
              <w:jc w:val="both"/>
              <w:rPr>
                <w:sz w:val="26"/>
                <w:szCs w:val="26"/>
              </w:rPr>
            </w:pPr>
            <w:r w:rsidRPr="00A1517E">
              <w:rPr>
                <w:sz w:val="26"/>
                <w:szCs w:val="26"/>
              </w:rPr>
              <w:t>Каждый участник является контролером деятельности предыдущего участника</w:t>
            </w:r>
          </w:p>
        </w:tc>
      </w:tr>
    </w:tbl>
    <w:p w:rsidR="008F2B9B" w:rsidRPr="005A2531" w:rsidRDefault="008F2B9B" w:rsidP="008F2B9B">
      <w:pPr>
        <w:pStyle w:val="ad"/>
        <w:tabs>
          <w:tab w:val="left" w:pos="284"/>
        </w:tabs>
        <w:ind w:left="0"/>
        <w:jc w:val="both"/>
        <w:rPr>
          <w:b/>
          <w:sz w:val="20"/>
          <w:szCs w:val="20"/>
        </w:rPr>
      </w:pPr>
    </w:p>
    <w:p w:rsidR="008F2B9B" w:rsidRPr="00A1517E" w:rsidRDefault="008F2B9B" w:rsidP="008F2B9B">
      <w:pPr>
        <w:pStyle w:val="ad"/>
        <w:tabs>
          <w:tab w:val="left" w:pos="284"/>
        </w:tabs>
        <w:ind w:left="0"/>
        <w:jc w:val="both"/>
        <w:rPr>
          <w:b/>
          <w:sz w:val="28"/>
          <w:szCs w:val="28"/>
        </w:rPr>
      </w:pPr>
      <w:r w:rsidRPr="00A1517E">
        <w:rPr>
          <w:b/>
          <w:sz w:val="28"/>
          <w:szCs w:val="28"/>
        </w:rPr>
        <w:t>Методы и приемы трудового воспитания детей:</w:t>
      </w:r>
    </w:p>
    <w:p w:rsidR="008F2B9B" w:rsidRPr="00A1517E" w:rsidRDefault="008F2B9B" w:rsidP="008F2B9B">
      <w:pPr>
        <w:pStyle w:val="ad"/>
        <w:tabs>
          <w:tab w:val="left" w:pos="284"/>
        </w:tabs>
        <w:ind w:left="0"/>
        <w:jc w:val="both"/>
        <w:rPr>
          <w:i/>
          <w:sz w:val="28"/>
          <w:szCs w:val="28"/>
        </w:rPr>
      </w:pPr>
      <w:r w:rsidRPr="00A1517E">
        <w:rPr>
          <w:i/>
          <w:sz w:val="28"/>
          <w:szCs w:val="28"/>
        </w:rPr>
        <w:t xml:space="preserve">I группа методов: формирование нравственных представление, суждений, оценок. </w:t>
      </w:r>
    </w:p>
    <w:p w:rsidR="008F2B9B" w:rsidRDefault="008F2B9B" w:rsidP="008F2B9B">
      <w:pPr>
        <w:pStyle w:val="ad"/>
        <w:tabs>
          <w:tab w:val="left" w:pos="284"/>
        </w:tabs>
        <w:ind w:left="0" w:firstLine="709"/>
        <w:jc w:val="both"/>
        <w:rPr>
          <w:sz w:val="28"/>
          <w:szCs w:val="28"/>
        </w:rPr>
      </w:pPr>
      <w:r w:rsidRPr="00B01F3F">
        <w:rPr>
          <w:sz w:val="28"/>
          <w:szCs w:val="28"/>
        </w:rPr>
        <w:t xml:space="preserve">1) Решение маленьких логических задач, загадок. </w:t>
      </w:r>
    </w:p>
    <w:p w:rsidR="008F2B9B" w:rsidRDefault="008F2B9B" w:rsidP="008F2B9B">
      <w:pPr>
        <w:pStyle w:val="ad"/>
        <w:tabs>
          <w:tab w:val="left" w:pos="284"/>
        </w:tabs>
        <w:ind w:left="0" w:firstLine="709"/>
        <w:jc w:val="both"/>
        <w:rPr>
          <w:sz w:val="28"/>
          <w:szCs w:val="28"/>
        </w:rPr>
      </w:pPr>
      <w:r w:rsidRPr="00B01F3F">
        <w:rPr>
          <w:sz w:val="28"/>
          <w:szCs w:val="28"/>
        </w:rPr>
        <w:t xml:space="preserve">2) Приучение к размышлению, логические беседы. </w:t>
      </w:r>
    </w:p>
    <w:p w:rsidR="008F2B9B" w:rsidRDefault="008F2B9B" w:rsidP="008F2B9B">
      <w:pPr>
        <w:pStyle w:val="ad"/>
        <w:tabs>
          <w:tab w:val="left" w:pos="284"/>
        </w:tabs>
        <w:ind w:left="0" w:firstLine="709"/>
        <w:jc w:val="both"/>
        <w:rPr>
          <w:sz w:val="28"/>
          <w:szCs w:val="28"/>
        </w:rPr>
      </w:pPr>
      <w:r w:rsidRPr="00B01F3F">
        <w:rPr>
          <w:sz w:val="28"/>
          <w:szCs w:val="28"/>
        </w:rPr>
        <w:t xml:space="preserve">3) Беседы на этические темы. </w:t>
      </w:r>
    </w:p>
    <w:p w:rsidR="008F2B9B" w:rsidRDefault="008F2B9B" w:rsidP="008F2B9B">
      <w:pPr>
        <w:pStyle w:val="ad"/>
        <w:tabs>
          <w:tab w:val="left" w:pos="284"/>
        </w:tabs>
        <w:ind w:left="0" w:firstLine="709"/>
        <w:jc w:val="both"/>
        <w:rPr>
          <w:sz w:val="28"/>
          <w:szCs w:val="28"/>
        </w:rPr>
      </w:pPr>
      <w:r w:rsidRPr="00B01F3F">
        <w:rPr>
          <w:sz w:val="28"/>
          <w:szCs w:val="28"/>
        </w:rPr>
        <w:t xml:space="preserve">4) Чтение художественной литературы. </w:t>
      </w:r>
    </w:p>
    <w:p w:rsidR="008F2B9B" w:rsidRDefault="008F2B9B" w:rsidP="008F2B9B">
      <w:pPr>
        <w:pStyle w:val="ad"/>
        <w:tabs>
          <w:tab w:val="left" w:pos="284"/>
        </w:tabs>
        <w:ind w:left="0" w:firstLine="709"/>
        <w:jc w:val="both"/>
        <w:rPr>
          <w:sz w:val="28"/>
          <w:szCs w:val="28"/>
        </w:rPr>
      </w:pPr>
      <w:r w:rsidRPr="00B01F3F">
        <w:rPr>
          <w:sz w:val="28"/>
          <w:szCs w:val="28"/>
        </w:rPr>
        <w:t xml:space="preserve">5) Рассматривание иллюстраций. </w:t>
      </w:r>
    </w:p>
    <w:p w:rsidR="008F2B9B" w:rsidRDefault="008F2B9B" w:rsidP="008F2B9B">
      <w:pPr>
        <w:pStyle w:val="ad"/>
        <w:tabs>
          <w:tab w:val="left" w:pos="284"/>
        </w:tabs>
        <w:ind w:left="0" w:firstLine="709"/>
        <w:jc w:val="both"/>
        <w:rPr>
          <w:sz w:val="28"/>
          <w:szCs w:val="28"/>
        </w:rPr>
      </w:pPr>
      <w:r w:rsidRPr="00B01F3F">
        <w:rPr>
          <w:sz w:val="28"/>
          <w:szCs w:val="28"/>
        </w:rPr>
        <w:t xml:space="preserve">6) Рассказывание и обсуждение картин, иллюстраций. </w:t>
      </w:r>
    </w:p>
    <w:p w:rsidR="008F2B9B" w:rsidRDefault="008F2B9B" w:rsidP="008F2B9B">
      <w:pPr>
        <w:pStyle w:val="ad"/>
        <w:tabs>
          <w:tab w:val="left" w:pos="284"/>
        </w:tabs>
        <w:ind w:left="0" w:firstLine="709"/>
        <w:jc w:val="both"/>
        <w:rPr>
          <w:sz w:val="28"/>
          <w:szCs w:val="28"/>
        </w:rPr>
      </w:pPr>
      <w:r w:rsidRPr="00B01F3F">
        <w:rPr>
          <w:sz w:val="28"/>
          <w:szCs w:val="28"/>
        </w:rPr>
        <w:t xml:space="preserve">7) Просмотр телепередач, диафильмов, видеофильмов. </w:t>
      </w:r>
    </w:p>
    <w:p w:rsidR="008F2B9B" w:rsidRDefault="008F2B9B" w:rsidP="008F2B9B">
      <w:pPr>
        <w:pStyle w:val="ad"/>
        <w:tabs>
          <w:tab w:val="left" w:pos="284"/>
        </w:tabs>
        <w:ind w:left="0" w:firstLine="709"/>
        <w:jc w:val="both"/>
        <w:rPr>
          <w:sz w:val="28"/>
          <w:szCs w:val="28"/>
        </w:rPr>
      </w:pPr>
      <w:r w:rsidRPr="00B01F3F">
        <w:rPr>
          <w:sz w:val="28"/>
          <w:szCs w:val="28"/>
        </w:rPr>
        <w:t xml:space="preserve">8) Задачи на решение коммуникативных ситуаций. </w:t>
      </w:r>
    </w:p>
    <w:p w:rsidR="008F2B9B" w:rsidRDefault="008F2B9B" w:rsidP="008F2B9B">
      <w:pPr>
        <w:pStyle w:val="ad"/>
        <w:tabs>
          <w:tab w:val="left" w:pos="284"/>
        </w:tabs>
        <w:ind w:left="0" w:firstLine="709"/>
        <w:jc w:val="both"/>
        <w:rPr>
          <w:sz w:val="28"/>
          <w:szCs w:val="28"/>
        </w:rPr>
      </w:pPr>
      <w:r w:rsidRPr="00B01F3F">
        <w:rPr>
          <w:sz w:val="28"/>
          <w:szCs w:val="28"/>
        </w:rPr>
        <w:t xml:space="preserve">9) Придумывание сказок. </w:t>
      </w:r>
    </w:p>
    <w:p w:rsidR="008F2B9B" w:rsidRPr="005A2531" w:rsidRDefault="008F2B9B" w:rsidP="008F2B9B">
      <w:pPr>
        <w:pStyle w:val="ad"/>
        <w:tabs>
          <w:tab w:val="left" w:pos="284"/>
        </w:tabs>
        <w:ind w:left="0" w:firstLine="709"/>
        <w:jc w:val="both"/>
        <w:rPr>
          <w:sz w:val="20"/>
          <w:szCs w:val="20"/>
        </w:rPr>
      </w:pPr>
    </w:p>
    <w:p w:rsidR="008F2B9B" w:rsidRPr="00A1517E" w:rsidRDefault="008F2B9B" w:rsidP="008F2B9B">
      <w:pPr>
        <w:pStyle w:val="ad"/>
        <w:tabs>
          <w:tab w:val="left" w:pos="284"/>
        </w:tabs>
        <w:ind w:left="0"/>
        <w:jc w:val="both"/>
        <w:rPr>
          <w:i/>
          <w:sz w:val="28"/>
          <w:szCs w:val="28"/>
        </w:rPr>
      </w:pPr>
      <w:r w:rsidRPr="00A1517E">
        <w:rPr>
          <w:i/>
          <w:sz w:val="28"/>
          <w:szCs w:val="28"/>
        </w:rPr>
        <w:t xml:space="preserve">II группа методов: создание у детей практического опыта трудовой деятельности. </w:t>
      </w:r>
    </w:p>
    <w:p w:rsidR="008F2B9B" w:rsidRDefault="008F2B9B" w:rsidP="008F2B9B">
      <w:pPr>
        <w:pStyle w:val="ad"/>
        <w:tabs>
          <w:tab w:val="left" w:pos="284"/>
        </w:tabs>
        <w:ind w:left="0" w:firstLine="709"/>
        <w:jc w:val="both"/>
        <w:rPr>
          <w:sz w:val="28"/>
          <w:szCs w:val="28"/>
        </w:rPr>
      </w:pPr>
      <w:r w:rsidRPr="00B01F3F">
        <w:rPr>
          <w:sz w:val="28"/>
          <w:szCs w:val="28"/>
        </w:rPr>
        <w:t xml:space="preserve">1) Приучение к положительным формам общественного поведения. </w:t>
      </w:r>
    </w:p>
    <w:p w:rsidR="008F2B9B" w:rsidRDefault="008F2B9B" w:rsidP="008F2B9B">
      <w:pPr>
        <w:pStyle w:val="ad"/>
        <w:tabs>
          <w:tab w:val="left" w:pos="284"/>
        </w:tabs>
        <w:ind w:left="0" w:firstLine="709"/>
        <w:jc w:val="both"/>
        <w:rPr>
          <w:sz w:val="28"/>
          <w:szCs w:val="28"/>
        </w:rPr>
      </w:pPr>
      <w:r w:rsidRPr="00B01F3F">
        <w:rPr>
          <w:sz w:val="28"/>
          <w:szCs w:val="28"/>
        </w:rPr>
        <w:t>2) Показ действий</w:t>
      </w:r>
      <w:r>
        <w:rPr>
          <w:sz w:val="28"/>
          <w:szCs w:val="28"/>
        </w:rPr>
        <w:t>.</w:t>
      </w:r>
    </w:p>
    <w:p w:rsidR="008F2B9B" w:rsidRDefault="008F2B9B" w:rsidP="008F2B9B">
      <w:pPr>
        <w:pStyle w:val="ad"/>
        <w:tabs>
          <w:tab w:val="left" w:pos="284"/>
        </w:tabs>
        <w:ind w:left="0" w:firstLine="709"/>
        <w:jc w:val="both"/>
        <w:rPr>
          <w:sz w:val="28"/>
          <w:szCs w:val="28"/>
        </w:rPr>
      </w:pPr>
      <w:r>
        <w:rPr>
          <w:sz w:val="28"/>
          <w:szCs w:val="28"/>
        </w:rPr>
        <w:t xml:space="preserve">3) </w:t>
      </w:r>
      <w:r w:rsidRPr="00A1517E">
        <w:rPr>
          <w:sz w:val="28"/>
          <w:szCs w:val="28"/>
        </w:rPr>
        <w:t xml:space="preserve">Пример взрослого и детей. </w:t>
      </w:r>
    </w:p>
    <w:p w:rsidR="008F2B9B" w:rsidRDefault="008F2B9B" w:rsidP="008F2B9B">
      <w:pPr>
        <w:pStyle w:val="ad"/>
        <w:tabs>
          <w:tab w:val="left" w:pos="284"/>
        </w:tabs>
        <w:ind w:left="0" w:firstLine="709"/>
        <w:jc w:val="both"/>
        <w:rPr>
          <w:sz w:val="28"/>
          <w:szCs w:val="28"/>
        </w:rPr>
      </w:pPr>
      <w:r w:rsidRPr="00A1517E">
        <w:rPr>
          <w:sz w:val="28"/>
          <w:szCs w:val="28"/>
        </w:rPr>
        <w:t xml:space="preserve">4) Целенаправленное наблюдение. </w:t>
      </w:r>
    </w:p>
    <w:p w:rsidR="008F2B9B" w:rsidRDefault="008F2B9B" w:rsidP="008F2B9B">
      <w:pPr>
        <w:pStyle w:val="ad"/>
        <w:tabs>
          <w:tab w:val="left" w:pos="284"/>
        </w:tabs>
        <w:ind w:left="0" w:firstLine="709"/>
        <w:jc w:val="both"/>
        <w:rPr>
          <w:sz w:val="28"/>
          <w:szCs w:val="28"/>
        </w:rPr>
      </w:pPr>
      <w:r w:rsidRPr="00A1517E">
        <w:rPr>
          <w:sz w:val="28"/>
          <w:szCs w:val="28"/>
        </w:rPr>
        <w:t xml:space="preserve">5) Организация интересной деятельности (общественно-полезный труд). </w:t>
      </w:r>
    </w:p>
    <w:p w:rsidR="008F2B9B" w:rsidRDefault="008F2B9B" w:rsidP="008F2B9B">
      <w:pPr>
        <w:pStyle w:val="ad"/>
        <w:tabs>
          <w:tab w:val="left" w:pos="284"/>
        </w:tabs>
        <w:ind w:left="0" w:firstLine="709"/>
        <w:jc w:val="both"/>
        <w:rPr>
          <w:sz w:val="28"/>
          <w:szCs w:val="28"/>
        </w:rPr>
      </w:pPr>
      <w:r w:rsidRPr="00A1517E">
        <w:rPr>
          <w:sz w:val="28"/>
          <w:szCs w:val="28"/>
        </w:rPr>
        <w:t xml:space="preserve">6) Разыгрывание коммуникативных ситуаций. </w:t>
      </w:r>
    </w:p>
    <w:p w:rsidR="008F2B9B" w:rsidRDefault="008F2B9B" w:rsidP="008F2B9B">
      <w:pPr>
        <w:pStyle w:val="ad"/>
        <w:tabs>
          <w:tab w:val="left" w:pos="284"/>
        </w:tabs>
        <w:ind w:left="0" w:firstLine="709"/>
        <w:jc w:val="both"/>
        <w:rPr>
          <w:b/>
          <w:sz w:val="28"/>
          <w:szCs w:val="28"/>
        </w:rPr>
      </w:pPr>
      <w:r w:rsidRPr="00A1517E">
        <w:rPr>
          <w:sz w:val="28"/>
          <w:szCs w:val="28"/>
        </w:rPr>
        <w:t xml:space="preserve">7) Создание контрольных педагогических ситуаций. </w:t>
      </w:r>
    </w:p>
    <w:p w:rsidR="008F2B9B" w:rsidRDefault="008F2B9B" w:rsidP="008F2B9B">
      <w:pPr>
        <w:pStyle w:val="ad"/>
        <w:tabs>
          <w:tab w:val="left" w:pos="284"/>
        </w:tabs>
        <w:ind w:left="0"/>
        <w:jc w:val="center"/>
        <w:rPr>
          <w:b/>
          <w:sz w:val="28"/>
          <w:szCs w:val="28"/>
        </w:rPr>
      </w:pPr>
      <w:r w:rsidRPr="00A1517E">
        <w:rPr>
          <w:b/>
          <w:sz w:val="28"/>
          <w:szCs w:val="28"/>
        </w:rPr>
        <w:t xml:space="preserve">Формы  работы  с детьми по образовательной области </w:t>
      </w:r>
    </w:p>
    <w:p w:rsidR="008F2B9B" w:rsidRDefault="008F2B9B" w:rsidP="008F2B9B">
      <w:pPr>
        <w:pStyle w:val="ad"/>
        <w:tabs>
          <w:tab w:val="left" w:pos="284"/>
        </w:tabs>
        <w:ind w:left="0"/>
        <w:jc w:val="center"/>
        <w:rPr>
          <w:b/>
          <w:sz w:val="28"/>
          <w:szCs w:val="28"/>
        </w:rPr>
      </w:pPr>
      <w:r w:rsidRPr="00A1517E">
        <w:rPr>
          <w:b/>
          <w:sz w:val="28"/>
          <w:szCs w:val="28"/>
        </w:rPr>
        <w:t>«Социально-коммуникативное развитие"</w:t>
      </w:r>
    </w:p>
    <w:tbl>
      <w:tblPr>
        <w:tblStyle w:val="a3"/>
        <w:tblW w:w="0" w:type="auto"/>
        <w:tblLook w:val="04A0"/>
      </w:tblPr>
      <w:tblGrid>
        <w:gridCol w:w="2041"/>
        <w:gridCol w:w="19"/>
        <w:gridCol w:w="675"/>
        <w:gridCol w:w="335"/>
        <w:gridCol w:w="1960"/>
        <w:gridCol w:w="130"/>
        <w:gridCol w:w="1878"/>
        <w:gridCol w:w="190"/>
        <w:gridCol w:w="2344"/>
      </w:tblGrid>
      <w:tr w:rsidR="008F2B9B" w:rsidRPr="00613A86" w:rsidTr="00FA1673">
        <w:tc>
          <w:tcPr>
            <w:tcW w:w="2060" w:type="dxa"/>
            <w:gridSpan w:val="2"/>
          </w:tcPr>
          <w:p w:rsidR="008F2B9B" w:rsidRPr="00613A86" w:rsidRDefault="008F2B9B" w:rsidP="008F2B9B">
            <w:pPr>
              <w:pStyle w:val="ad"/>
              <w:tabs>
                <w:tab w:val="left" w:pos="284"/>
              </w:tabs>
              <w:ind w:left="0"/>
              <w:jc w:val="center"/>
            </w:pPr>
            <w:r w:rsidRPr="00613A86">
              <w:t xml:space="preserve">Содержание </w:t>
            </w:r>
          </w:p>
        </w:tc>
        <w:tc>
          <w:tcPr>
            <w:tcW w:w="1005" w:type="dxa"/>
            <w:gridSpan w:val="2"/>
            <w:vAlign w:val="center"/>
          </w:tcPr>
          <w:p w:rsidR="008F2B9B" w:rsidRPr="00613A86" w:rsidRDefault="008F2B9B" w:rsidP="008F2B9B">
            <w:pPr>
              <w:pStyle w:val="ad"/>
              <w:tabs>
                <w:tab w:val="left" w:pos="284"/>
              </w:tabs>
              <w:ind w:left="0"/>
              <w:jc w:val="center"/>
            </w:pPr>
            <w:r w:rsidRPr="00613A86">
              <w:t>Возраст</w:t>
            </w:r>
          </w:p>
        </w:tc>
        <w:tc>
          <w:tcPr>
            <w:tcW w:w="2089" w:type="dxa"/>
            <w:gridSpan w:val="2"/>
          </w:tcPr>
          <w:p w:rsidR="008F2B9B" w:rsidRPr="00613A86" w:rsidRDefault="008F2B9B" w:rsidP="008F2B9B">
            <w:pPr>
              <w:pStyle w:val="ad"/>
              <w:tabs>
                <w:tab w:val="left" w:pos="284"/>
              </w:tabs>
              <w:ind w:left="0"/>
              <w:jc w:val="center"/>
            </w:pPr>
            <w:r w:rsidRPr="00613A86">
              <w:t>Совместная деятельность</w:t>
            </w:r>
          </w:p>
        </w:tc>
        <w:tc>
          <w:tcPr>
            <w:tcW w:w="1884" w:type="dxa"/>
          </w:tcPr>
          <w:p w:rsidR="008F2B9B" w:rsidRPr="00613A86" w:rsidRDefault="008F2B9B" w:rsidP="008F2B9B">
            <w:pPr>
              <w:pStyle w:val="ad"/>
              <w:tabs>
                <w:tab w:val="left" w:pos="284"/>
              </w:tabs>
              <w:ind w:left="0"/>
              <w:jc w:val="center"/>
            </w:pPr>
            <w:r w:rsidRPr="00613A86">
              <w:t>Режимные моменты</w:t>
            </w:r>
          </w:p>
        </w:tc>
        <w:tc>
          <w:tcPr>
            <w:tcW w:w="2534" w:type="dxa"/>
            <w:gridSpan w:val="2"/>
          </w:tcPr>
          <w:p w:rsidR="008F2B9B" w:rsidRPr="00613A86" w:rsidRDefault="008F2B9B" w:rsidP="008F2B9B">
            <w:pPr>
              <w:pStyle w:val="ad"/>
              <w:tabs>
                <w:tab w:val="left" w:pos="284"/>
              </w:tabs>
              <w:ind w:left="0"/>
              <w:jc w:val="center"/>
            </w:pPr>
            <w:r w:rsidRPr="00613A86">
              <w:t>Самостоятельная деятельность</w:t>
            </w:r>
          </w:p>
        </w:tc>
      </w:tr>
      <w:tr w:rsidR="008F2B9B" w:rsidRPr="00613A86" w:rsidTr="00FA1673">
        <w:tc>
          <w:tcPr>
            <w:tcW w:w="2060" w:type="dxa"/>
            <w:gridSpan w:val="2"/>
            <w:vAlign w:val="center"/>
          </w:tcPr>
          <w:p w:rsidR="008F2B9B" w:rsidRDefault="008F2B9B" w:rsidP="008F2B9B">
            <w:pPr>
              <w:pStyle w:val="ad"/>
              <w:tabs>
                <w:tab w:val="left" w:pos="284"/>
              </w:tabs>
              <w:ind w:left="0"/>
              <w:jc w:val="center"/>
            </w:pPr>
            <w:r w:rsidRPr="00613A86">
              <w:t>1. Развитие  игровой  деятельности</w:t>
            </w:r>
          </w:p>
          <w:p w:rsidR="008F2B9B" w:rsidRPr="00613A86" w:rsidRDefault="008F2B9B" w:rsidP="008F2B9B">
            <w:pPr>
              <w:pStyle w:val="ad"/>
              <w:tabs>
                <w:tab w:val="left" w:pos="284"/>
              </w:tabs>
              <w:ind w:left="0"/>
              <w:jc w:val="center"/>
            </w:pPr>
          </w:p>
          <w:p w:rsidR="008F2B9B" w:rsidRPr="00613A86" w:rsidRDefault="008F2B9B" w:rsidP="008F2B9B">
            <w:pPr>
              <w:pStyle w:val="ad"/>
              <w:tabs>
                <w:tab w:val="left" w:pos="284"/>
              </w:tabs>
              <w:ind w:left="0"/>
            </w:pPr>
            <w:r w:rsidRPr="00613A86">
              <w:t>* Сюжетно-ролевые игры</w:t>
            </w:r>
          </w:p>
          <w:p w:rsidR="008F2B9B" w:rsidRPr="00613A86" w:rsidRDefault="008F2B9B" w:rsidP="008F2B9B">
            <w:pPr>
              <w:pStyle w:val="ad"/>
              <w:tabs>
                <w:tab w:val="left" w:pos="284"/>
              </w:tabs>
              <w:ind w:left="0"/>
            </w:pPr>
            <w:r w:rsidRPr="00613A86">
              <w:t>* Подвижные  игры</w:t>
            </w:r>
          </w:p>
          <w:p w:rsidR="008F2B9B" w:rsidRPr="00613A86" w:rsidRDefault="008F2B9B" w:rsidP="008F2B9B">
            <w:pPr>
              <w:pStyle w:val="ad"/>
              <w:tabs>
                <w:tab w:val="left" w:pos="284"/>
              </w:tabs>
              <w:ind w:left="0"/>
            </w:pPr>
            <w:r w:rsidRPr="00613A86">
              <w:t>* Театрализованные  игры</w:t>
            </w:r>
          </w:p>
          <w:p w:rsidR="008F2B9B" w:rsidRPr="00613A86" w:rsidRDefault="008F2B9B" w:rsidP="008F2B9B">
            <w:pPr>
              <w:pStyle w:val="ad"/>
              <w:tabs>
                <w:tab w:val="left" w:pos="284"/>
              </w:tabs>
              <w:ind w:left="0"/>
            </w:pPr>
            <w:r w:rsidRPr="00613A86">
              <w:t>* Дидактические игры</w:t>
            </w:r>
          </w:p>
        </w:tc>
        <w:tc>
          <w:tcPr>
            <w:tcW w:w="1005" w:type="dxa"/>
            <w:gridSpan w:val="2"/>
            <w:vAlign w:val="center"/>
          </w:tcPr>
          <w:p w:rsidR="008F2B9B" w:rsidRPr="00613A86" w:rsidRDefault="008F2B9B" w:rsidP="008F2B9B">
            <w:pPr>
              <w:pStyle w:val="ad"/>
              <w:tabs>
                <w:tab w:val="left" w:pos="284"/>
              </w:tabs>
              <w:ind w:left="0"/>
              <w:jc w:val="center"/>
            </w:pPr>
            <w:r>
              <w:lastRenderedPageBreak/>
              <w:t>1,5</w:t>
            </w:r>
            <w:r w:rsidRPr="00613A86">
              <w:t>-7 лет</w:t>
            </w:r>
          </w:p>
        </w:tc>
        <w:tc>
          <w:tcPr>
            <w:tcW w:w="2089" w:type="dxa"/>
            <w:gridSpan w:val="2"/>
          </w:tcPr>
          <w:p w:rsidR="008F2B9B" w:rsidRPr="00613A86" w:rsidRDefault="008F2B9B" w:rsidP="008F2B9B">
            <w:pPr>
              <w:pStyle w:val="ad"/>
              <w:tabs>
                <w:tab w:val="left" w:pos="284"/>
              </w:tabs>
              <w:ind w:left="0"/>
              <w:jc w:val="both"/>
            </w:pPr>
            <w:r w:rsidRPr="00613A86">
              <w:t xml:space="preserve">Занятия, экскурсии, наблюдения, </w:t>
            </w:r>
            <w:r w:rsidRPr="00613A86">
              <w:lastRenderedPageBreak/>
              <w:t>чтение художественной литературы, видеоинформация, досуги, праздники, обучающие игры, досуговые игры, народные игры. Самостоятельные сюжетно-ролевые игры, дидактические игры, досуговые игры с участием воспитателей</w:t>
            </w:r>
            <w:r>
              <w:t>.</w:t>
            </w:r>
          </w:p>
        </w:tc>
        <w:tc>
          <w:tcPr>
            <w:tcW w:w="1884" w:type="dxa"/>
          </w:tcPr>
          <w:p w:rsidR="008F2B9B" w:rsidRPr="00613A86" w:rsidRDefault="008F2B9B" w:rsidP="008F2B9B">
            <w:pPr>
              <w:pStyle w:val="ad"/>
              <w:tabs>
                <w:tab w:val="left" w:pos="284"/>
              </w:tabs>
              <w:ind w:left="0"/>
              <w:jc w:val="center"/>
            </w:pPr>
            <w:r w:rsidRPr="00613A86">
              <w:lastRenderedPageBreak/>
              <w:t>В соответствии  с  режимом  дня</w:t>
            </w:r>
          </w:p>
        </w:tc>
        <w:tc>
          <w:tcPr>
            <w:tcW w:w="2534" w:type="dxa"/>
            <w:gridSpan w:val="2"/>
          </w:tcPr>
          <w:p w:rsidR="008F2B9B" w:rsidRDefault="008F2B9B" w:rsidP="008F2B9B">
            <w:pPr>
              <w:pStyle w:val="ad"/>
              <w:tabs>
                <w:tab w:val="left" w:pos="139"/>
              </w:tabs>
              <w:ind w:left="0"/>
              <w:jc w:val="both"/>
            </w:pPr>
            <w:r w:rsidRPr="00613A86">
              <w:t xml:space="preserve">* Игры-экспериментирование </w:t>
            </w:r>
          </w:p>
          <w:p w:rsidR="008F2B9B" w:rsidRPr="00613A86" w:rsidRDefault="008F2B9B" w:rsidP="008F2B9B">
            <w:pPr>
              <w:pStyle w:val="ad"/>
              <w:tabs>
                <w:tab w:val="left" w:pos="139"/>
              </w:tabs>
              <w:ind w:left="0"/>
              <w:jc w:val="both"/>
            </w:pPr>
            <w:r w:rsidRPr="00613A86">
              <w:t xml:space="preserve">* Сюжетные </w:t>
            </w:r>
            <w:r w:rsidRPr="00613A86">
              <w:lastRenderedPageBreak/>
              <w:t xml:space="preserve">самодеятельные игры (с собственными знаниями детей на основе их опыта). </w:t>
            </w:r>
          </w:p>
          <w:p w:rsidR="008F2B9B" w:rsidRPr="00613A86" w:rsidRDefault="008F2B9B" w:rsidP="008F2B9B">
            <w:pPr>
              <w:pStyle w:val="ad"/>
              <w:tabs>
                <w:tab w:val="left" w:pos="284"/>
              </w:tabs>
              <w:ind w:left="0"/>
              <w:jc w:val="both"/>
            </w:pPr>
            <w:r w:rsidRPr="00613A86">
              <w:t xml:space="preserve">* Внеигровые формы: </w:t>
            </w:r>
          </w:p>
          <w:p w:rsidR="008F2B9B" w:rsidRPr="00613A86" w:rsidRDefault="008F2B9B" w:rsidP="00BD44D1">
            <w:pPr>
              <w:pStyle w:val="ad"/>
              <w:numPr>
                <w:ilvl w:val="0"/>
                <w:numId w:val="239"/>
              </w:numPr>
              <w:tabs>
                <w:tab w:val="left" w:pos="176"/>
              </w:tabs>
              <w:ind w:left="0" w:hanging="108"/>
              <w:jc w:val="both"/>
            </w:pPr>
            <w:r w:rsidRPr="00613A86">
              <w:t xml:space="preserve">самодеятельность дошкольников; </w:t>
            </w:r>
          </w:p>
          <w:p w:rsidR="008F2B9B" w:rsidRPr="00613A86" w:rsidRDefault="008F2B9B" w:rsidP="00BD44D1">
            <w:pPr>
              <w:pStyle w:val="ad"/>
              <w:numPr>
                <w:ilvl w:val="0"/>
                <w:numId w:val="239"/>
              </w:numPr>
              <w:tabs>
                <w:tab w:val="left" w:pos="176"/>
              </w:tabs>
              <w:ind w:left="0" w:hanging="108"/>
              <w:jc w:val="both"/>
            </w:pPr>
            <w:r w:rsidRPr="00613A86">
              <w:t xml:space="preserve">изобразительная деят-ть; </w:t>
            </w:r>
          </w:p>
          <w:p w:rsidR="008F2B9B" w:rsidRPr="00613A86" w:rsidRDefault="008F2B9B" w:rsidP="00BD44D1">
            <w:pPr>
              <w:pStyle w:val="ad"/>
              <w:numPr>
                <w:ilvl w:val="0"/>
                <w:numId w:val="239"/>
              </w:numPr>
              <w:tabs>
                <w:tab w:val="left" w:pos="176"/>
              </w:tabs>
              <w:ind w:left="0" w:hanging="108"/>
              <w:jc w:val="both"/>
            </w:pPr>
            <w:r w:rsidRPr="00613A86">
              <w:t xml:space="preserve">труд в природе; </w:t>
            </w:r>
          </w:p>
          <w:p w:rsidR="008F2B9B" w:rsidRPr="00613A86" w:rsidRDefault="008F2B9B" w:rsidP="00BD44D1">
            <w:pPr>
              <w:pStyle w:val="ad"/>
              <w:numPr>
                <w:ilvl w:val="0"/>
                <w:numId w:val="239"/>
              </w:numPr>
              <w:tabs>
                <w:tab w:val="left" w:pos="176"/>
              </w:tabs>
              <w:ind w:left="0" w:hanging="108"/>
              <w:jc w:val="both"/>
            </w:pPr>
            <w:r w:rsidRPr="00613A86">
              <w:t xml:space="preserve">экспериментирование; </w:t>
            </w:r>
          </w:p>
          <w:p w:rsidR="008F2B9B" w:rsidRPr="00613A86" w:rsidRDefault="008F2B9B" w:rsidP="00BD44D1">
            <w:pPr>
              <w:pStyle w:val="ad"/>
              <w:numPr>
                <w:ilvl w:val="0"/>
                <w:numId w:val="239"/>
              </w:numPr>
              <w:tabs>
                <w:tab w:val="left" w:pos="176"/>
              </w:tabs>
              <w:ind w:left="0" w:hanging="108"/>
              <w:jc w:val="both"/>
            </w:pPr>
            <w:r w:rsidRPr="00613A86">
              <w:t xml:space="preserve">конструирование; </w:t>
            </w:r>
          </w:p>
          <w:p w:rsidR="008F2B9B" w:rsidRPr="00613A86" w:rsidRDefault="008F2B9B" w:rsidP="00BD44D1">
            <w:pPr>
              <w:pStyle w:val="ad"/>
              <w:numPr>
                <w:ilvl w:val="0"/>
                <w:numId w:val="239"/>
              </w:numPr>
              <w:tabs>
                <w:tab w:val="left" w:pos="176"/>
              </w:tabs>
              <w:ind w:left="0" w:hanging="108"/>
              <w:jc w:val="both"/>
            </w:pPr>
            <w:r w:rsidRPr="00613A86">
              <w:t xml:space="preserve">бытовая деятельность; </w:t>
            </w:r>
          </w:p>
          <w:p w:rsidR="008F2B9B" w:rsidRPr="00613A86" w:rsidRDefault="008F2B9B" w:rsidP="00BD44D1">
            <w:pPr>
              <w:pStyle w:val="ad"/>
              <w:numPr>
                <w:ilvl w:val="0"/>
                <w:numId w:val="239"/>
              </w:numPr>
              <w:tabs>
                <w:tab w:val="left" w:pos="176"/>
              </w:tabs>
              <w:ind w:left="0" w:hanging="108"/>
              <w:jc w:val="both"/>
            </w:pPr>
            <w:r w:rsidRPr="00613A86">
              <w:t>наблюдение.</w:t>
            </w:r>
          </w:p>
        </w:tc>
      </w:tr>
      <w:tr w:rsidR="008F2B9B" w:rsidRPr="00613A86" w:rsidTr="00FA1673">
        <w:tc>
          <w:tcPr>
            <w:tcW w:w="2060" w:type="dxa"/>
            <w:gridSpan w:val="2"/>
            <w:vMerge w:val="restart"/>
            <w:vAlign w:val="center"/>
          </w:tcPr>
          <w:p w:rsidR="008F2B9B" w:rsidRPr="00613A86" w:rsidRDefault="008F2B9B" w:rsidP="008F2B9B">
            <w:pPr>
              <w:pStyle w:val="ad"/>
              <w:tabs>
                <w:tab w:val="left" w:pos="284"/>
              </w:tabs>
              <w:ind w:left="0"/>
            </w:pPr>
            <w:r>
              <w:lastRenderedPageBreak/>
              <w:t>2</w:t>
            </w:r>
            <w:r w:rsidRPr="00613A86">
              <w:t>. Приобщение  к  элементарным  общепринятым     нормам  и  правилам</w:t>
            </w:r>
            <w:r>
              <w:t xml:space="preserve"> </w:t>
            </w:r>
            <w:r w:rsidRPr="00613A86">
              <w:t>взаимоотношения  со  сверстниками   и  взрослыми</w:t>
            </w:r>
          </w:p>
        </w:tc>
        <w:tc>
          <w:tcPr>
            <w:tcW w:w="1005" w:type="dxa"/>
            <w:gridSpan w:val="2"/>
            <w:vAlign w:val="center"/>
          </w:tcPr>
          <w:p w:rsidR="008F2B9B" w:rsidRPr="00613A86" w:rsidRDefault="008F2B9B" w:rsidP="008F2B9B">
            <w:pPr>
              <w:pStyle w:val="ad"/>
              <w:tabs>
                <w:tab w:val="left" w:pos="284"/>
              </w:tabs>
              <w:ind w:left="0"/>
              <w:jc w:val="center"/>
            </w:pPr>
            <w:r>
              <w:t>1,5</w:t>
            </w:r>
            <w:r w:rsidRPr="00613A86">
              <w:t>-5 лет</w:t>
            </w:r>
          </w:p>
        </w:tc>
        <w:tc>
          <w:tcPr>
            <w:tcW w:w="2089" w:type="dxa"/>
            <w:gridSpan w:val="2"/>
          </w:tcPr>
          <w:p w:rsidR="008F2B9B" w:rsidRPr="00613A86" w:rsidRDefault="008F2B9B" w:rsidP="008F2B9B">
            <w:pPr>
              <w:pStyle w:val="ad"/>
              <w:tabs>
                <w:tab w:val="left" w:pos="284"/>
              </w:tabs>
              <w:ind w:left="0"/>
              <w:jc w:val="both"/>
            </w:pPr>
            <w:r w:rsidRPr="00613A86">
              <w:t>Беседы, обучение, чтение  худ. литературы, дидактические игры, игровые занятия, сюжетно</w:t>
            </w:r>
            <w:r>
              <w:t>-</w:t>
            </w:r>
            <w:r w:rsidRPr="00613A86">
              <w:t>ролевые игры, игровая деятельность (игры в парах, совместные игры с несколькими партнерами, пальчиковые игры</w:t>
            </w:r>
            <w:r>
              <w:t>).</w:t>
            </w:r>
          </w:p>
        </w:tc>
        <w:tc>
          <w:tcPr>
            <w:tcW w:w="1884" w:type="dxa"/>
          </w:tcPr>
          <w:p w:rsidR="008F2B9B" w:rsidRPr="00613A86" w:rsidRDefault="008F2B9B" w:rsidP="008F2B9B">
            <w:pPr>
              <w:pStyle w:val="ad"/>
              <w:tabs>
                <w:tab w:val="left" w:pos="284"/>
              </w:tabs>
              <w:ind w:left="0"/>
              <w:jc w:val="both"/>
            </w:pPr>
            <w:r w:rsidRPr="00613A86">
              <w:t>Индивидуальная работа во время утреннего приема (беседы, показ); Культурно-гигиенические</w:t>
            </w:r>
            <w:r>
              <w:t xml:space="preserve"> </w:t>
            </w:r>
            <w:r w:rsidRPr="00613A86">
              <w:t>процедуры  (объяснение, напоминание); Игровая деятельность во время прогулки (объяснение, напоминание</w:t>
            </w:r>
            <w:r>
              <w:t>).</w:t>
            </w:r>
          </w:p>
        </w:tc>
        <w:tc>
          <w:tcPr>
            <w:tcW w:w="2534" w:type="dxa"/>
            <w:gridSpan w:val="2"/>
          </w:tcPr>
          <w:p w:rsidR="008F2B9B" w:rsidRPr="00613A86" w:rsidRDefault="008F2B9B" w:rsidP="008F2B9B">
            <w:pPr>
              <w:pStyle w:val="ad"/>
              <w:tabs>
                <w:tab w:val="left" w:pos="284"/>
              </w:tabs>
              <w:ind w:left="0"/>
              <w:jc w:val="both"/>
            </w:pPr>
            <w:r w:rsidRPr="00613A86">
              <w:t>Игровая деятельность, дидактические игры, сюжетно ролевые игры</w:t>
            </w:r>
            <w:r>
              <w:t xml:space="preserve">, </w:t>
            </w:r>
            <w:r w:rsidRPr="00613A86">
              <w:t>самообслуживание</w:t>
            </w:r>
          </w:p>
        </w:tc>
      </w:tr>
      <w:tr w:rsidR="008F2B9B" w:rsidRPr="00613A86" w:rsidTr="00FA1673">
        <w:tc>
          <w:tcPr>
            <w:tcW w:w="2060" w:type="dxa"/>
            <w:gridSpan w:val="2"/>
            <w:vMerge/>
          </w:tcPr>
          <w:p w:rsidR="008F2B9B" w:rsidRPr="00613A86" w:rsidRDefault="008F2B9B" w:rsidP="008F2B9B">
            <w:pPr>
              <w:pStyle w:val="ad"/>
              <w:tabs>
                <w:tab w:val="left" w:pos="284"/>
              </w:tabs>
              <w:ind w:left="0"/>
              <w:jc w:val="both"/>
            </w:pPr>
          </w:p>
        </w:tc>
        <w:tc>
          <w:tcPr>
            <w:tcW w:w="1005" w:type="dxa"/>
            <w:gridSpan w:val="2"/>
            <w:vAlign w:val="center"/>
          </w:tcPr>
          <w:p w:rsidR="008F2B9B" w:rsidRPr="00613A86" w:rsidRDefault="008F2B9B" w:rsidP="008F2B9B">
            <w:pPr>
              <w:pStyle w:val="ad"/>
              <w:tabs>
                <w:tab w:val="left" w:pos="284"/>
              </w:tabs>
              <w:ind w:left="0"/>
              <w:jc w:val="center"/>
            </w:pPr>
            <w:r w:rsidRPr="00613A86">
              <w:t>5-7 лет</w:t>
            </w:r>
          </w:p>
        </w:tc>
        <w:tc>
          <w:tcPr>
            <w:tcW w:w="2089" w:type="dxa"/>
            <w:gridSpan w:val="2"/>
          </w:tcPr>
          <w:p w:rsidR="008F2B9B" w:rsidRPr="00613A86" w:rsidRDefault="008F2B9B" w:rsidP="008F2B9B">
            <w:pPr>
              <w:pStyle w:val="ad"/>
              <w:tabs>
                <w:tab w:val="left" w:pos="284"/>
              </w:tabs>
              <w:ind w:left="0"/>
              <w:jc w:val="both"/>
            </w:pPr>
            <w:r w:rsidRPr="00613A86">
              <w:t>Беседы- занятия, чтение    худ. литературы, проблемные ситуации, поисково –творческие задания, экскурсии, праздники, просмотр видиофильмов, театрализованные постановки, решение задач</w:t>
            </w:r>
          </w:p>
        </w:tc>
        <w:tc>
          <w:tcPr>
            <w:tcW w:w="1884" w:type="dxa"/>
          </w:tcPr>
          <w:p w:rsidR="008F2B9B" w:rsidRDefault="008F2B9B" w:rsidP="008F2B9B">
            <w:pPr>
              <w:pStyle w:val="ad"/>
              <w:tabs>
                <w:tab w:val="left" w:pos="284"/>
              </w:tabs>
              <w:ind w:left="0"/>
              <w:jc w:val="both"/>
            </w:pPr>
            <w:r w:rsidRPr="00613A86">
              <w:t>Индивидуальная работа во время утреннего приема Культурно-гигиенические процедуры  (напоминание); Игровая деятельность во время прогулки (напоминание); дежурство; тематические досуги.  Минутка вежливости</w:t>
            </w:r>
          </w:p>
          <w:p w:rsidR="00FA1673" w:rsidRPr="00613A86" w:rsidRDefault="00FA1673" w:rsidP="008F2B9B">
            <w:pPr>
              <w:pStyle w:val="ad"/>
              <w:tabs>
                <w:tab w:val="left" w:pos="284"/>
              </w:tabs>
              <w:ind w:left="0"/>
              <w:jc w:val="both"/>
            </w:pPr>
          </w:p>
        </w:tc>
        <w:tc>
          <w:tcPr>
            <w:tcW w:w="2534" w:type="dxa"/>
            <w:gridSpan w:val="2"/>
          </w:tcPr>
          <w:p w:rsidR="008F2B9B" w:rsidRPr="00613A86" w:rsidRDefault="008F2B9B" w:rsidP="008F2B9B">
            <w:pPr>
              <w:pStyle w:val="ad"/>
              <w:tabs>
                <w:tab w:val="left" w:pos="284"/>
              </w:tabs>
              <w:ind w:left="0"/>
              <w:jc w:val="both"/>
            </w:pPr>
            <w:r w:rsidRPr="00613A86">
              <w:t>Игровая деятельность (игры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tc>
      </w:tr>
      <w:tr w:rsidR="008F2B9B" w:rsidRPr="00613A86" w:rsidTr="00FA1673">
        <w:tc>
          <w:tcPr>
            <w:tcW w:w="2043" w:type="dxa"/>
            <w:vMerge w:val="restart"/>
            <w:vAlign w:val="center"/>
          </w:tcPr>
          <w:p w:rsidR="008F2B9B" w:rsidRDefault="008F2B9B" w:rsidP="008F2B9B">
            <w:pPr>
              <w:pStyle w:val="ad"/>
              <w:tabs>
                <w:tab w:val="left" w:pos="284"/>
              </w:tabs>
              <w:ind w:left="0"/>
              <w:jc w:val="center"/>
            </w:pPr>
            <w:r>
              <w:lastRenderedPageBreak/>
              <w:t xml:space="preserve">3. </w:t>
            </w:r>
            <w:r w:rsidRPr="000E630F">
              <w:t>Формирование гендерной, семейной и гражданской принадлежности</w:t>
            </w:r>
          </w:p>
          <w:p w:rsidR="008F2B9B" w:rsidRDefault="008F2B9B" w:rsidP="008F2B9B">
            <w:pPr>
              <w:pStyle w:val="ad"/>
              <w:tabs>
                <w:tab w:val="left" w:pos="284"/>
              </w:tabs>
              <w:ind w:left="0"/>
              <w:jc w:val="center"/>
            </w:pPr>
          </w:p>
          <w:p w:rsidR="008F2B9B" w:rsidRDefault="008F2B9B" w:rsidP="008F2B9B">
            <w:pPr>
              <w:pStyle w:val="ad"/>
              <w:tabs>
                <w:tab w:val="left" w:pos="284"/>
              </w:tabs>
              <w:ind w:left="0"/>
            </w:pPr>
            <w:r w:rsidRPr="000E630F">
              <w:t>* образ  Я</w:t>
            </w:r>
          </w:p>
          <w:p w:rsidR="008F2B9B" w:rsidRDefault="008F2B9B" w:rsidP="008F2B9B">
            <w:pPr>
              <w:pStyle w:val="ad"/>
              <w:tabs>
                <w:tab w:val="left" w:pos="284"/>
              </w:tabs>
              <w:ind w:left="0"/>
            </w:pPr>
            <w:r w:rsidRPr="000E630F">
              <w:t>* семья</w:t>
            </w:r>
          </w:p>
          <w:p w:rsidR="008F2B9B" w:rsidRDefault="008F2B9B" w:rsidP="008F2B9B">
            <w:pPr>
              <w:pStyle w:val="ad"/>
              <w:tabs>
                <w:tab w:val="left" w:pos="284"/>
              </w:tabs>
              <w:ind w:left="0"/>
            </w:pPr>
            <w:r w:rsidRPr="000E630F">
              <w:t>* детский  сад</w:t>
            </w:r>
          </w:p>
          <w:p w:rsidR="008F2B9B" w:rsidRDefault="008F2B9B" w:rsidP="008F2B9B">
            <w:pPr>
              <w:pStyle w:val="ad"/>
              <w:tabs>
                <w:tab w:val="left" w:pos="284"/>
              </w:tabs>
              <w:ind w:left="0"/>
            </w:pPr>
            <w:r w:rsidRPr="000E630F">
              <w:t>* родная  страна</w:t>
            </w:r>
          </w:p>
          <w:p w:rsidR="008F2B9B" w:rsidRDefault="008F2B9B" w:rsidP="008F2B9B">
            <w:pPr>
              <w:pStyle w:val="ad"/>
              <w:tabs>
                <w:tab w:val="left" w:pos="284"/>
              </w:tabs>
              <w:ind w:left="0"/>
            </w:pPr>
            <w:r w:rsidRPr="000E630F">
              <w:t>*</w:t>
            </w:r>
            <w:r>
              <w:t xml:space="preserve"> </w:t>
            </w:r>
            <w:r w:rsidRPr="000E630F">
              <w:t xml:space="preserve">наша армия (со ст. гр.) </w:t>
            </w:r>
          </w:p>
          <w:p w:rsidR="008F2B9B" w:rsidRPr="00613A86" w:rsidRDefault="008F2B9B" w:rsidP="008F2B9B">
            <w:pPr>
              <w:pStyle w:val="ad"/>
              <w:tabs>
                <w:tab w:val="left" w:pos="284"/>
              </w:tabs>
              <w:ind w:left="0"/>
            </w:pPr>
            <w:r w:rsidRPr="000E630F">
              <w:t>* наша планета (подг.гр</w:t>
            </w:r>
          </w:p>
        </w:tc>
        <w:tc>
          <w:tcPr>
            <w:tcW w:w="693" w:type="dxa"/>
            <w:gridSpan w:val="2"/>
            <w:vAlign w:val="center"/>
          </w:tcPr>
          <w:p w:rsidR="008F2B9B" w:rsidRPr="00613A86" w:rsidRDefault="008F2B9B" w:rsidP="008F2B9B">
            <w:pPr>
              <w:pStyle w:val="ad"/>
              <w:tabs>
                <w:tab w:val="left" w:pos="284"/>
              </w:tabs>
              <w:ind w:left="0"/>
              <w:jc w:val="center"/>
            </w:pPr>
            <w:r>
              <w:t>1,5-5 лет</w:t>
            </w:r>
          </w:p>
        </w:tc>
        <w:tc>
          <w:tcPr>
            <w:tcW w:w="2269" w:type="dxa"/>
            <w:gridSpan w:val="2"/>
          </w:tcPr>
          <w:p w:rsidR="008F2B9B" w:rsidRPr="00613A86" w:rsidRDefault="008F2B9B" w:rsidP="008F2B9B">
            <w:pPr>
              <w:pStyle w:val="ad"/>
              <w:tabs>
                <w:tab w:val="left" w:pos="284"/>
              </w:tabs>
              <w:ind w:left="0"/>
              <w:jc w:val="both"/>
            </w:pPr>
            <w:r w:rsidRPr="000E630F">
              <w:t>Игровые  упражнения, познавательные беседы, дидактические игры, праздники, музыкальные досуги, развлечения, чтение рассказ экскурсия</w:t>
            </w:r>
          </w:p>
        </w:tc>
        <w:tc>
          <w:tcPr>
            <w:tcW w:w="2353" w:type="dxa"/>
            <w:gridSpan w:val="3"/>
          </w:tcPr>
          <w:p w:rsidR="008F2B9B" w:rsidRPr="00613A86" w:rsidRDefault="008F2B9B" w:rsidP="008F2B9B">
            <w:pPr>
              <w:pStyle w:val="ad"/>
              <w:tabs>
                <w:tab w:val="left" w:pos="284"/>
              </w:tabs>
              <w:ind w:left="0"/>
              <w:jc w:val="both"/>
            </w:pPr>
            <w:r w:rsidRPr="000E630F">
              <w:t>Прогулка Самостоятельная деятельность Тематические досуги Труд (в природе, дежурство</w:t>
            </w:r>
            <w:r>
              <w:t>)</w:t>
            </w:r>
          </w:p>
        </w:tc>
        <w:tc>
          <w:tcPr>
            <w:tcW w:w="2214" w:type="dxa"/>
          </w:tcPr>
          <w:p w:rsidR="008F2B9B" w:rsidRPr="00613A86" w:rsidRDefault="008F2B9B" w:rsidP="008F2B9B">
            <w:pPr>
              <w:pStyle w:val="ad"/>
              <w:tabs>
                <w:tab w:val="left" w:pos="284"/>
              </w:tabs>
              <w:ind w:left="0"/>
              <w:jc w:val="both"/>
            </w:pPr>
            <w:r w:rsidRPr="000E630F">
              <w:t>сюжетно-ролевая игра, дидактическая игра, настольно-печатные игры</w:t>
            </w:r>
          </w:p>
        </w:tc>
      </w:tr>
      <w:tr w:rsidR="008F2B9B" w:rsidRPr="00613A86" w:rsidTr="00FA1673">
        <w:tc>
          <w:tcPr>
            <w:tcW w:w="2043" w:type="dxa"/>
            <w:vMerge/>
          </w:tcPr>
          <w:p w:rsidR="008F2B9B" w:rsidRPr="00613A86" w:rsidRDefault="008F2B9B" w:rsidP="008F2B9B">
            <w:pPr>
              <w:pStyle w:val="ad"/>
              <w:tabs>
                <w:tab w:val="left" w:pos="284"/>
              </w:tabs>
              <w:ind w:left="0"/>
              <w:jc w:val="both"/>
            </w:pPr>
          </w:p>
        </w:tc>
        <w:tc>
          <w:tcPr>
            <w:tcW w:w="693" w:type="dxa"/>
            <w:gridSpan w:val="2"/>
            <w:vAlign w:val="center"/>
          </w:tcPr>
          <w:p w:rsidR="008F2B9B" w:rsidRPr="00613A86" w:rsidRDefault="008F2B9B" w:rsidP="008F2B9B">
            <w:pPr>
              <w:pStyle w:val="ad"/>
              <w:tabs>
                <w:tab w:val="left" w:pos="284"/>
              </w:tabs>
              <w:ind w:left="0"/>
              <w:jc w:val="center"/>
            </w:pPr>
            <w:r>
              <w:t>5-7 лет</w:t>
            </w:r>
          </w:p>
        </w:tc>
        <w:tc>
          <w:tcPr>
            <w:tcW w:w="2269" w:type="dxa"/>
            <w:gridSpan w:val="2"/>
          </w:tcPr>
          <w:p w:rsidR="008F2B9B" w:rsidRPr="00613A86" w:rsidRDefault="008F2B9B" w:rsidP="008F2B9B">
            <w:pPr>
              <w:pStyle w:val="ad"/>
              <w:tabs>
                <w:tab w:val="left" w:pos="284"/>
              </w:tabs>
              <w:ind w:left="0"/>
              <w:jc w:val="both"/>
            </w:pPr>
            <w:r w:rsidRPr="000E630F">
              <w:t>Викторины, КВН, познавательные досуги, тематические досуги, чтение  рассказ экскурсия</w:t>
            </w:r>
          </w:p>
        </w:tc>
        <w:tc>
          <w:tcPr>
            <w:tcW w:w="2353" w:type="dxa"/>
            <w:gridSpan w:val="3"/>
          </w:tcPr>
          <w:p w:rsidR="008F2B9B" w:rsidRPr="00613A86" w:rsidRDefault="008F2B9B" w:rsidP="008F2B9B">
            <w:pPr>
              <w:pStyle w:val="ad"/>
              <w:tabs>
                <w:tab w:val="left" w:pos="284"/>
              </w:tabs>
              <w:ind w:left="0"/>
              <w:jc w:val="both"/>
            </w:pPr>
            <w:r w:rsidRPr="000E630F">
              <w:t>Тематические досуги Создание коллекций Проектная деятельность Исследовательская деятельность</w:t>
            </w:r>
          </w:p>
        </w:tc>
        <w:tc>
          <w:tcPr>
            <w:tcW w:w="2214" w:type="dxa"/>
          </w:tcPr>
          <w:p w:rsidR="008F2B9B" w:rsidRPr="00613A86" w:rsidRDefault="008F2B9B" w:rsidP="008F2B9B">
            <w:pPr>
              <w:pStyle w:val="ad"/>
              <w:tabs>
                <w:tab w:val="left" w:pos="284"/>
              </w:tabs>
              <w:ind w:left="0"/>
              <w:jc w:val="both"/>
            </w:pPr>
            <w:r w:rsidRPr="000E630F">
              <w:t>Сюжетно-ролевая игра, дидактическая игра, настольно-печатные игры, продуктивная деятельность, дежурство</w:t>
            </w:r>
          </w:p>
        </w:tc>
      </w:tr>
      <w:tr w:rsidR="008F2B9B" w:rsidRPr="00613A86" w:rsidTr="00FA1673">
        <w:tc>
          <w:tcPr>
            <w:tcW w:w="2043" w:type="dxa"/>
            <w:vAlign w:val="center"/>
          </w:tcPr>
          <w:p w:rsidR="008F2B9B" w:rsidRPr="00613A86" w:rsidRDefault="008F2B9B" w:rsidP="008F2B9B">
            <w:pPr>
              <w:pStyle w:val="ad"/>
              <w:tabs>
                <w:tab w:val="left" w:pos="284"/>
              </w:tabs>
              <w:ind w:left="0"/>
            </w:pPr>
            <w:r>
              <w:t xml:space="preserve">4. </w:t>
            </w:r>
            <w:r w:rsidRPr="000E630F">
              <w:t>Формирование патриотических чувств</w:t>
            </w:r>
          </w:p>
        </w:tc>
        <w:tc>
          <w:tcPr>
            <w:tcW w:w="693" w:type="dxa"/>
            <w:gridSpan w:val="2"/>
            <w:vAlign w:val="center"/>
          </w:tcPr>
          <w:p w:rsidR="008F2B9B" w:rsidRDefault="008F2B9B" w:rsidP="008F2B9B">
            <w:pPr>
              <w:pStyle w:val="ad"/>
              <w:tabs>
                <w:tab w:val="left" w:pos="284"/>
              </w:tabs>
              <w:ind w:left="0"/>
              <w:jc w:val="center"/>
            </w:pPr>
            <w:r>
              <w:t>5-7 лет</w:t>
            </w:r>
          </w:p>
        </w:tc>
        <w:tc>
          <w:tcPr>
            <w:tcW w:w="2269" w:type="dxa"/>
            <w:gridSpan w:val="2"/>
          </w:tcPr>
          <w:p w:rsidR="008F2B9B" w:rsidRDefault="008F2B9B" w:rsidP="008F2B9B">
            <w:pPr>
              <w:pStyle w:val="ad"/>
              <w:tabs>
                <w:tab w:val="left" w:pos="284"/>
              </w:tabs>
              <w:ind w:left="0"/>
              <w:jc w:val="both"/>
            </w:pPr>
            <w:r w:rsidRPr="000E630F">
              <w:t xml:space="preserve">познавательные беседы, </w:t>
            </w:r>
          </w:p>
          <w:p w:rsidR="008F2B9B" w:rsidRDefault="008F2B9B" w:rsidP="008F2B9B">
            <w:pPr>
              <w:pStyle w:val="ad"/>
              <w:tabs>
                <w:tab w:val="left" w:pos="284"/>
              </w:tabs>
              <w:ind w:left="0"/>
              <w:jc w:val="both"/>
            </w:pPr>
            <w:r w:rsidRPr="000E630F">
              <w:t xml:space="preserve">развлечения, </w:t>
            </w:r>
          </w:p>
          <w:p w:rsidR="008F2B9B" w:rsidRDefault="008F2B9B" w:rsidP="008F2B9B">
            <w:pPr>
              <w:pStyle w:val="ad"/>
              <w:tabs>
                <w:tab w:val="left" w:pos="284"/>
              </w:tabs>
              <w:ind w:left="0"/>
              <w:jc w:val="both"/>
            </w:pPr>
            <w:r w:rsidRPr="000E630F">
              <w:t xml:space="preserve">моделирование, </w:t>
            </w:r>
          </w:p>
          <w:p w:rsidR="008F2B9B" w:rsidRDefault="008F2B9B" w:rsidP="008F2B9B">
            <w:pPr>
              <w:pStyle w:val="ad"/>
              <w:tabs>
                <w:tab w:val="left" w:pos="284"/>
              </w:tabs>
              <w:ind w:left="0"/>
              <w:jc w:val="both"/>
            </w:pPr>
            <w:r w:rsidRPr="000E630F">
              <w:t xml:space="preserve">настольные игры, </w:t>
            </w:r>
          </w:p>
          <w:p w:rsidR="008F2B9B" w:rsidRDefault="008F2B9B" w:rsidP="008F2B9B">
            <w:pPr>
              <w:pStyle w:val="ad"/>
              <w:tabs>
                <w:tab w:val="left" w:pos="284"/>
              </w:tabs>
              <w:ind w:left="0"/>
              <w:jc w:val="both"/>
            </w:pPr>
            <w:r w:rsidRPr="000E630F">
              <w:t xml:space="preserve">чтение, </w:t>
            </w:r>
          </w:p>
          <w:p w:rsidR="008F2B9B" w:rsidRDefault="008F2B9B" w:rsidP="008F2B9B">
            <w:pPr>
              <w:pStyle w:val="ad"/>
              <w:tabs>
                <w:tab w:val="left" w:pos="284"/>
              </w:tabs>
              <w:ind w:left="0"/>
              <w:jc w:val="both"/>
            </w:pPr>
            <w:r w:rsidRPr="000E630F">
              <w:t xml:space="preserve">творческие задания, </w:t>
            </w:r>
          </w:p>
          <w:p w:rsidR="008F2B9B" w:rsidRPr="000E630F" w:rsidRDefault="008F2B9B" w:rsidP="008F2B9B">
            <w:pPr>
              <w:pStyle w:val="ad"/>
              <w:tabs>
                <w:tab w:val="left" w:pos="284"/>
              </w:tabs>
              <w:ind w:left="0"/>
              <w:jc w:val="both"/>
            </w:pPr>
            <w:r w:rsidRPr="000E630F">
              <w:t>видеофильмы</w:t>
            </w:r>
          </w:p>
        </w:tc>
        <w:tc>
          <w:tcPr>
            <w:tcW w:w="2353" w:type="dxa"/>
            <w:gridSpan w:val="3"/>
          </w:tcPr>
          <w:p w:rsidR="008F2B9B" w:rsidRDefault="008F2B9B" w:rsidP="008F2B9B">
            <w:pPr>
              <w:pStyle w:val="ad"/>
              <w:tabs>
                <w:tab w:val="left" w:pos="284"/>
              </w:tabs>
              <w:ind w:left="0"/>
              <w:jc w:val="both"/>
            </w:pPr>
            <w:r w:rsidRPr="000E630F">
              <w:t xml:space="preserve">Игра </w:t>
            </w:r>
          </w:p>
          <w:p w:rsidR="008F2B9B" w:rsidRDefault="008F2B9B" w:rsidP="008F2B9B">
            <w:pPr>
              <w:pStyle w:val="ad"/>
              <w:tabs>
                <w:tab w:val="left" w:pos="284"/>
              </w:tabs>
              <w:ind w:left="0"/>
              <w:jc w:val="both"/>
            </w:pPr>
            <w:r w:rsidRPr="000E630F">
              <w:t xml:space="preserve">Наблюдение </w:t>
            </w:r>
          </w:p>
          <w:p w:rsidR="008F2B9B" w:rsidRPr="000E630F" w:rsidRDefault="008F2B9B" w:rsidP="008F2B9B">
            <w:pPr>
              <w:pStyle w:val="ad"/>
              <w:tabs>
                <w:tab w:val="left" w:pos="284"/>
              </w:tabs>
              <w:ind w:left="0"/>
              <w:jc w:val="both"/>
            </w:pPr>
            <w:r w:rsidRPr="000E630F">
              <w:t>Упражнение</w:t>
            </w:r>
          </w:p>
        </w:tc>
        <w:tc>
          <w:tcPr>
            <w:tcW w:w="2214" w:type="dxa"/>
          </w:tcPr>
          <w:p w:rsidR="008F2B9B" w:rsidRDefault="008F2B9B" w:rsidP="008F2B9B">
            <w:pPr>
              <w:pStyle w:val="ad"/>
              <w:tabs>
                <w:tab w:val="left" w:pos="284"/>
              </w:tabs>
              <w:ind w:left="0"/>
              <w:jc w:val="both"/>
            </w:pPr>
            <w:r w:rsidRPr="000E630F">
              <w:t xml:space="preserve">рассматривание </w:t>
            </w:r>
          </w:p>
          <w:p w:rsidR="008F2B9B" w:rsidRDefault="008F2B9B" w:rsidP="008F2B9B">
            <w:pPr>
              <w:pStyle w:val="ad"/>
              <w:tabs>
                <w:tab w:val="left" w:pos="284"/>
              </w:tabs>
              <w:ind w:left="0"/>
              <w:jc w:val="both"/>
            </w:pPr>
            <w:r w:rsidRPr="000E630F">
              <w:t xml:space="preserve">иллюстраций, </w:t>
            </w:r>
          </w:p>
          <w:p w:rsidR="008F2B9B" w:rsidRDefault="008F2B9B" w:rsidP="008F2B9B">
            <w:pPr>
              <w:pStyle w:val="ad"/>
              <w:tabs>
                <w:tab w:val="left" w:pos="284"/>
              </w:tabs>
              <w:ind w:left="0"/>
              <w:jc w:val="both"/>
            </w:pPr>
            <w:r w:rsidRPr="000E630F">
              <w:t xml:space="preserve">дидактическая игра, </w:t>
            </w:r>
          </w:p>
          <w:p w:rsidR="008F2B9B" w:rsidRPr="000E630F" w:rsidRDefault="008F2B9B" w:rsidP="008F2B9B">
            <w:pPr>
              <w:pStyle w:val="ad"/>
              <w:tabs>
                <w:tab w:val="left" w:pos="284"/>
              </w:tabs>
              <w:ind w:left="0"/>
              <w:jc w:val="both"/>
            </w:pPr>
            <w:r w:rsidRPr="000E630F">
              <w:t>изобразительная деятельность</w:t>
            </w:r>
          </w:p>
        </w:tc>
      </w:tr>
      <w:tr w:rsidR="008F2B9B" w:rsidRPr="00613A86" w:rsidTr="00FA1673">
        <w:tc>
          <w:tcPr>
            <w:tcW w:w="2043" w:type="dxa"/>
            <w:vAlign w:val="center"/>
          </w:tcPr>
          <w:p w:rsidR="008F2B9B" w:rsidRPr="00613A86" w:rsidRDefault="008F2B9B" w:rsidP="008F2B9B">
            <w:pPr>
              <w:pStyle w:val="ad"/>
              <w:tabs>
                <w:tab w:val="left" w:pos="284"/>
              </w:tabs>
              <w:ind w:left="0"/>
            </w:pPr>
            <w:r w:rsidRPr="000E630F">
              <w:t>5. Формирование чувства принадлежности к мировому сообществу</w:t>
            </w:r>
          </w:p>
        </w:tc>
        <w:tc>
          <w:tcPr>
            <w:tcW w:w="693" w:type="dxa"/>
            <w:gridSpan w:val="2"/>
            <w:vAlign w:val="center"/>
          </w:tcPr>
          <w:p w:rsidR="008F2B9B" w:rsidRDefault="008F2B9B" w:rsidP="008F2B9B">
            <w:pPr>
              <w:pStyle w:val="ad"/>
              <w:tabs>
                <w:tab w:val="left" w:pos="284"/>
              </w:tabs>
              <w:ind w:left="0"/>
              <w:jc w:val="center"/>
            </w:pPr>
            <w:r>
              <w:t>5-7 лет</w:t>
            </w:r>
          </w:p>
        </w:tc>
        <w:tc>
          <w:tcPr>
            <w:tcW w:w="2269" w:type="dxa"/>
            <w:gridSpan w:val="2"/>
          </w:tcPr>
          <w:p w:rsidR="008F2B9B" w:rsidRDefault="008F2B9B" w:rsidP="008F2B9B">
            <w:pPr>
              <w:pStyle w:val="ad"/>
              <w:tabs>
                <w:tab w:val="left" w:pos="284"/>
              </w:tabs>
              <w:ind w:left="0"/>
              <w:jc w:val="both"/>
            </w:pPr>
            <w:r w:rsidRPr="000E630F">
              <w:t xml:space="preserve">познавательные викторины, </w:t>
            </w:r>
          </w:p>
          <w:p w:rsidR="008F2B9B" w:rsidRDefault="008F2B9B" w:rsidP="008F2B9B">
            <w:pPr>
              <w:pStyle w:val="ad"/>
              <w:tabs>
                <w:tab w:val="left" w:pos="284"/>
              </w:tabs>
              <w:ind w:left="0"/>
              <w:jc w:val="both"/>
            </w:pPr>
            <w:r w:rsidRPr="000E630F">
              <w:t xml:space="preserve">КВН, </w:t>
            </w:r>
          </w:p>
          <w:p w:rsidR="008F2B9B" w:rsidRDefault="008F2B9B" w:rsidP="008F2B9B">
            <w:pPr>
              <w:pStyle w:val="ad"/>
              <w:tabs>
                <w:tab w:val="left" w:pos="284"/>
              </w:tabs>
              <w:ind w:left="0"/>
              <w:jc w:val="both"/>
            </w:pPr>
            <w:r w:rsidRPr="000E630F">
              <w:t xml:space="preserve">конструирование, </w:t>
            </w:r>
          </w:p>
          <w:p w:rsidR="008F2B9B" w:rsidRDefault="008F2B9B" w:rsidP="008F2B9B">
            <w:pPr>
              <w:pStyle w:val="ad"/>
              <w:tabs>
                <w:tab w:val="left" w:pos="284"/>
              </w:tabs>
              <w:ind w:left="0"/>
              <w:jc w:val="both"/>
            </w:pPr>
            <w:r w:rsidRPr="000E630F">
              <w:t xml:space="preserve">моделирование,  </w:t>
            </w:r>
          </w:p>
          <w:p w:rsidR="008F2B9B" w:rsidRPr="000E630F" w:rsidRDefault="008F2B9B" w:rsidP="008F2B9B">
            <w:pPr>
              <w:pStyle w:val="ad"/>
              <w:tabs>
                <w:tab w:val="left" w:pos="284"/>
              </w:tabs>
              <w:ind w:left="0"/>
              <w:jc w:val="both"/>
            </w:pPr>
            <w:r w:rsidRPr="000E630F">
              <w:t>чтение</w:t>
            </w:r>
          </w:p>
        </w:tc>
        <w:tc>
          <w:tcPr>
            <w:tcW w:w="2353" w:type="dxa"/>
            <w:gridSpan w:val="3"/>
          </w:tcPr>
          <w:p w:rsidR="008F2B9B" w:rsidRDefault="008F2B9B" w:rsidP="008F2B9B">
            <w:pPr>
              <w:pStyle w:val="ad"/>
              <w:tabs>
                <w:tab w:val="left" w:pos="284"/>
              </w:tabs>
              <w:ind w:left="0"/>
              <w:jc w:val="both"/>
            </w:pPr>
            <w:r w:rsidRPr="00F20738">
              <w:t xml:space="preserve">Объяснение </w:t>
            </w:r>
          </w:p>
          <w:p w:rsidR="008F2B9B" w:rsidRDefault="008F2B9B" w:rsidP="008F2B9B">
            <w:pPr>
              <w:pStyle w:val="ad"/>
              <w:tabs>
                <w:tab w:val="left" w:pos="284"/>
              </w:tabs>
              <w:ind w:left="0"/>
              <w:jc w:val="both"/>
            </w:pPr>
            <w:r w:rsidRPr="00F20738">
              <w:t xml:space="preserve">Напоминание </w:t>
            </w:r>
          </w:p>
          <w:p w:rsidR="008F2B9B" w:rsidRPr="000E630F" w:rsidRDefault="008F2B9B" w:rsidP="008F2B9B">
            <w:pPr>
              <w:pStyle w:val="ad"/>
              <w:tabs>
                <w:tab w:val="left" w:pos="284"/>
              </w:tabs>
              <w:ind w:left="0"/>
              <w:jc w:val="both"/>
            </w:pPr>
            <w:r w:rsidRPr="00F20738">
              <w:t>Наблюдение</w:t>
            </w:r>
          </w:p>
        </w:tc>
        <w:tc>
          <w:tcPr>
            <w:tcW w:w="2214" w:type="dxa"/>
          </w:tcPr>
          <w:p w:rsidR="008F2B9B" w:rsidRDefault="008F2B9B" w:rsidP="008F2B9B">
            <w:pPr>
              <w:pStyle w:val="ad"/>
              <w:tabs>
                <w:tab w:val="left" w:pos="284"/>
              </w:tabs>
              <w:ind w:left="0"/>
              <w:jc w:val="both"/>
            </w:pPr>
            <w:r w:rsidRPr="00F20738">
              <w:t xml:space="preserve">рассматривание иллюстраций, </w:t>
            </w:r>
          </w:p>
          <w:p w:rsidR="008F2B9B" w:rsidRDefault="008F2B9B" w:rsidP="008F2B9B">
            <w:pPr>
              <w:pStyle w:val="ad"/>
              <w:tabs>
                <w:tab w:val="left" w:pos="284"/>
              </w:tabs>
              <w:ind w:left="0"/>
              <w:jc w:val="both"/>
            </w:pPr>
            <w:r w:rsidRPr="00F20738">
              <w:t xml:space="preserve">продуктивная деятельность, </w:t>
            </w:r>
          </w:p>
          <w:p w:rsidR="008F2B9B" w:rsidRPr="000E630F" w:rsidRDefault="008F2B9B" w:rsidP="008F2B9B">
            <w:pPr>
              <w:pStyle w:val="ad"/>
              <w:tabs>
                <w:tab w:val="left" w:pos="284"/>
              </w:tabs>
              <w:ind w:left="0"/>
              <w:jc w:val="both"/>
            </w:pPr>
            <w:r w:rsidRPr="00F20738">
              <w:t>театрализация</w:t>
            </w:r>
          </w:p>
        </w:tc>
      </w:tr>
      <w:tr w:rsidR="008F2B9B" w:rsidRPr="00613A86" w:rsidTr="00FA1673">
        <w:tc>
          <w:tcPr>
            <w:tcW w:w="2043" w:type="dxa"/>
            <w:vAlign w:val="center"/>
          </w:tcPr>
          <w:p w:rsidR="008F2B9B" w:rsidRDefault="008F2B9B" w:rsidP="008F2B9B">
            <w:pPr>
              <w:pStyle w:val="ad"/>
              <w:tabs>
                <w:tab w:val="left" w:pos="284"/>
              </w:tabs>
              <w:ind w:left="0"/>
              <w:jc w:val="center"/>
            </w:pPr>
            <w:r>
              <w:t xml:space="preserve">6. </w:t>
            </w:r>
            <w:r w:rsidRPr="00BF05F8">
              <w:t>Формирование ос</w:t>
            </w:r>
            <w:r>
              <w:t>нов  собственной  безопасности</w:t>
            </w:r>
          </w:p>
          <w:p w:rsidR="008F2B9B" w:rsidRDefault="008F2B9B" w:rsidP="008F2B9B">
            <w:pPr>
              <w:pStyle w:val="ad"/>
              <w:tabs>
                <w:tab w:val="left" w:pos="284"/>
              </w:tabs>
              <w:ind w:left="0"/>
              <w:jc w:val="center"/>
            </w:pPr>
          </w:p>
          <w:p w:rsidR="008F2B9B" w:rsidRDefault="008F2B9B" w:rsidP="008F2B9B">
            <w:pPr>
              <w:pStyle w:val="ad"/>
              <w:tabs>
                <w:tab w:val="left" w:pos="284"/>
              </w:tabs>
              <w:ind w:left="0"/>
            </w:pPr>
            <w:r w:rsidRPr="00BF05F8">
              <w:t>*ребенок и другие люди</w:t>
            </w:r>
          </w:p>
          <w:p w:rsidR="008F2B9B" w:rsidRDefault="008F2B9B" w:rsidP="008F2B9B">
            <w:pPr>
              <w:pStyle w:val="ad"/>
              <w:tabs>
                <w:tab w:val="left" w:pos="284"/>
              </w:tabs>
              <w:ind w:left="0"/>
            </w:pPr>
            <w:r w:rsidRPr="00BF05F8">
              <w:t>*ребенок и природа</w:t>
            </w:r>
          </w:p>
          <w:p w:rsidR="008F2B9B" w:rsidRDefault="008F2B9B" w:rsidP="008F2B9B">
            <w:pPr>
              <w:pStyle w:val="ad"/>
              <w:tabs>
                <w:tab w:val="left" w:pos="284"/>
              </w:tabs>
              <w:ind w:left="0"/>
            </w:pPr>
            <w:r w:rsidRPr="00BF05F8">
              <w:t>*ребенок дома</w:t>
            </w:r>
          </w:p>
          <w:p w:rsidR="008F2B9B" w:rsidRPr="00613A86" w:rsidRDefault="008F2B9B" w:rsidP="008F2B9B">
            <w:pPr>
              <w:pStyle w:val="ad"/>
              <w:tabs>
                <w:tab w:val="left" w:pos="284"/>
              </w:tabs>
              <w:ind w:left="0"/>
            </w:pPr>
            <w:r w:rsidRPr="00BF05F8">
              <w:t>*ребенок и улица</w:t>
            </w:r>
          </w:p>
        </w:tc>
        <w:tc>
          <w:tcPr>
            <w:tcW w:w="693" w:type="dxa"/>
            <w:gridSpan w:val="2"/>
            <w:vAlign w:val="center"/>
          </w:tcPr>
          <w:p w:rsidR="008F2B9B" w:rsidRDefault="008F2B9B" w:rsidP="008F2B9B">
            <w:pPr>
              <w:pStyle w:val="ad"/>
              <w:tabs>
                <w:tab w:val="left" w:pos="284"/>
              </w:tabs>
              <w:ind w:left="0"/>
              <w:jc w:val="center"/>
            </w:pPr>
            <w:r>
              <w:t>1,5-7 лет</w:t>
            </w:r>
          </w:p>
        </w:tc>
        <w:tc>
          <w:tcPr>
            <w:tcW w:w="2269" w:type="dxa"/>
            <w:gridSpan w:val="2"/>
          </w:tcPr>
          <w:p w:rsidR="008F2B9B" w:rsidRDefault="008F2B9B" w:rsidP="008F2B9B">
            <w:pPr>
              <w:pStyle w:val="ad"/>
              <w:tabs>
                <w:tab w:val="left" w:pos="284"/>
              </w:tabs>
              <w:ind w:left="0"/>
              <w:jc w:val="both"/>
            </w:pPr>
            <w:r w:rsidRPr="00BF05F8">
              <w:t xml:space="preserve">Беседы,  обучение, </w:t>
            </w:r>
          </w:p>
          <w:p w:rsidR="008F2B9B" w:rsidRDefault="008F2B9B" w:rsidP="008F2B9B">
            <w:pPr>
              <w:pStyle w:val="ad"/>
              <w:tabs>
                <w:tab w:val="left" w:pos="284"/>
              </w:tabs>
              <w:ind w:left="0"/>
              <w:jc w:val="both"/>
            </w:pPr>
            <w:r w:rsidRPr="00BF05F8">
              <w:t xml:space="preserve">Чтение </w:t>
            </w:r>
          </w:p>
          <w:p w:rsidR="008F2B9B" w:rsidRDefault="008F2B9B" w:rsidP="008F2B9B">
            <w:pPr>
              <w:pStyle w:val="ad"/>
              <w:tabs>
                <w:tab w:val="left" w:pos="284"/>
              </w:tabs>
              <w:ind w:left="0"/>
              <w:jc w:val="both"/>
            </w:pPr>
            <w:r w:rsidRPr="00BF05F8">
              <w:t xml:space="preserve">Объяснение, напоминание </w:t>
            </w:r>
          </w:p>
          <w:p w:rsidR="008F2B9B" w:rsidRDefault="008F2B9B" w:rsidP="008F2B9B">
            <w:pPr>
              <w:pStyle w:val="ad"/>
              <w:tabs>
                <w:tab w:val="left" w:pos="284"/>
              </w:tabs>
              <w:ind w:left="0"/>
              <w:jc w:val="both"/>
            </w:pPr>
            <w:r w:rsidRPr="00BF05F8">
              <w:t xml:space="preserve">Упражнения, </w:t>
            </w:r>
          </w:p>
          <w:p w:rsidR="008F2B9B" w:rsidRDefault="008F2B9B" w:rsidP="008F2B9B">
            <w:pPr>
              <w:pStyle w:val="ad"/>
              <w:tabs>
                <w:tab w:val="left" w:pos="284"/>
              </w:tabs>
              <w:ind w:left="0"/>
              <w:jc w:val="both"/>
            </w:pPr>
            <w:r w:rsidRPr="00BF05F8">
              <w:t xml:space="preserve">Рассказ </w:t>
            </w:r>
          </w:p>
          <w:p w:rsidR="008F2B9B" w:rsidRDefault="008F2B9B" w:rsidP="008F2B9B">
            <w:pPr>
              <w:pStyle w:val="ad"/>
              <w:tabs>
                <w:tab w:val="left" w:pos="284"/>
              </w:tabs>
              <w:ind w:left="0"/>
              <w:jc w:val="both"/>
            </w:pPr>
            <w:r w:rsidRPr="00BF05F8">
              <w:t xml:space="preserve">Продуктивная  </w:t>
            </w:r>
            <w:r>
              <w:t>д</w:t>
            </w:r>
            <w:r w:rsidRPr="00BF05F8">
              <w:t xml:space="preserve">еятельность </w:t>
            </w:r>
          </w:p>
          <w:p w:rsidR="008F2B9B" w:rsidRDefault="008F2B9B" w:rsidP="008F2B9B">
            <w:pPr>
              <w:pStyle w:val="ad"/>
              <w:tabs>
                <w:tab w:val="left" w:pos="284"/>
              </w:tabs>
              <w:ind w:left="0"/>
              <w:jc w:val="both"/>
            </w:pPr>
            <w:r w:rsidRPr="00BF05F8">
              <w:t xml:space="preserve">Рассматривание  иллюстраций </w:t>
            </w:r>
          </w:p>
          <w:p w:rsidR="008F2B9B" w:rsidRDefault="008F2B9B" w:rsidP="008F2B9B">
            <w:pPr>
              <w:pStyle w:val="ad"/>
              <w:tabs>
                <w:tab w:val="left" w:pos="284"/>
              </w:tabs>
              <w:ind w:left="0"/>
              <w:jc w:val="both"/>
            </w:pPr>
            <w:r w:rsidRPr="00BF05F8">
              <w:t xml:space="preserve">Рассказы, </w:t>
            </w:r>
          </w:p>
          <w:p w:rsidR="008F2B9B" w:rsidRPr="000E630F" w:rsidRDefault="008F2B9B" w:rsidP="008F2B9B">
            <w:pPr>
              <w:pStyle w:val="ad"/>
              <w:tabs>
                <w:tab w:val="left" w:pos="284"/>
              </w:tabs>
              <w:ind w:left="0"/>
              <w:jc w:val="both"/>
            </w:pPr>
            <w:r w:rsidRPr="00BF05F8">
              <w:t>Целевые   прогулки</w:t>
            </w:r>
          </w:p>
        </w:tc>
        <w:tc>
          <w:tcPr>
            <w:tcW w:w="2353" w:type="dxa"/>
            <w:gridSpan w:val="3"/>
          </w:tcPr>
          <w:p w:rsidR="008F2B9B" w:rsidRDefault="008F2B9B" w:rsidP="008F2B9B">
            <w:pPr>
              <w:pStyle w:val="ad"/>
              <w:tabs>
                <w:tab w:val="left" w:pos="284"/>
              </w:tabs>
              <w:ind w:left="0"/>
              <w:jc w:val="both"/>
            </w:pPr>
            <w:r w:rsidRPr="00BF05F8">
              <w:t xml:space="preserve">Дидактические  и  настольно-печатные  игры; </w:t>
            </w:r>
          </w:p>
          <w:p w:rsidR="008F2B9B" w:rsidRDefault="008F2B9B" w:rsidP="008F2B9B">
            <w:pPr>
              <w:pStyle w:val="ad"/>
              <w:tabs>
                <w:tab w:val="left" w:pos="284"/>
              </w:tabs>
              <w:ind w:left="0"/>
              <w:jc w:val="both"/>
            </w:pPr>
            <w:r w:rsidRPr="00BF05F8">
              <w:t xml:space="preserve">Сюжетно-ролевые  игры </w:t>
            </w:r>
          </w:p>
          <w:p w:rsidR="008F2B9B" w:rsidRDefault="008F2B9B" w:rsidP="008F2B9B">
            <w:pPr>
              <w:pStyle w:val="ad"/>
              <w:tabs>
                <w:tab w:val="left" w:pos="284"/>
              </w:tabs>
              <w:ind w:left="0"/>
              <w:jc w:val="both"/>
            </w:pPr>
            <w:r w:rsidRPr="00BF05F8">
              <w:t xml:space="preserve">Минутка  безопасности  </w:t>
            </w:r>
          </w:p>
          <w:p w:rsidR="008F2B9B" w:rsidRPr="000E630F" w:rsidRDefault="008F2B9B" w:rsidP="008F2B9B">
            <w:pPr>
              <w:pStyle w:val="ad"/>
              <w:tabs>
                <w:tab w:val="left" w:pos="284"/>
              </w:tabs>
              <w:ind w:left="0"/>
              <w:jc w:val="both"/>
            </w:pPr>
            <w:r w:rsidRPr="00BF05F8">
              <w:t xml:space="preserve">Показ, объяснение, </w:t>
            </w:r>
            <w:r>
              <w:t>о</w:t>
            </w:r>
            <w:r w:rsidRPr="00BF05F8">
              <w:t>бучение, напоминание</w:t>
            </w:r>
          </w:p>
        </w:tc>
        <w:tc>
          <w:tcPr>
            <w:tcW w:w="2214" w:type="dxa"/>
          </w:tcPr>
          <w:p w:rsidR="008F2B9B" w:rsidRDefault="008F2B9B" w:rsidP="008F2B9B">
            <w:pPr>
              <w:pStyle w:val="ad"/>
              <w:tabs>
                <w:tab w:val="left" w:pos="284"/>
              </w:tabs>
              <w:ind w:left="0"/>
              <w:jc w:val="both"/>
            </w:pPr>
            <w:r w:rsidRPr="00BF05F8">
              <w:t xml:space="preserve">Рассматривание  иллюстраций </w:t>
            </w:r>
          </w:p>
          <w:p w:rsidR="008F2B9B" w:rsidRDefault="008F2B9B" w:rsidP="008F2B9B">
            <w:pPr>
              <w:pStyle w:val="ad"/>
              <w:tabs>
                <w:tab w:val="left" w:pos="284"/>
              </w:tabs>
              <w:ind w:left="0"/>
              <w:jc w:val="both"/>
            </w:pPr>
            <w:r w:rsidRPr="00BF05F8">
              <w:t xml:space="preserve">Дидактическая игра </w:t>
            </w:r>
          </w:p>
          <w:p w:rsidR="008F2B9B" w:rsidRDefault="008F2B9B" w:rsidP="008F2B9B">
            <w:pPr>
              <w:pStyle w:val="ad"/>
              <w:tabs>
                <w:tab w:val="left" w:pos="284"/>
              </w:tabs>
              <w:ind w:left="0"/>
              <w:jc w:val="both"/>
            </w:pPr>
            <w:r w:rsidRPr="00BF05F8">
              <w:t xml:space="preserve">Продуктивная  деятельность </w:t>
            </w:r>
          </w:p>
          <w:p w:rsidR="008F2B9B" w:rsidRDefault="008F2B9B" w:rsidP="008F2B9B">
            <w:pPr>
              <w:pStyle w:val="ad"/>
              <w:tabs>
                <w:tab w:val="left" w:pos="284"/>
              </w:tabs>
              <w:ind w:left="0"/>
              <w:jc w:val="both"/>
            </w:pPr>
            <w:r w:rsidRPr="00BF05F8">
              <w:t xml:space="preserve">Для  самостоятельной игровой  деятельности  -   разметка  дороги  вокруг  детского  сада, </w:t>
            </w:r>
          </w:p>
          <w:p w:rsidR="008F2B9B" w:rsidRDefault="008F2B9B" w:rsidP="008F2B9B">
            <w:pPr>
              <w:pStyle w:val="ad"/>
              <w:tabs>
                <w:tab w:val="left" w:pos="284"/>
              </w:tabs>
              <w:ind w:left="0"/>
              <w:jc w:val="both"/>
            </w:pPr>
            <w:r w:rsidRPr="00BF05F8">
              <w:t xml:space="preserve">Творческие задания, </w:t>
            </w:r>
          </w:p>
          <w:p w:rsidR="008F2B9B" w:rsidRDefault="008F2B9B" w:rsidP="008F2B9B">
            <w:pPr>
              <w:pStyle w:val="ad"/>
              <w:tabs>
                <w:tab w:val="left" w:pos="284"/>
              </w:tabs>
              <w:ind w:left="0"/>
              <w:jc w:val="both"/>
            </w:pPr>
            <w:r w:rsidRPr="00BF05F8">
              <w:t>Рассматривание</w:t>
            </w:r>
            <w:r>
              <w:t xml:space="preserve"> и</w:t>
            </w:r>
            <w:r w:rsidRPr="00BF05F8">
              <w:t xml:space="preserve">ллюстраций, </w:t>
            </w:r>
          </w:p>
          <w:p w:rsidR="008F2B9B" w:rsidRDefault="008F2B9B" w:rsidP="008F2B9B">
            <w:pPr>
              <w:pStyle w:val="ad"/>
              <w:tabs>
                <w:tab w:val="left" w:pos="284"/>
              </w:tabs>
              <w:ind w:left="0"/>
              <w:jc w:val="both"/>
            </w:pPr>
            <w:r w:rsidRPr="00BF05F8">
              <w:t xml:space="preserve">Дидактическая игра, </w:t>
            </w:r>
          </w:p>
          <w:p w:rsidR="008F2B9B" w:rsidRPr="000E630F" w:rsidRDefault="008F2B9B" w:rsidP="008F2B9B">
            <w:pPr>
              <w:pStyle w:val="ad"/>
              <w:tabs>
                <w:tab w:val="left" w:pos="284"/>
              </w:tabs>
              <w:ind w:left="0"/>
              <w:jc w:val="both"/>
            </w:pPr>
            <w:r w:rsidRPr="00BF05F8">
              <w:t>Продуктивная  деятельность</w:t>
            </w:r>
          </w:p>
        </w:tc>
      </w:tr>
    </w:tbl>
    <w:p w:rsidR="008F2B9B" w:rsidRDefault="008F2B9B" w:rsidP="008F2B9B"/>
    <w:p w:rsidR="00FA1673" w:rsidRDefault="00FA1673" w:rsidP="008F2B9B"/>
    <w:p w:rsidR="00FA1673" w:rsidRDefault="00FA1673" w:rsidP="008F2B9B"/>
    <w:tbl>
      <w:tblPr>
        <w:tblStyle w:val="a3"/>
        <w:tblW w:w="0" w:type="auto"/>
        <w:tblLook w:val="04A0"/>
      </w:tblPr>
      <w:tblGrid>
        <w:gridCol w:w="2291"/>
        <w:gridCol w:w="688"/>
        <w:gridCol w:w="2098"/>
        <w:gridCol w:w="2514"/>
        <w:gridCol w:w="1981"/>
      </w:tblGrid>
      <w:tr w:rsidR="008F2B9B" w:rsidRPr="00613A86" w:rsidTr="008F2B9B">
        <w:tc>
          <w:tcPr>
            <w:tcW w:w="15352" w:type="dxa"/>
            <w:gridSpan w:val="5"/>
            <w:vAlign w:val="center"/>
          </w:tcPr>
          <w:p w:rsidR="008F2B9B" w:rsidRPr="00BF05F8" w:rsidRDefault="008F2B9B" w:rsidP="008F2B9B">
            <w:pPr>
              <w:pStyle w:val="ad"/>
              <w:tabs>
                <w:tab w:val="left" w:pos="284"/>
              </w:tabs>
              <w:ind w:left="0"/>
              <w:jc w:val="both"/>
            </w:pPr>
            <w:r>
              <w:lastRenderedPageBreak/>
              <w:t>7. Развитие трудовой деятельности</w:t>
            </w:r>
          </w:p>
        </w:tc>
      </w:tr>
      <w:tr w:rsidR="008F2B9B" w:rsidRPr="00613A86" w:rsidTr="008F2B9B">
        <w:tc>
          <w:tcPr>
            <w:tcW w:w="2785" w:type="dxa"/>
            <w:vMerge w:val="restart"/>
            <w:vAlign w:val="center"/>
          </w:tcPr>
          <w:p w:rsidR="008F2B9B" w:rsidRDefault="008F2B9B" w:rsidP="008F2B9B">
            <w:pPr>
              <w:pStyle w:val="ad"/>
              <w:tabs>
                <w:tab w:val="left" w:pos="284"/>
              </w:tabs>
              <w:ind w:left="0"/>
              <w:jc w:val="center"/>
            </w:pPr>
            <w:r w:rsidRPr="00542510">
              <w:t>7.1. Самообслуживание</w:t>
            </w:r>
          </w:p>
        </w:tc>
        <w:tc>
          <w:tcPr>
            <w:tcW w:w="1339" w:type="dxa"/>
            <w:vAlign w:val="center"/>
          </w:tcPr>
          <w:p w:rsidR="008F2B9B" w:rsidRDefault="008F2B9B" w:rsidP="008F2B9B">
            <w:pPr>
              <w:pStyle w:val="ad"/>
              <w:tabs>
                <w:tab w:val="left" w:pos="284"/>
              </w:tabs>
              <w:ind w:left="0"/>
              <w:jc w:val="center"/>
            </w:pPr>
            <w:r>
              <w:t>1.5-4 лет</w:t>
            </w:r>
          </w:p>
        </w:tc>
        <w:tc>
          <w:tcPr>
            <w:tcW w:w="3355" w:type="dxa"/>
          </w:tcPr>
          <w:p w:rsidR="008F2B9B" w:rsidRPr="00BF05F8" w:rsidRDefault="008F2B9B" w:rsidP="008F2B9B">
            <w:pPr>
              <w:pStyle w:val="ad"/>
              <w:tabs>
                <w:tab w:val="left" w:pos="284"/>
              </w:tabs>
              <w:ind w:left="0"/>
              <w:jc w:val="both"/>
            </w:pPr>
            <w:r w:rsidRPr="00542510">
              <w:t>Напоминание,  беседы, потешки Разыгрывание игровых ситуаций</w:t>
            </w:r>
          </w:p>
        </w:tc>
        <w:tc>
          <w:tcPr>
            <w:tcW w:w="4962" w:type="dxa"/>
          </w:tcPr>
          <w:p w:rsidR="008F2B9B" w:rsidRPr="00BF05F8" w:rsidRDefault="008F2B9B" w:rsidP="008F2B9B">
            <w:pPr>
              <w:pStyle w:val="ad"/>
              <w:tabs>
                <w:tab w:val="left" w:pos="284"/>
              </w:tabs>
              <w:ind w:left="0"/>
              <w:jc w:val="both"/>
            </w:pPr>
            <w:r w:rsidRPr="00542510">
              <w:t>Показ, объяснение,  обучение,  наблюдение.  Напоминание  Создание ситуаций, побуждающих детей к проявлению навыков самообслуживания</w:t>
            </w:r>
          </w:p>
        </w:tc>
        <w:tc>
          <w:tcPr>
            <w:tcW w:w="2911" w:type="dxa"/>
          </w:tcPr>
          <w:p w:rsidR="008F2B9B" w:rsidRDefault="008F2B9B" w:rsidP="008F2B9B">
            <w:pPr>
              <w:pStyle w:val="ad"/>
              <w:tabs>
                <w:tab w:val="left" w:pos="284"/>
              </w:tabs>
              <w:ind w:left="0"/>
              <w:jc w:val="both"/>
            </w:pPr>
            <w:r w:rsidRPr="00542510">
              <w:t xml:space="preserve">Дидактическая игра </w:t>
            </w:r>
          </w:p>
          <w:p w:rsidR="008F2B9B" w:rsidRPr="00BF05F8" w:rsidRDefault="008F2B9B" w:rsidP="008F2B9B">
            <w:pPr>
              <w:pStyle w:val="ad"/>
              <w:tabs>
                <w:tab w:val="left" w:pos="284"/>
              </w:tabs>
              <w:ind w:left="0"/>
              <w:jc w:val="both"/>
            </w:pPr>
            <w:r w:rsidRPr="00542510">
              <w:t>Просмотр видеофильмов</w:t>
            </w:r>
          </w:p>
        </w:tc>
      </w:tr>
      <w:tr w:rsidR="008F2B9B" w:rsidRPr="00613A86" w:rsidTr="008F2B9B">
        <w:tc>
          <w:tcPr>
            <w:tcW w:w="2785" w:type="dxa"/>
            <w:vMerge/>
            <w:vAlign w:val="center"/>
          </w:tcPr>
          <w:p w:rsidR="008F2B9B" w:rsidRDefault="008F2B9B" w:rsidP="008F2B9B">
            <w:pPr>
              <w:pStyle w:val="ad"/>
              <w:tabs>
                <w:tab w:val="left" w:pos="284"/>
              </w:tabs>
              <w:ind w:left="0"/>
              <w:jc w:val="center"/>
            </w:pPr>
          </w:p>
        </w:tc>
        <w:tc>
          <w:tcPr>
            <w:tcW w:w="1339" w:type="dxa"/>
            <w:vAlign w:val="center"/>
          </w:tcPr>
          <w:p w:rsidR="008F2B9B" w:rsidRDefault="008F2B9B" w:rsidP="008F2B9B">
            <w:pPr>
              <w:pStyle w:val="ad"/>
              <w:tabs>
                <w:tab w:val="left" w:pos="284"/>
              </w:tabs>
              <w:ind w:left="0"/>
              <w:jc w:val="center"/>
            </w:pPr>
            <w:r>
              <w:t>4-5 лет</w:t>
            </w:r>
          </w:p>
        </w:tc>
        <w:tc>
          <w:tcPr>
            <w:tcW w:w="3355" w:type="dxa"/>
          </w:tcPr>
          <w:p w:rsidR="008F2B9B" w:rsidRPr="00BF05F8" w:rsidRDefault="008F2B9B" w:rsidP="008F2B9B">
            <w:pPr>
              <w:pStyle w:val="ad"/>
              <w:tabs>
                <w:tab w:val="left" w:pos="284"/>
              </w:tabs>
              <w:ind w:left="0"/>
              <w:jc w:val="both"/>
            </w:pPr>
            <w:r w:rsidRPr="00542510">
              <w:t>Упражнение, беседа,  объяснение, поручение  Чтение и рассматривание книг познавательного характера о труде взрослых,    досуг</w:t>
            </w:r>
          </w:p>
        </w:tc>
        <w:tc>
          <w:tcPr>
            <w:tcW w:w="4962" w:type="dxa"/>
          </w:tcPr>
          <w:p w:rsidR="008F2B9B" w:rsidRPr="00BF05F8" w:rsidRDefault="008F2B9B" w:rsidP="008F2B9B">
            <w:pPr>
              <w:pStyle w:val="ad"/>
              <w:tabs>
                <w:tab w:val="left" w:pos="284"/>
              </w:tabs>
              <w:ind w:left="0"/>
              <w:jc w:val="both"/>
            </w:pPr>
            <w:r w:rsidRPr="00542510">
              <w:t>Показ,   объяснение,  обучение,   напоминание  Создание ситуаций побуждающих детей к оказанию помощи сверстнику и взрослому</w:t>
            </w:r>
          </w:p>
        </w:tc>
        <w:tc>
          <w:tcPr>
            <w:tcW w:w="2911" w:type="dxa"/>
          </w:tcPr>
          <w:p w:rsidR="008F2B9B" w:rsidRDefault="008F2B9B" w:rsidP="008F2B9B">
            <w:pPr>
              <w:pStyle w:val="ad"/>
              <w:tabs>
                <w:tab w:val="left" w:pos="284"/>
              </w:tabs>
              <w:ind w:left="0"/>
              <w:jc w:val="both"/>
            </w:pPr>
            <w:r w:rsidRPr="00542510">
              <w:t xml:space="preserve">Рассказ, потешки,  </w:t>
            </w:r>
          </w:p>
          <w:p w:rsidR="008F2B9B" w:rsidRDefault="008F2B9B" w:rsidP="008F2B9B">
            <w:pPr>
              <w:pStyle w:val="ad"/>
              <w:tabs>
                <w:tab w:val="left" w:pos="284"/>
              </w:tabs>
              <w:ind w:left="0"/>
              <w:jc w:val="both"/>
            </w:pPr>
            <w:r w:rsidRPr="00542510">
              <w:t xml:space="preserve">Напоминание   </w:t>
            </w:r>
          </w:p>
          <w:p w:rsidR="008F2B9B" w:rsidRPr="00BF05F8" w:rsidRDefault="008F2B9B" w:rsidP="008F2B9B">
            <w:pPr>
              <w:pStyle w:val="ad"/>
              <w:tabs>
                <w:tab w:val="left" w:pos="284"/>
              </w:tabs>
              <w:ind w:left="0"/>
              <w:jc w:val="both"/>
            </w:pPr>
            <w:r w:rsidRPr="00542510">
              <w:t>Просмотр</w:t>
            </w:r>
            <w:r>
              <w:t xml:space="preserve"> </w:t>
            </w:r>
            <w:r w:rsidRPr="00542510">
              <w:t>видеофильмов,  Дидактические игры</w:t>
            </w:r>
          </w:p>
        </w:tc>
      </w:tr>
      <w:tr w:rsidR="008F2B9B" w:rsidRPr="00613A86" w:rsidTr="008F2B9B">
        <w:tc>
          <w:tcPr>
            <w:tcW w:w="2785" w:type="dxa"/>
            <w:vMerge/>
            <w:vAlign w:val="center"/>
          </w:tcPr>
          <w:p w:rsidR="008F2B9B" w:rsidRDefault="008F2B9B" w:rsidP="008F2B9B">
            <w:pPr>
              <w:pStyle w:val="ad"/>
              <w:tabs>
                <w:tab w:val="left" w:pos="284"/>
              </w:tabs>
              <w:ind w:left="0"/>
              <w:jc w:val="center"/>
            </w:pPr>
          </w:p>
        </w:tc>
        <w:tc>
          <w:tcPr>
            <w:tcW w:w="1339" w:type="dxa"/>
            <w:vAlign w:val="center"/>
          </w:tcPr>
          <w:p w:rsidR="008F2B9B" w:rsidRDefault="008F2B9B" w:rsidP="008F2B9B">
            <w:pPr>
              <w:pStyle w:val="ad"/>
              <w:tabs>
                <w:tab w:val="left" w:pos="284"/>
              </w:tabs>
              <w:ind w:left="0"/>
              <w:jc w:val="center"/>
            </w:pPr>
            <w:r>
              <w:t>5-7 лет</w:t>
            </w:r>
          </w:p>
        </w:tc>
        <w:tc>
          <w:tcPr>
            <w:tcW w:w="3355" w:type="dxa"/>
          </w:tcPr>
          <w:p w:rsidR="008F2B9B" w:rsidRDefault="008F2B9B" w:rsidP="008F2B9B">
            <w:pPr>
              <w:pStyle w:val="ad"/>
              <w:tabs>
                <w:tab w:val="left" w:pos="284"/>
              </w:tabs>
              <w:ind w:left="0"/>
              <w:jc w:val="both"/>
            </w:pPr>
            <w:r w:rsidRPr="00542510">
              <w:t xml:space="preserve">Чтение художественной литературы </w:t>
            </w:r>
          </w:p>
          <w:p w:rsidR="008F2B9B" w:rsidRPr="00BF05F8" w:rsidRDefault="008F2B9B" w:rsidP="008F2B9B">
            <w:pPr>
              <w:pStyle w:val="ad"/>
              <w:tabs>
                <w:tab w:val="left" w:pos="284"/>
              </w:tabs>
              <w:ind w:left="0"/>
              <w:jc w:val="both"/>
            </w:pPr>
            <w:r w:rsidRPr="00542510">
              <w:t>Поручения, игровые ситуации,  Досуг</w:t>
            </w:r>
          </w:p>
        </w:tc>
        <w:tc>
          <w:tcPr>
            <w:tcW w:w="4962" w:type="dxa"/>
          </w:tcPr>
          <w:p w:rsidR="008F2B9B" w:rsidRDefault="008F2B9B" w:rsidP="008F2B9B">
            <w:pPr>
              <w:pStyle w:val="ad"/>
              <w:tabs>
                <w:tab w:val="left" w:pos="284"/>
              </w:tabs>
              <w:ind w:left="0"/>
              <w:jc w:val="both"/>
            </w:pPr>
            <w:r w:rsidRPr="00542510">
              <w:t xml:space="preserve">Объяснение,  обучение, напоминание </w:t>
            </w:r>
          </w:p>
          <w:p w:rsidR="008F2B9B" w:rsidRPr="00BF05F8" w:rsidRDefault="008F2B9B" w:rsidP="008F2B9B">
            <w:pPr>
              <w:pStyle w:val="ad"/>
              <w:tabs>
                <w:tab w:val="left" w:pos="284"/>
              </w:tabs>
              <w:ind w:left="0"/>
              <w:jc w:val="both"/>
            </w:pPr>
            <w:r w:rsidRPr="00542510">
              <w:t>Дидактические и развивающие игры</w:t>
            </w:r>
          </w:p>
        </w:tc>
        <w:tc>
          <w:tcPr>
            <w:tcW w:w="2911" w:type="dxa"/>
          </w:tcPr>
          <w:p w:rsidR="008F2B9B" w:rsidRPr="00BF05F8" w:rsidRDefault="008F2B9B" w:rsidP="008F2B9B">
            <w:pPr>
              <w:pStyle w:val="ad"/>
              <w:tabs>
                <w:tab w:val="left" w:pos="284"/>
              </w:tabs>
              <w:ind w:left="0"/>
              <w:jc w:val="both"/>
            </w:pPr>
            <w:r w:rsidRPr="00542510">
              <w:t>Дидактические игры, рассматривание иллюстраций, сюжетно-ролевые игры</w:t>
            </w:r>
          </w:p>
        </w:tc>
      </w:tr>
      <w:tr w:rsidR="008F2B9B" w:rsidRPr="00613A86" w:rsidTr="008F2B9B">
        <w:tc>
          <w:tcPr>
            <w:tcW w:w="2785" w:type="dxa"/>
            <w:vMerge w:val="restart"/>
            <w:vAlign w:val="center"/>
          </w:tcPr>
          <w:p w:rsidR="008F2B9B" w:rsidRDefault="008F2B9B" w:rsidP="008F2B9B">
            <w:pPr>
              <w:pStyle w:val="ad"/>
              <w:tabs>
                <w:tab w:val="left" w:pos="284"/>
              </w:tabs>
              <w:ind w:left="0"/>
            </w:pPr>
            <w:r w:rsidRPr="00542510">
              <w:t>7.2. Хозяйственно-бытовой  труд</w:t>
            </w:r>
          </w:p>
        </w:tc>
        <w:tc>
          <w:tcPr>
            <w:tcW w:w="1339" w:type="dxa"/>
            <w:vAlign w:val="center"/>
          </w:tcPr>
          <w:p w:rsidR="008F2B9B" w:rsidRDefault="008F2B9B" w:rsidP="008F2B9B">
            <w:pPr>
              <w:pStyle w:val="ad"/>
              <w:tabs>
                <w:tab w:val="left" w:pos="284"/>
              </w:tabs>
              <w:ind w:left="0"/>
              <w:jc w:val="center"/>
            </w:pPr>
            <w:r>
              <w:t>1.5-4 лет</w:t>
            </w:r>
          </w:p>
        </w:tc>
        <w:tc>
          <w:tcPr>
            <w:tcW w:w="3355" w:type="dxa"/>
          </w:tcPr>
          <w:p w:rsidR="008F2B9B" w:rsidRPr="00BF05F8" w:rsidRDefault="008F2B9B" w:rsidP="008F2B9B">
            <w:pPr>
              <w:pStyle w:val="ad"/>
              <w:tabs>
                <w:tab w:val="left" w:pos="284"/>
              </w:tabs>
              <w:ind w:left="0"/>
              <w:jc w:val="both"/>
            </w:pPr>
            <w:r w:rsidRPr="00542510">
              <w:t>Обучение, наблюдение  поручения, рассматривание иллюстраций. Чтение художественной литературы</w:t>
            </w:r>
            <w:r>
              <w:t xml:space="preserve">, </w:t>
            </w:r>
            <w:r w:rsidRPr="00162EDC">
              <w:t>просмотр видеофильмов</w:t>
            </w:r>
          </w:p>
        </w:tc>
        <w:tc>
          <w:tcPr>
            <w:tcW w:w="4962" w:type="dxa"/>
          </w:tcPr>
          <w:p w:rsidR="008F2B9B" w:rsidRPr="00BF05F8" w:rsidRDefault="008F2B9B" w:rsidP="008F2B9B">
            <w:pPr>
              <w:pStyle w:val="ad"/>
              <w:tabs>
                <w:tab w:val="left" w:pos="284"/>
              </w:tabs>
              <w:ind w:left="0"/>
              <w:jc w:val="both"/>
            </w:pPr>
            <w:r w:rsidRPr="00162EDC">
              <w:t>Обучение,  показ,  объяснение,   Наблюдение.  Создание ситуаций, побуждающих детей к проявлению навыков</w:t>
            </w:r>
            <w:r>
              <w:t xml:space="preserve"> </w:t>
            </w:r>
            <w:r w:rsidRPr="00162EDC">
              <w:t>самостоятельных трудовых действий</w:t>
            </w:r>
          </w:p>
        </w:tc>
        <w:tc>
          <w:tcPr>
            <w:tcW w:w="2911" w:type="dxa"/>
          </w:tcPr>
          <w:p w:rsidR="008F2B9B" w:rsidRPr="00BF05F8" w:rsidRDefault="008F2B9B" w:rsidP="008F2B9B">
            <w:pPr>
              <w:pStyle w:val="ad"/>
              <w:tabs>
                <w:tab w:val="left" w:pos="284"/>
              </w:tabs>
              <w:ind w:left="0"/>
              <w:jc w:val="both"/>
            </w:pPr>
            <w:r w:rsidRPr="00162EDC">
              <w:t>Продуктивная деятельность, поручения,  совместный труд детей</w:t>
            </w:r>
          </w:p>
        </w:tc>
      </w:tr>
      <w:tr w:rsidR="008F2B9B" w:rsidRPr="00613A86" w:rsidTr="008F2B9B">
        <w:tc>
          <w:tcPr>
            <w:tcW w:w="2785" w:type="dxa"/>
            <w:vMerge/>
            <w:vAlign w:val="center"/>
          </w:tcPr>
          <w:p w:rsidR="008F2B9B" w:rsidRPr="00542510" w:rsidRDefault="008F2B9B" w:rsidP="008F2B9B">
            <w:pPr>
              <w:pStyle w:val="ad"/>
              <w:tabs>
                <w:tab w:val="left" w:pos="284"/>
              </w:tabs>
              <w:ind w:left="0"/>
              <w:jc w:val="center"/>
            </w:pPr>
          </w:p>
        </w:tc>
        <w:tc>
          <w:tcPr>
            <w:tcW w:w="1339" w:type="dxa"/>
            <w:vAlign w:val="center"/>
          </w:tcPr>
          <w:p w:rsidR="008F2B9B" w:rsidRDefault="008F2B9B" w:rsidP="008F2B9B">
            <w:pPr>
              <w:pStyle w:val="ad"/>
              <w:tabs>
                <w:tab w:val="left" w:pos="284"/>
              </w:tabs>
              <w:ind w:left="0"/>
              <w:jc w:val="center"/>
            </w:pPr>
            <w:r>
              <w:t>4-5 лет</w:t>
            </w:r>
          </w:p>
        </w:tc>
        <w:tc>
          <w:tcPr>
            <w:tcW w:w="3355" w:type="dxa"/>
          </w:tcPr>
          <w:p w:rsidR="008F2B9B" w:rsidRDefault="008F2B9B" w:rsidP="008F2B9B">
            <w:pPr>
              <w:pStyle w:val="ad"/>
              <w:tabs>
                <w:tab w:val="left" w:pos="284"/>
              </w:tabs>
              <w:ind w:left="0"/>
              <w:jc w:val="both"/>
            </w:pPr>
            <w:r>
              <w:t xml:space="preserve">Обучение, </w:t>
            </w:r>
            <w:r w:rsidRPr="00162EDC">
              <w:t>поручения,</w:t>
            </w:r>
            <w:r>
              <w:t xml:space="preserve"> </w:t>
            </w:r>
          </w:p>
          <w:p w:rsidR="008F2B9B" w:rsidRPr="00542510" w:rsidRDefault="008F2B9B" w:rsidP="008F2B9B">
            <w:pPr>
              <w:pStyle w:val="ad"/>
              <w:tabs>
                <w:tab w:val="left" w:pos="284"/>
              </w:tabs>
              <w:ind w:left="0"/>
              <w:jc w:val="both"/>
            </w:pPr>
            <w:r w:rsidRPr="00162EDC">
              <w:t>совместный труд, дидактические игры, продуктивная деятельность Чт</w:t>
            </w:r>
            <w:r>
              <w:t>ение художественной литературы,</w:t>
            </w:r>
            <w:r w:rsidRPr="00162EDC">
              <w:t xml:space="preserve"> просмотр видеофильмов</w:t>
            </w:r>
          </w:p>
        </w:tc>
        <w:tc>
          <w:tcPr>
            <w:tcW w:w="4962" w:type="dxa"/>
          </w:tcPr>
          <w:p w:rsidR="008F2B9B" w:rsidRDefault="008F2B9B" w:rsidP="008F2B9B">
            <w:pPr>
              <w:pStyle w:val="ad"/>
              <w:tabs>
                <w:tab w:val="left" w:pos="284"/>
              </w:tabs>
              <w:ind w:left="0"/>
              <w:jc w:val="both"/>
            </w:pPr>
            <w:r w:rsidRPr="00162EDC">
              <w:t xml:space="preserve">Обучение, показ, </w:t>
            </w:r>
          </w:p>
          <w:p w:rsidR="008F2B9B" w:rsidRDefault="008F2B9B" w:rsidP="008F2B9B">
            <w:pPr>
              <w:pStyle w:val="ad"/>
              <w:tabs>
                <w:tab w:val="left" w:pos="284"/>
              </w:tabs>
              <w:ind w:left="0"/>
              <w:jc w:val="both"/>
            </w:pPr>
            <w:r w:rsidRPr="00162EDC">
              <w:t>объяснение напоминание</w:t>
            </w:r>
          </w:p>
          <w:p w:rsidR="008F2B9B" w:rsidRPr="00162EDC" w:rsidRDefault="008F2B9B" w:rsidP="008F2B9B">
            <w:pPr>
              <w:pStyle w:val="ad"/>
              <w:tabs>
                <w:tab w:val="left" w:pos="284"/>
              </w:tabs>
              <w:ind w:left="0"/>
              <w:jc w:val="both"/>
            </w:pPr>
            <w:r w:rsidRPr="00162EDC">
              <w:t xml:space="preserve">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r>
              <w:t>.</w:t>
            </w:r>
          </w:p>
        </w:tc>
        <w:tc>
          <w:tcPr>
            <w:tcW w:w="2911" w:type="dxa"/>
          </w:tcPr>
          <w:p w:rsidR="008F2B9B" w:rsidRDefault="008F2B9B" w:rsidP="008F2B9B">
            <w:pPr>
              <w:pStyle w:val="ad"/>
              <w:tabs>
                <w:tab w:val="left" w:pos="284"/>
              </w:tabs>
              <w:ind w:left="0"/>
              <w:jc w:val="both"/>
            </w:pPr>
            <w:r w:rsidRPr="00162EDC">
              <w:t xml:space="preserve">Творческие задания, </w:t>
            </w:r>
          </w:p>
          <w:p w:rsidR="008F2B9B" w:rsidRDefault="008F2B9B" w:rsidP="008F2B9B">
            <w:pPr>
              <w:pStyle w:val="ad"/>
              <w:tabs>
                <w:tab w:val="left" w:pos="284"/>
              </w:tabs>
              <w:ind w:left="0"/>
              <w:jc w:val="both"/>
            </w:pPr>
            <w:r w:rsidRPr="00162EDC">
              <w:t xml:space="preserve">дежурство,  </w:t>
            </w:r>
          </w:p>
          <w:p w:rsidR="008F2B9B" w:rsidRDefault="008F2B9B" w:rsidP="008F2B9B">
            <w:pPr>
              <w:pStyle w:val="ad"/>
              <w:tabs>
                <w:tab w:val="left" w:pos="284"/>
              </w:tabs>
              <w:ind w:left="0"/>
              <w:jc w:val="both"/>
            </w:pPr>
            <w:r w:rsidRPr="00162EDC">
              <w:t xml:space="preserve">задания,  </w:t>
            </w:r>
          </w:p>
          <w:p w:rsidR="008F2B9B" w:rsidRDefault="008F2B9B" w:rsidP="008F2B9B">
            <w:pPr>
              <w:pStyle w:val="ad"/>
              <w:tabs>
                <w:tab w:val="left" w:pos="284"/>
              </w:tabs>
              <w:ind w:left="0"/>
              <w:jc w:val="both"/>
            </w:pPr>
            <w:r w:rsidRPr="00162EDC">
              <w:t>поручения</w:t>
            </w:r>
            <w:r>
              <w:t>,</w:t>
            </w:r>
            <w:r w:rsidRPr="00162EDC">
              <w:t xml:space="preserve"> </w:t>
            </w:r>
          </w:p>
          <w:p w:rsidR="008F2B9B" w:rsidRPr="00162EDC" w:rsidRDefault="008F2B9B" w:rsidP="008F2B9B">
            <w:pPr>
              <w:pStyle w:val="ad"/>
              <w:tabs>
                <w:tab w:val="left" w:pos="284"/>
              </w:tabs>
              <w:ind w:left="0"/>
              <w:jc w:val="both"/>
            </w:pPr>
            <w:r w:rsidRPr="00162EDC">
              <w:t>совместный труд детей</w:t>
            </w:r>
          </w:p>
        </w:tc>
      </w:tr>
      <w:tr w:rsidR="008F2B9B" w:rsidRPr="00613A86" w:rsidTr="008F2B9B">
        <w:tc>
          <w:tcPr>
            <w:tcW w:w="2785" w:type="dxa"/>
            <w:vMerge/>
            <w:vAlign w:val="center"/>
          </w:tcPr>
          <w:p w:rsidR="008F2B9B" w:rsidRPr="00542510" w:rsidRDefault="008F2B9B" w:rsidP="008F2B9B">
            <w:pPr>
              <w:pStyle w:val="ad"/>
              <w:tabs>
                <w:tab w:val="left" w:pos="284"/>
              </w:tabs>
              <w:ind w:left="0"/>
              <w:jc w:val="center"/>
            </w:pPr>
          </w:p>
        </w:tc>
        <w:tc>
          <w:tcPr>
            <w:tcW w:w="1339" w:type="dxa"/>
            <w:vAlign w:val="center"/>
          </w:tcPr>
          <w:p w:rsidR="008F2B9B" w:rsidRDefault="008F2B9B" w:rsidP="008F2B9B">
            <w:pPr>
              <w:pStyle w:val="ad"/>
              <w:tabs>
                <w:tab w:val="left" w:pos="284"/>
              </w:tabs>
              <w:ind w:left="0"/>
              <w:jc w:val="center"/>
            </w:pPr>
            <w:r>
              <w:t>5-7 лет</w:t>
            </w:r>
          </w:p>
        </w:tc>
        <w:tc>
          <w:tcPr>
            <w:tcW w:w="3355" w:type="dxa"/>
          </w:tcPr>
          <w:p w:rsidR="008F2B9B" w:rsidRDefault="008F2B9B" w:rsidP="008F2B9B">
            <w:pPr>
              <w:pStyle w:val="ad"/>
              <w:tabs>
                <w:tab w:val="left" w:pos="284"/>
              </w:tabs>
              <w:ind w:left="0"/>
              <w:jc w:val="both"/>
            </w:pPr>
            <w:r w:rsidRPr="00162EDC">
              <w:t xml:space="preserve">Обучение, </w:t>
            </w:r>
          </w:p>
          <w:p w:rsidR="008F2B9B" w:rsidRDefault="008F2B9B" w:rsidP="008F2B9B">
            <w:pPr>
              <w:pStyle w:val="ad"/>
              <w:tabs>
                <w:tab w:val="left" w:pos="284"/>
              </w:tabs>
              <w:ind w:left="0"/>
              <w:jc w:val="both"/>
            </w:pPr>
            <w:r w:rsidRPr="00162EDC">
              <w:t xml:space="preserve">коллективный труд, </w:t>
            </w:r>
          </w:p>
          <w:p w:rsidR="008F2B9B" w:rsidRDefault="008F2B9B" w:rsidP="008F2B9B">
            <w:pPr>
              <w:pStyle w:val="ad"/>
              <w:tabs>
                <w:tab w:val="left" w:pos="284"/>
              </w:tabs>
              <w:ind w:left="0"/>
              <w:jc w:val="both"/>
            </w:pPr>
            <w:r w:rsidRPr="00162EDC">
              <w:t xml:space="preserve">поручения, </w:t>
            </w:r>
          </w:p>
          <w:p w:rsidR="008F2B9B" w:rsidRPr="00542510" w:rsidRDefault="008F2B9B" w:rsidP="008F2B9B">
            <w:pPr>
              <w:pStyle w:val="ad"/>
              <w:tabs>
                <w:tab w:val="left" w:pos="284"/>
              </w:tabs>
              <w:ind w:left="0"/>
              <w:jc w:val="both"/>
            </w:pPr>
            <w:r w:rsidRPr="00162EDC">
              <w:lastRenderedPageBreak/>
              <w:t xml:space="preserve"> дидактические игры, продуктивная деятельность, экскурсии</w:t>
            </w:r>
          </w:p>
        </w:tc>
        <w:tc>
          <w:tcPr>
            <w:tcW w:w="4962" w:type="dxa"/>
          </w:tcPr>
          <w:p w:rsidR="008F2B9B" w:rsidRPr="00162EDC" w:rsidRDefault="008F2B9B" w:rsidP="008F2B9B">
            <w:pPr>
              <w:pStyle w:val="ad"/>
              <w:tabs>
                <w:tab w:val="left" w:pos="284"/>
              </w:tabs>
              <w:ind w:left="0"/>
              <w:jc w:val="both"/>
            </w:pPr>
            <w:r w:rsidRPr="00887E27">
              <w:lastRenderedPageBreak/>
              <w:t xml:space="preserve">Обучение, показ, объяснение Трудовые поручения, участие в совместной со </w:t>
            </w:r>
            <w:r w:rsidRPr="00887E27">
              <w:lastRenderedPageBreak/>
              <w:t>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tc>
        <w:tc>
          <w:tcPr>
            <w:tcW w:w="2911" w:type="dxa"/>
          </w:tcPr>
          <w:p w:rsidR="008F2B9B" w:rsidRPr="00162EDC" w:rsidRDefault="008F2B9B" w:rsidP="008F2B9B">
            <w:pPr>
              <w:pStyle w:val="ad"/>
              <w:tabs>
                <w:tab w:val="left" w:pos="284"/>
              </w:tabs>
              <w:ind w:left="0"/>
              <w:jc w:val="both"/>
            </w:pPr>
            <w:r w:rsidRPr="00887E27">
              <w:lastRenderedPageBreak/>
              <w:t xml:space="preserve">Творческие задания, дежурство,  задания,  </w:t>
            </w:r>
            <w:r w:rsidRPr="00887E27">
              <w:lastRenderedPageBreak/>
              <w:t>поручения</w:t>
            </w:r>
          </w:p>
        </w:tc>
      </w:tr>
      <w:tr w:rsidR="008F2B9B" w:rsidRPr="00613A86" w:rsidTr="008F2B9B">
        <w:tc>
          <w:tcPr>
            <w:tcW w:w="2785" w:type="dxa"/>
            <w:vMerge w:val="restart"/>
            <w:vAlign w:val="center"/>
          </w:tcPr>
          <w:p w:rsidR="008F2B9B" w:rsidRPr="00542510" w:rsidRDefault="008F2B9B" w:rsidP="008F2B9B">
            <w:pPr>
              <w:pStyle w:val="ad"/>
              <w:tabs>
                <w:tab w:val="left" w:pos="284"/>
              </w:tabs>
              <w:ind w:left="0"/>
              <w:jc w:val="center"/>
            </w:pPr>
            <w:r w:rsidRPr="00887E27">
              <w:lastRenderedPageBreak/>
              <w:t>7.3.  Труд  в природе</w:t>
            </w:r>
          </w:p>
        </w:tc>
        <w:tc>
          <w:tcPr>
            <w:tcW w:w="1339" w:type="dxa"/>
            <w:vAlign w:val="center"/>
          </w:tcPr>
          <w:p w:rsidR="008F2B9B" w:rsidRDefault="008F2B9B" w:rsidP="008F2B9B">
            <w:pPr>
              <w:pStyle w:val="ad"/>
              <w:tabs>
                <w:tab w:val="left" w:pos="284"/>
              </w:tabs>
              <w:ind w:left="0"/>
              <w:jc w:val="center"/>
            </w:pPr>
            <w:r>
              <w:t>1.5-4 лет</w:t>
            </w:r>
          </w:p>
        </w:tc>
        <w:tc>
          <w:tcPr>
            <w:tcW w:w="3355" w:type="dxa"/>
          </w:tcPr>
          <w:p w:rsidR="008F2B9B" w:rsidRPr="00542510" w:rsidRDefault="008F2B9B" w:rsidP="008F2B9B">
            <w:pPr>
              <w:pStyle w:val="ad"/>
              <w:tabs>
                <w:tab w:val="left" w:pos="284"/>
              </w:tabs>
              <w:ind w:left="0"/>
              <w:jc w:val="both"/>
            </w:pPr>
            <w:r w:rsidRPr="00887E27">
              <w:t>Обучение, совместный труд детей и взрослых, беседы, чтение художественной литературы</w:t>
            </w:r>
          </w:p>
        </w:tc>
        <w:tc>
          <w:tcPr>
            <w:tcW w:w="4962" w:type="dxa"/>
          </w:tcPr>
          <w:p w:rsidR="008F2B9B" w:rsidRDefault="008F2B9B" w:rsidP="008F2B9B">
            <w:pPr>
              <w:pStyle w:val="ad"/>
              <w:tabs>
                <w:tab w:val="left" w:pos="284"/>
              </w:tabs>
              <w:ind w:left="0"/>
              <w:jc w:val="both"/>
            </w:pPr>
            <w:r w:rsidRPr="00887E27">
              <w:t xml:space="preserve">Показ, объяснение, обучение наблюдение  </w:t>
            </w:r>
          </w:p>
          <w:p w:rsidR="008F2B9B" w:rsidRDefault="008F2B9B" w:rsidP="008F2B9B">
            <w:pPr>
              <w:pStyle w:val="ad"/>
              <w:tabs>
                <w:tab w:val="left" w:pos="284"/>
              </w:tabs>
              <w:ind w:left="0"/>
              <w:jc w:val="both"/>
            </w:pPr>
            <w:r w:rsidRPr="00887E27">
              <w:t>Дидакт.  и развивающие игры.  Создание ситуаций</w:t>
            </w:r>
          </w:p>
          <w:p w:rsidR="008F2B9B" w:rsidRPr="00162EDC" w:rsidRDefault="008F2B9B" w:rsidP="008F2B9B">
            <w:pPr>
              <w:pStyle w:val="ad"/>
              <w:tabs>
                <w:tab w:val="left" w:pos="284"/>
              </w:tabs>
              <w:ind w:left="0"/>
              <w:jc w:val="both"/>
            </w:pPr>
            <w:r w:rsidRPr="00887E27">
              <w:t>побуждающих детей к проявлению заботливого отношения к природе.  Наблюдение, как взрослый ухаживает за растениями и животными.  Наблюдение за изменениями, произошедшими со знакомыми растениями и животными</w:t>
            </w:r>
          </w:p>
        </w:tc>
        <w:tc>
          <w:tcPr>
            <w:tcW w:w="2911" w:type="dxa"/>
          </w:tcPr>
          <w:p w:rsidR="008F2B9B" w:rsidRPr="00162EDC" w:rsidRDefault="008F2B9B" w:rsidP="008F2B9B">
            <w:pPr>
              <w:pStyle w:val="ad"/>
              <w:tabs>
                <w:tab w:val="left" w:pos="284"/>
              </w:tabs>
              <w:ind w:left="0"/>
              <w:jc w:val="both"/>
            </w:pPr>
            <w:r w:rsidRPr="00887E27">
              <w:t>Продуктивная деятельность,  тематические досуги</w:t>
            </w:r>
          </w:p>
        </w:tc>
      </w:tr>
      <w:tr w:rsidR="008F2B9B" w:rsidRPr="00613A86" w:rsidTr="008F2B9B">
        <w:tc>
          <w:tcPr>
            <w:tcW w:w="2785" w:type="dxa"/>
            <w:vMerge/>
            <w:vAlign w:val="center"/>
          </w:tcPr>
          <w:p w:rsidR="008F2B9B" w:rsidRPr="00887E27" w:rsidRDefault="008F2B9B" w:rsidP="008F2B9B">
            <w:pPr>
              <w:pStyle w:val="ad"/>
              <w:tabs>
                <w:tab w:val="left" w:pos="284"/>
              </w:tabs>
              <w:ind w:left="0"/>
              <w:jc w:val="center"/>
            </w:pPr>
          </w:p>
        </w:tc>
        <w:tc>
          <w:tcPr>
            <w:tcW w:w="1339" w:type="dxa"/>
            <w:vAlign w:val="center"/>
          </w:tcPr>
          <w:p w:rsidR="008F2B9B" w:rsidRDefault="008F2B9B" w:rsidP="008F2B9B">
            <w:pPr>
              <w:pStyle w:val="ad"/>
              <w:tabs>
                <w:tab w:val="left" w:pos="284"/>
              </w:tabs>
              <w:ind w:left="0"/>
              <w:jc w:val="center"/>
            </w:pPr>
            <w:r>
              <w:t>4-5 лет</w:t>
            </w:r>
          </w:p>
        </w:tc>
        <w:tc>
          <w:tcPr>
            <w:tcW w:w="3355" w:type="dxa"/>
          </w:tcPr>
          <w:p w:rsidR="008F2B9B" w:rsidRDefault="008F2B9B" w:rsidP="008F2B9B">
            <w:pPr>
              <w:pStyle w:val="ad"/>
              <w:tabs>
                <w:tab w:val="left" w:pos="284"/>
              </w:tabs>
              <w:ind w:left="0"/>
              <w:jc w:val="both"/>
            </w:pPr>
            <w:r w:rsidRPr="00887E27">
              <w:t xml:space="preserve">Обучение,  </w:t>
            </w:r>
          </w:p>
          <w:p w:rsidR="008F2B9B" w:rsidRDefault="008F2B9B" w:rsidP="008F2B9B">
            <w:pPr>
              <w:pStyle w:val="ad"/>
              <w:tabs>
                <w:tab w:val="left" w:pos="284"/>
              </w:tabs>
              <w:ind w:left="0"/>
              <w:jc w:val="both"/>
            </w:pPr>
            <w:r w:rsidRPr="00887E27">
              <w:t xml:space="preserve">совместный труд детей и взрослых, </w:t>
            </w:r>
          </w:p>
          <w:p w:rsidR="008F2B9B" w:rsidRDefault="008F2B9B" w:rsidP="008F2B9B">
            <w:pPr>
              <w:pStyle w:val="ad"/>
              <w:tabs>
                <w:tab w:val="left" w:pos="284"/>
              </w:tabs>
              <w:ind w:left="0"/>
              <w:jc w:val="both"/>
            </w:pPr>
            <w:r w:rsidRPr="00887E27">
              <w:t xml:space="preserve"> беседы, </w:t>
            </w:r>
          </w:p>
          <w:p w:rsidR="008F2B9B" w:rsidRDefault="008F2B9B" w:rsidP="008F2B9B">
            <w:pPr>
              <w:pStyle w:val="ad"/>
              <w:tabs>
                <w:tab w:val="left" w:pos="284"/>
              </w:tabs>
              <w:ind w:left="0"/>
              <w:jc w:val="both"/>
            </w:pPr>
            <w:r w:rsidRPr="00887E27">
              <w:t xml:space="preserve">чтение художественной литературы, </w:t>
            </w:r>
          </w:p>
          <w:p w:rsidR="008F2B9B" w:rsidRDefault="008F2B9B" w:rsidP="008F2B9B">
            <w:pPr>
              <w:pStyle w:val="ad"/>
              <w:tabs>
                <w:tab w:val="left" w:pos="284"/>
              </w:tabs>
              <w:ind w:left="0"/>
              <w:jc w:val="both"/>
            </w:pPr>
            <w:r w:rsidRPr="00887E27">
              <w:t>дидактическая игра</w:t>
            </w:r>
          </w:p>
          <w:p w:rsidR="008F2B9B" w:rsidRPr="00542510" w:rsidRDefault="008F2B9B" w:rsidP="008F2B9B">
            <w:pPr>
              <w:pStyle w:val="ad"/>
              <w:tabs>
                <w:tab w:val="left" w:pos="284"/>
              </w:tabs>
              <w:ind w:left="0"/>
              <w:jc w:val="both"/>
            </w:pPr>
            <w:r w:rsidRPr="00887E27">
              <w:t xml:space="preserve"> Просмотр видеофильмов</w:t>
            </w:r>
          </w:p>
        </w:tc>
        <w:tc>
          <w:tcPr>
            <w:tcW w:w="4962" w:type="dxa"/>
          </w:tcPr>
          <w:p w:rsidR="008F2B9B" w:rsidRDefault="008F2B9B" w:rsidP="008F2B9B">
            <w:pPr>
              <w:pStyle w:val="ad"/>
              <w:tabs>
                <w:tab w:val="left" w:pos="284"/>
              </w:tabs>
              <w:ind w:left="0"/>
              <w:jc w:val="both"/>
            </w:pPr>
            <w:r w:rsidRPr="00887E27">
              <w:t xml:space="preserve">Показ, объяснение,  обучение напоминания  </w:t>
            </w:r>
          </w:p>
          <w:p w:rsidR="008F2B9B" w:rsidRDefault="008F2B9B" w:rsidP="008F2B9B">
            <w:pPr>
              <w:pStyle w:val="ad"/>
              <w:tabs>
                <w:tab w:val="left" w:pos="284"/>
              </w:tabs>
              <w:ind w:left="0"/>
              <w:jc w:val="both"/>
            </w:pPr>
            <w:r w:rsidRPr="00887E27">
              <w:t xml:space="preserve">Дидактические  и развивающие игры. </w:t>
            </w:r>
          </w:p>
          <w:p w:rsidR="008F2B9B" w:rsidRDefault="008F2B9B" w:rsidP="008F2B9B">
            <w:pPr>
              <w:pStyle w:val="ad"/>
              <w:tabs>
                <w:tab w:val="left" w:pos="284"/>
              </w:tabs>
              <w:ind w:left="0"/>
              <w:jc w:val="both"/>
            </w:pPr>
            <w:r w:rsidRPr="00887E27">
              <w:t xml:space="preserve">Трудовые поручения,  участие в совместной работе со взрослым в уходе за растениями  и животными, уголка природы Выращивание  зелени для корма птиц в зимнее время. Подкормка  птиц . </w:t>
            </w:r>
          </w:p>
          <w:p w:rsidR="008F2B9B" w:rsidRPr="00162EDC" w:rsidRDefault="008F2B9B" w:rsidP="008F2B9B">
            <w:pPr>
              <w:pStyle w:val="ad"/>
              <w:tabs>
                <w:tab w:val="left" w:pos="284"/>
              </w:tabs>
              <w:ind w:left="0"/>
              <w:jc w:val="both"/>
            </w:pPr>
            <w:r w:rsidRPr="00887E27">
              <w:t xml:space="preserve"> Работа  на огороде и цветнике</w:t>
            </w:r>
          </w:p>
        </w:tc>
        <w:tc>
          <w:tcPr>
            <w:tcW w:w="2911" w:type="dxa"/>
          </w:tcPr>
          <w:p w:rsidR="008F2B9B" w:rsidRPr="00162EDC" w:rsidRDefault="008F2B9B" w:rsidP="008F2B9B">
            <w:pPr>
              <w:pStyle w:val="ad"/>
              <w:tabs>
                <w:tab w:val="left" w:pos="284"/>
              </w:tabs>
              <w:ind w:left="0"/>
              <w:jc w:val="both"/>
            </w:pPr>
            <w:r w:rsidRPr="00887E27">
              <w:t>Продуктивная деятельность, ведение календаря природы совместно с воспитателем, тематические досуги</w:t>
            </w:r>
          </w:p>
        </w:tc>
      </w:tr>
      <w:tr w:rsidR="008F2B9B" w:rsidRPr="00613A86" w:rsidTr="008F2B9B">
        <w:tc>
          <w:tcPr>
            <w:tcW w:w="2785" w:type="dxa"/>
            <w:vMerge/>
            <w:vAlign w:val="center"/>
          </w:tcPr>
          <w:p w:rsidR="008F2B9B" w:rsidRPr="00887E27" w:rsidRDefault="008F2B9B" w:rsidP="008F2B9B">
            <w:pPr>
              <w:pStyle w:val="ad"/>
              <w:tabs>
                <w:tab w:val="left" w:pos="284"/>
              </w:tabs>
              <w:ind w:left="0"/>
              <w:jc w:val="center"/>
            </w:pPr>
          </w:p>
        </w:tc>
        <w:tc>
          <w:tcPr>
            <w:tcW w:w="1339" w:type="dxa"/>
            <w:vAlign w:val="center"/>
          </w:tcPr>
          <w:p w:rsidR="008F2B9B" w:rsidRDefault="008F2B9B" w:rsidP="008F2B9B">
            <w:pPr>
              <w:pStyle w:val="ad"/>
              <w:tabs>
                <w:tab w:val="left" w:pos="284"/>
              </w:tabs>
              <w:ind w:left="0"/>
              <w:jc w:val="center"/>
            </w:pPr>
            <w:r>
              <w:t>5-7 лет</w:t>
            </w:r>
          </w:p>
        </w:tc>
        <w:tc>
          <w:tcPr>
            <w:tcW w:w="3355" w:type="dxa"/>
          </w:tcPr>
          <w:p w:rsidR="008F2B9B" w:rsidRDefault="008F2B9B" w:rsidP="008F2B9B">
            <w:pPr>
              <w:pStyle w:val="ad"/>
              <w:tabs>
                <w:tab w:val="left" w:pos="284"/>
              </w:tabs>
              <w:ind w:left="0"/>
              <w:jc w:val="both"/>
            </w:pPr>
            <w:r w:rsidRPr="00887E27">
              <w:t xml:space="preserve">Обучение,  совместный труд детей и взрослых, </w:t>
            </w:r>
            <w:r w:rsidRPr="00887E27">
              <w:lastRenderedPageBreak/>
              <w:t xml:space="preserve">беседы, чтение художественной литературы, дидактическая  игра </w:t>
            </w:r>
          </w:p>
          <w:p w:rsidR="008F2B9B" w:rsidRPr="00542510" w:rsidRDefault="008F2B9B" w:rsidP="008F2B9B">
            <w:pPr>
              <w:pStyle w:val="ad"/>
              <w:tabs>
                <w:tab w:val="left" w:pos="284"/>
              </w:tabs>
              <w:ind w:left="0"/>
              <w:jc w:val="both"/>
            </w:pPr>
            <w:r w:rsidRPr="00887E27">
              <w:t>Просмотр видеофильмов целевые прогулки</w:t>
            </w:r>
          </w:p>
        </w:tc>
        <w:tc>
          <w:tcPr>
            <w:tcW w:w="4962" w:type="dxa"/>
          </w:tcPr>
          <w:p w:rsidR="008F2B9B" w:rsidRDefault="008F2B9B" w:rsidP="008F2B9B">
            <w:pPr>
              <w:pStyle w:val="ad"/>
              <w:tabs>
                <w:tab w:val="left" w:pos="284"/>
              </w:tabs>
              <w:ind w:left="0"/>
              <w:jc w:val="both"/>
            </w:pPr>
            <w:r w:rsidRPr="00887E27">
              <w:lastRenderedPageBreak/>
              <w:t xml:space="preserve">Показ, объяснение, обучение напоминания  </w:t>
            </w:r>
          </w:p>
          <w:p w:rsidR="008F2B9B" w:rsidRDefault="008F2B9B" w:rsidP="008F2B9B">
            <w:pPr>
              <w:pStyle w:val="ad"/>
              <w:tabs>
                <w:tab w:val="left" w:pos="284"/>
              </w:tabs>
              <w:ind w:left="0"/>
              <w:jc w:val="both"/>
            </w:pPr>
            <w:r w:rsidRPr="00887E27">
              <w:lastRenderedPageBreak/>
              <w:t xml:space="preserve">Дежурство в уголке природы. Дидактические и развивающие игры.  </w:t>
            </w:r>
          </w:p>
          <w:p w:rsidR="008F2B9B" w:rsidRDefault="008F2B9B" w:rsidP="008F2B9B">
            <w:pPr>
              <w:pStyle w:val="ad"/>
              <w:tabs>
                <w:tab w:val="left" w:pos="284"/>
              </w:tabs>
              <w:ind w:left="0"/>
              <w:jc w:val="both"/>
            </w:pPr>
            <w:r w:rsidRPr="00887E27">
              <w:t>Трудовые поручения, участие</w:t>
            </w:r>
          </w:p>
          <w:p w:rsidR="008F2B9B" w:rsidRDefault="008F2B9B" w:rsidP="008F2B9B">
            <w:pPr>
              <w:pStyle w:val="ad"/>
              <w:tabs>
                <w:tab w:val="left" w:pos="284"/>
              </w:tabs>
              <w:ind w:left="0"/>
              <w:jc w:val="both"/>
            </w:pPr>
          </w:p>
          <w:p w:rsidR="008F2B9B" w:rsidRPr="00162EDC" w:rsidRDefault="008F2B9B" w:rsidP="008F2B9B">
            <w:pPr>
              <w:pStyle w:val="ad"/>
              <w:tabs>
                <w:tab w:val="left" w:pos="284"/>
              </w:tabs>
              <w:ind w:left="0"/>
              <w:jc w:val="both"/>
            </w:pPr>
          </w:p>
        </w:tc>
        <w:tc>
          <w:tcPr>
            <w:tcW w:w="2911" w:type="dxa"/>
          </w:tcPr>
          <w:p w:rsidR="008F2B9B" w:rsidRDefault="008F2B9B" w:rsidP="008F2B9B">
            <w:pPr>
              <w:pStyle w:val="ad"/>
              <w:tabs>
                <w:tab w:val="left" w:pos="284"/>
              </w:tabs>
              <w:ind w:left="0"/>
              <w:jc w:val="both"/>
            </w:pPr>
            <w:r w:rsidRPr="00887E27">
              <w:lastRenderedPageBreak/>
              <w:t xml:space="preserve">Продуктивная деятельность, ведение </w:t>
            </w:r>
            <w:r w:rsidRPr="00887E27">
              <w:lastRenderedPageBreak/>
              <w:t>календаря природы, тематические досуги</w:t>
            </w:r>
          </w:p>
          <w:p w:rsidR="008F2B9B" w:rsidRPr="00162EDC" w:rsidRDefault="008F2B9B" w:rsidP="008F2B9B">
            <w:pPr>
              <w:pStyle w:val="ad"/>
              <w:tabs>
                <w:tab w:val="left" w:pos="284"/>
              </w:tabs>
              <w:ind w:left="0"/>
              <w:jc w:val="both"/>
            </w:pPr>
          </w:p>
        </w:tc>
      </w:tr>
      <w:tr w:rsidR="008F2B9B" w:rsidRPr="00613A86" w:rsidTr="008F2B9B">
        <w:tc>
          <w:tcPr>
            <w:tcW w:w="2785" w:type="dxa"/>
            <w:vAlign w:val="center"/>
          </w:tcPr>
          <w:p w:rsidR="008F2B9B" w:rsidRPr="00887E27" w:rsidRDefault="008F2B9B" w:rsidP="008F2B9B">
            <w:pPr>
              <w:pStyle w:val="ad"/>
              <w:tabs>
                <w:tab w:val="left" w:pos="284"/>
              </w:tabs>
              <w:ind w:left="0"/>
              <w:jc w:val="center"/>
            </w:pPr>
            <w:r w:rsidRPr="002B3243">
              <w:lastRenderedPageBreak/>
              <w:t>7.4. Ручной  труд</w:t>
            </w:r>
          </w:p>
        </w:tc>
        <w:tc>
          <w:tcPr>
            <w:tcW w:w="1339" w:type="dxa"/>
            <w:vAlign w:val="center"/>
          </w:tcPr>
          <w:p w:rsidR="008F2B9B" w:rsidRDefault="008F2B9B" w:rsidP="008F2B9B">
            <w:pPr>
              <w:pStyle w:val="ad"/>
              <w:tabs>
                <w:tab w:val="left" w:pos="284"/>
              </w:tabs>
              <w:ind w:left="0"/>
              <w:jc w:val="center"/>
            </w:pPr>
            <w:r>
              <w:t>5-7 лет</w:t>
            </w:r>
          </w:p>
        </w:tc>
        <w:tc>
          <w:tcPr>
            <w:tcW w:w="3355" w:type="dxa"/>
          </w:tcPr>
          <w:p w:rsidR="008F2B9B" w:rsidRDefault="008F2B9B" w:rsidP="008F2B9B">
            <w:pPr>
              <w:pStyle w:val="ad"/>
              <w:tabs>
                <w:tab w:val="left" w:pos="284"/>
              </w:tabs>
              <w:ind w:left="0"/>
              <w:jc w:val="both"/>
            </w:pPr>
            <w:r w:rsidRPr="002B3243">
              <w:t xml:space="preserve">Совместная деятельность детей  и взрослых, </w:t>
            </w:r>
          </w:p>
          <w:p w:rsidR="008F2B9B" w:rsidRPr="00887E27" w:rsidRDefault="008F2B9B" w:rsidP="008F2B9B">
            <w:pPr>
              <w:pStyle w:val="ad"/>
              <w:tabs>
                <w:tab w:val="left" w:pos="284"/>
              </w:tabs>
              <w:ind w:left="0"/>
              <w:jc w:val="both"/>
            </w:pPr>
            <w:r w:rsidRPr="002B3243">
              <w:t>продуктивная деятельность</w:t>
            </w:r>
          </w:p>
        </w:tc>
        <w:tc>
          <w:tcPr>
            <w:tcW w:w="4962" w:type="dxa"/>
          </w:tcPr>
          <w:p w:rsidR="008F2B9B" w:rsidRDefault="008F2B9B" w:rsidP="008F2B9B">
            <w:pPr>
              <w:pStyle w:val="ad"/>
              <w:tabs>
                <w:tab w:val="left" w:pos="284"/>
              </w:tabs>
              <w:ind w:left="0"/>
              <w:jc w:val="both"/>
            </w:pPr>
            <w:r w:rsidRPr="002B3243">
              <w:t xml:space="preserve">Показ, объяснение, обучение, напоминание </w:t>
            </w:r>
          </w:p>
          <w:p w:rsidR="008F2B9B" w:rsidRDefault="008F2B9B" w:rsidP="008F2B9B">
            <w:pPr>
              <w:pStyle w:val="ad"/>
              <w:tabs>
                <w:tab w:val="left" w:pos="284"/>
              </w:tabs>
              <w:ind w:left="0"/>
              <w:jc w:val="both"/>
            </w:pPr>
            <w:r w:rsidRPr="002B3243">
              <w:t xml:space="preserve">Дидактические  и развивающие игры. </w:t>
            </w:r>
          </w:p>
          <w:p w:rsidR="008F2B9B" w:rsidRDefault="008F2B9B" w:rsidP="008F2B9B">
            <w:pPr>
              <w:pStyle w:val="ad"/>
              <w:tabs>
                <w:tab w:val="left" w:pos="284"/>
              </w:tabs>
              <w:ind w:left="0"/>
              <w:jc w:val="both"/>
            </w:pPr>
            <w:r w:rsidRPr="002B3243">
              <w:t xml:space="preserve">Трудовые поручения,  </w:t>
            </w:r>
          </w:p>
          <w:p w:rsidR="008F2B9B" w:rsidRDefault="008F2B9B" w:rsidP="008F2B9B">
            <w:pPr>
              <w:pStyle w:val="ad"/>
              <w:tabs>
                <w:tab w:val="left" w:pos="284"/>
              </w:tabs>
              <w:ind w:left="0"/>
              <w:jc w:val="both"/>
            </w:pPr>
            <w:r w:rsidRPr="002B3243">
              <w:t>Участие со взрослым по ремонту атрибутов для игр детей, подклейке книг,</w:t>
            </w:r>
          </w:p>
          <w:p w:rsidR="008F2B9B" w:rsidRDefault="008F2B9B" w:rsidP="008F2B9B">
            <w:pPr>
              <w:pStyle w:val="ad"/>
              <w:tabs>
                <w:tab w:val="left" w:pos="284"/>
              </w:tabs>
              <w:ind w:left="0"/>
              <w:jc w:val="both"/>
            </w:pPr>
            <w:r w:rsidRPr="002B3243">
              <w:t>Изготовление  пособий для занятий, самостоятельное план</w:t>
            </w:r>
            <w:r>
              <w:t>ирование трудовой деятельности.</w:t>
            </w:r>
          </w:p>
          <w:p w:rsidR="008F2B9B" w:rsidRDefault="008F2B9B" w:rsidP="008F2B9B">
            <w:pPr>
              <w:pStyle w:val="ad"/>
              <w:tabs>
                <w:tab w:val="left" w:pos="284"/>
              </w:tabs>
              <w:ind w:left="0"/>
              <w:jc w:val="both"/>
            </w:pPr>
            <w:r w:rsidRPr="002B3243">
              <w:t xml:space="preserve">Работа с природным материалом, бумагой, тканью. </w:t>
            </w:r>
          </w:p>
          <w:p w:rsidR="008F2B9B" w:rsidRPr="00887E27" w:rsidRDefault="008F2B9B" w:rsidP="008F2B9B">
            <w:pPr>
              <w:pStyle w:val="ad"/>
              <w:tabs>
                <w:tab w:val="left" w:pos="284"/>
              </w:tabs>
              <w:ind w:left="0"/>
              <w:jc w:val="both"/>
            </w:pPr>
            <w:r>
              <w:t>И</w:t>
            </w:r>
            <w:r w:rsidRPr="002B3243">
              <w:t>гры и игрушки своими руками</w:t>
            </w:r>
            <w:r>
              <w:t>.</w:t>
            </w:r>
          </w:p>
        </w:tc>
        <w:tc>
          <w:tcPr>
            <w:tcW w:w="2911" w:type="dxa"/>
          </w:tcPr>
          <w:p w:rsidR="008F2B9B" w:rsidRPr="00887E27" w:rsidRDefault="008F2B9B" w:rsidP="008F2B9B">
            <w:pPr>
              <w:pStyle w:val="ad"/>
              <w:tabs>
                <w:tab w:val="left" w:pos="284"/>
              </w:tabs>
              <w:ind w:left="0"/>
              <w:jc w:val="both"/>
            </w:pPr>
            <w:r w:rsidRPr="002B3243">
              <w:t>Продуктивная деятельность</w:t>
            </w:r>
          </w:p>
        </w:tc>
      </w:tr>
      <w:tr w:rsidR="008F2B9B" w:rsidRPr="00613A86" w:rsidTr="008F2B9B">
        <w:tc>
          <w:tcPr>
            <w:tcW w:w="2785" w:type="dxa"/>
            <w:vMerge w:val="restart"/>
            <w:vAlign w:val="center"/>
          </w:tcPr>
          <w:p w:rsidR="008F2B9B" w:rsidRPr="00887E27" w:rsidRDefault="008F2B9B" w:rsidP="008F2B9B">
            <w:pPr>
              <w:pStyle w:val="ad"/>
              <w:tabs>
                <w:tab w:val="left" w:pos="284"/>
              </w:tabs>
              <w:ind w:left="0"/>
            </w:pPr>
            <w:r w:rsidRPr="002B3243">
              <w:t>7.7. Формирование  первичных представлений  о труде взрослых</w:t>
            </w:r>
          </w:p>
        </w:tc>
        <w:tc>
          <w:tcPr>
            <w:tcW w:w="1339" w:type="dxa"/>
            <w:vAlign w:val="center"/>
          </w:tcPr>
          <w:p w:rsidR="008F2B9B" w:rsidRDefault="008F2B9B" w:rsidP="008F2B9B">
            <w:pPr>
              <w:pStyle w:val="ad"/>
              <w:tabs>
                <w:tab w:val="left" w:pos="284"/>
              </w:tabs>
              <w:ind w:left="0"/>
              <w:jc w:val="center"/>
            </w:pPr>
            <w:r>
              <w:t>1.5-5 лет</w:t>
            </w:r>
          </w:p>
        </w:tc>
        <w:tc>
          <w:tcPr>
            <w:tcW w:w="3355" w:type="dxa"/>
          </w:tcPr>
          <w:p w:rsidR="008F2B9B" w:rsidRDefault="008F2B9B" w:rsidP="008F2B9B">
            <w:pPr>
              <w:pStyle w:val="ad"/>
              <w:tabs>
                <w:tab w:val="left" w:pos="284"/>
              </w:tabs>
              <w:ind w:left="0"/>
              <w:jc w:val="both"/>
            </w:pPr>
            <w:r w:rsidRPr="002B3243">
              <w:t xml:space="preserve">Наблюдение,  целевые прогулки, рассказывание, чтение. </w:t>
            </w:r>
          </w:p>
          <w:p w:rsidR="008F2B9B" w:rsidRPr="00887E27" w:rsidRDefault="008F2B9B" w:rsidP="008F2B9B">
            <w:pPr>
              <w:pStyle w:val="ad"/>
              <w:tabs>
                <w:tab w:val="left" w:pos="284"/>
              </w:tabs>
              <w:ind w:left="0"/>
              <w:jc w:val="both"/>
            </w:pPr>
            <w:r w:rsidRPr="002B3243">
              <w:t>Рассматривание иллюстраций</w:t>
            </w:r>
          </w:p>
        </w:tc>
        <w:tc>
          <w:tcPr>
            <w:tcW w:w="4962" w:type="dxa"/>
          </w:tcPr>
          <w:p w:rsidR="008F2B9B" w:rsidRPr="00887E27" w:rsidRDefault="008F2B9B" w:rsidP="008F2B9B">
            <w:pPr>
              <w:pStyle w:val="ad"/>
              <w:tabs>
                <w:tab w:val="left" w:pos="284"/>
              </w:tabs>
              <w:ind w:left="0"/>
              <w:jc w:val="both"/>
            </w:pPr>
            <w:r w:rsidRPr="002B3243">
              <w:t>Дидактические игры,  Сюжетно-ролевые игры,  чтение,  закрепление</w:t>
            </w:r>
          </w:p>
        </w:tc>
        <w:tc>
          <w:tcPr>
            <w:tcW w:w="2911" w:type="dxa"/>
          </w:tcPr>
          <w:p w:rsidR="008F2B9B" w:rsidRPr="00887E27" w:rsidRDefault="008F2B9B" w:rsidP="008F2B9B">
            <w:pPr>
              <w:pStyle w:val="ad"/>
              <w:tabs>
                <w:tab w:val="left" w:pos="284"/>
              </w:tabs>
              <w:ind w:left="0"/>
              <w:jc w:val="both"/>
            </w:pPr>
            <w:r w:rsidRPr="002B3243">
              <w:t>Сюжетно-ролевые игры,  обыгрывание, дидактические игры. Практическая деятельность</w:t>
            </w:r>
          </w:p>
        </w:tc>
      </w:tr>
      <w:tr w:rsidR="008F2B9B" w:rsidRPr="00613A86" w:rsidTr="008F2B9B">
        <w:tc>
          <w:tcPr>
            <w:tcW w:w="2785" w:type="dxa"/>
            <w:vMerge/>
            <w:vAlign w:val="center"/>
          </w:tcPr>
          <w:p w:rsidR="008F2B9B" w:rsidRPr="002B3243" w:rsidRDefault="008F2B9B" w:rsidP="008F2B9B">
            <w:pPr>
              <w:pStyle w:val="ad"/>
              <w:tabs>
                <w:tab w:val="left" w:pos="284"/>
              </w:tabs>
              <w:ind w:left="0"/>
              <w:jc w:val="center"/>
            </w:pPr>
          </w:p>
        </w:tc>
        <w:tc>
          <w:tcPr>
            <w:tcW w:w="1339" w:type="dxa"/>
            <w:vAlign w:val="center"/>
          </w:tcPr>
          <w:p w:rsidR="008F2B9B" w:rsidRDefault="008F2B9B" w:rsidP="008F2B9B">
            <w:pPr>
              <w:pStyle w:val="ad"/>
              <w:tabs>
                <w:tab w:val="left" w:pos="284"/>
              </w:tabs>
              <w:ind w:left="0"/>
              <w:jc w:val="center"/>
            </w:pPr>
            <w:r>
              <w:t>5-7 лет</w:t>
            </w:r>
          </w:p>
        </w:tc>
        <w:tc>
          <w:tcPr>
            <w:tcW w:w="3355" w:type="dxa"/>
          </w:tcPr>
          <w:p w:rsidR="008F2B9B" w:rsidRDefault="008F2B9B" w:rsidP="008F2B9B">
            <w:pPr>
              <w:pStyle w:val="ad"/>
              <w:tabs>
                <w:tab w:val="left" w:pos="284"/>
              </w:tabs>
              <w:ind w:left="0"/>
              <w:jc w:val="both"/>
            </w:pPr>
            <w:r w:rsidRPr="002B3243">
              <w:t>Экскурсии,  наблюдения, рассказы, обучение, чтение</w:t>
            </w:r>
          </w:p>
          <w:p w:rsidR="008F2B9B" w:rsidRPr="00887E27" w:rsidRDefault="008F2B9B" w:rsidP="008F2B9B">
            <w:pPr>
              <w:pStyle w:val="ad"/>
              <w:tabs>
                <w:tab w:val="left" w:pos="284"/>
              </w:tabs>
              <w:ind w:left="0"/>
              <w:jc w:val="both"/>
            </w:pPr>
            <w:r w:rsidRPr="002B3243">
              <w:t>рассматривание иллюстраций,   просмотр видео</w:t>
            </w:r>
          </w:p>
        </w:tc>
        <w:tc>
          <w:tcPr>
            <w:tcW w:w="4962" w:type="dxa"/>
          </w:tcPr>
          <w:p w:rsidR="008F2B9B" w:rsidRDefault="008F2B9B" w:rsidP="008F2B9B">
            <w:pPr>
              <w:pStyle w:val="ad"/>
              <w:tabs>
                <w:tab w:val="left" w:pos="284"/>
              </w:tabs>
              <w:ind w:left="0"/>
              <w:jc w:val="both"/>
            </w:pPr>
            <w:r w:rsidRPr="002B3243">
              <w:t>Дидактические игры,  обучение,  чтение</w:t>
            </w:r>
            <w:r>
              <w:t xml:space="preserve">, </w:t>
            </w:r>
          </w:p>
          <w:p w:rsidR="008F2B9B" w:rsidRPr="00887E27" w:rsidRDefault="008F2B9B" w:rsidP="008F2B9B">
            <w:pPr>
              <w:pStyle w:val="ad"/>
              <w:tabs>
                <w:tab w:val="left" w:pos="284"/>
              </w:tabs>
              <w:ind w:left="0"/>
              <w:jc w:val="both"/>
            </w:pPr>
            <w:r w:rsidRPr="002B3243">
              <w:t>практическая деятельность, встречи с людьми  интересных профессий,  создание альбомов</w:t>
            </w:r>
          </w:p>
        </w:tc>
        <w:tc>
          <w:tcPr>
            <w:tcW w:w="2911" w:type="dxa"/>
          </w:tcPr>
          <w:p w:rsidR="008F2B9B" w:rsidRPr="00887E27" w:rsidRDefault="008F2B9B" w:rsidP="008F2B9B">
            <w:pPr>
              <w:pStyle w:val="ad"/>
              <w:tabs>
                <w:tab w:val="left" w:pos="284"/>
              </w:tabs>
              <w:ind w:left="0"/>
              <w:jc w:val="both"/>
            </w:pPr>
            <w:r w:rsidRPr="002B3243">
              <w:t>Дидактические игры, сюжетно-ролевые игры</w:t>
            </w:r>
          </w:p>
        </w:tc>
      </w:tr>
    </w:tbl>
    <w:p w:rsidR="00FA1673" w:rsidRDefault="00FA1673" w:rsidP="008F2B9B">
      <w:pPr>
        <w:pStyle w:val="ad"/>
        <w:tabs>
          <w:tab w:val="left" w:pos="284"/>
        </w:tabs>
        <w:ind w:left="0"/>
        <w:jc w:val="center"/>
        <w:rPr>
          <w:sz w:val="28"/>
          <w:szCs w:val="28"/>
        </w:rPr>
      </w:pPr>
    </w:p>
    <w:p w:rsidR="00FA1673" w:rsidRDefault="00FA1673" w:rsidP="008F2B9B">
      <w:pPr>
        <w:pStyle w:val="ad"/>
        <w:tabs>
          <w:tab w:val="left" w:pos="284"/>
        </w:tabs>
        <w:ind w:left="0"/>
        <w:jc w:val="center"/>
        <w:rPr>
          <w:sz w:val="28"/>
          <w:szCs w:val="28"/>
        </w:rPr>
      </w:pPr>
    </w:p>
    <w:p w:rsidR="006D0AB0" w:rsidRDefault="007D5DBF" w:rsidP="006D0AB0">
      <w:pPr>
        <w:pStyle w:val="a4"/>
        <w:ind w:right="282"/>
        <w:jc w:val="center"/>
        <w:rPr>
          <w:b/>
          <w:color w:val="000000"/>
          <w:u w:val="single"/>
        </w:rPr>
      </w:pPr>
      <w:r>
        <w:rPr>
          <w:b/>
          <w:color w:val="000000"/>
        </w:rPr>
        <w:t>2.</w:t>
      </w:r>
      <w:r w:rsidR="009A23A5" w:rsidRPr="001165CD">
        <w:rPr>
          <w:b/>
          <w:color w:val="000000"/>
        </w:rPr>
        <w:t>1.2.</w:t>
      </w:r>
      <w:r w:rsidR="001165CD" w:rsidRPr="001165CD">
        <w:rPr>
          <w:b/>
          <w:color w:val="000000"/>
        </w:rPr>
        <w:t xml:space="preserve">  </w:t>
      </w:r>
      <w:r w:rsidR="009A23A5" w:rsidRPr="001165CD">
        <w:rPr>
          <w:b/>
          <w:color w:val="000000"/>
        </w:rPr>
        <w:t xml:space="preserve"> </w:t>
      </w:r>
      <w:r w:rsidR="006D0AB0" w:rsidRPr="005D04EE">
        <w:rPr>
          <w:b/>
          <w:color w:val="000000"/>
          <w:u w:val="single"/>
        </w:rPr>
        <w:t>Образовательная область «Познавательное развитие».</w:t>
      </w:r>
    </w:p>
    <w:p w:rsidR="006D0AB0" w:rsidRPr="005D04EE" w:rsidRDefault="006D0AB0" w:rsidP="006D0AB0">
      <w:pPr>
        <w:pStyle w:val="a4"/>
        <w:ind w:right="282"/>
        <w:jc w:val="center"/>
        <w:rPr>
          <w:b/>
          <w:i/>
          <w:color w:val="000000"/>
          <w:u w:val="single"/>
        </w:rPr>
      </w:pPr>
      <w:r w:rsidRPr="001165CD">
        <w:rPr>
          <w:b/>
          <w:i/>
          <w:color w:val="000000"/>
          <w:u w:val="single"/>
        </w:rPr>
        <w:t>Познавательное развитие – мир природы, мир человека</w:t>
      </w:r>
    </w:p>
    <w:p w:rsidR="00ED20F0" w:rsidRPr="001165CD" w:rsidRDefault="00ED20F0" w:rsidP="00ED20F0">
      <w:pPr>
        <w:pStyle w:val="a4"/>
        <w:ind w:right="282"/>
        <w:rPr>
          <w:b/>
          <w:i/>
          <w:color w:val="000000"/>
        </w:rPr>
      </w:pPr>
      <w:r w:rsidRPr="001165CD">
        <w:rPr>
          <w:b/>
          <w:i/>
          <w:color w:val="000000"/>
        </w:rPr>
        <w:t>а)</w:t>
      </w:r>
      <w:r w:rsidRPr="001165CD">
        <w:rPr>
          <w:b/>
          <w:i/>
          <w:color w:val="000000"/>
          <w:u w:val="single"/>
        </w:rPr>
        <w:t xml:space="preserve"> Обязательная часть</w:t>
      </w:r>
      <w:r w:rsidRPr="001165CD">
        <w:rPr>
          <w:b/>
          <w:i/>
          <w:color w:val="000000"/>
        </w:rPr>
        <w:t>.</w:t>
      </w:r>
    </w:p>
    <w:p w:rsidR="00953313" w:rsidRDefault="006D0AB0" w:rsidP="001165CD">
      <w:pPr>
        <w:pStyle w:val="a4"/>
        <w:ind w:right="282"/>
        <w:jc w:val="center"/>
        <w:rPr>
          <w:b/>
          <w:color w:val="000000"/>
        </w:rPr>
      </w:pPr>
      <w:r w:rsidRPr="005D04EE">
        <w:rPr>
          <w:b/>
          <w:color w:val="000000"/>
          <w:u w:val="single"/>
        </w:rPr>
        <w:lastRenderedPageBreak/>
        <w:t>2-3 года</w:t>
      </w:r>
      <w:r w:rsidRPr="006D0AB0">
        <w:rPr>
          <w:b/>
          <w:color w:val="000000"/>
        </w:rPr>
        <w:t>.</w:t>
      </w:r>
    </w:p>
    <w:p w:rsidR="003E4ACE" w:rsidRDefault="003E4ACE" w:rsidP="003E4ACE">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6D0AB0" w:rsidRDefault="00E57E72" w:rsidP="00BD44D1">
      <w:pPr>
        <w:pStyle w:val="a4"/>
        <w:numPr>
          <w:ilvl w:val="0"/>
          <w:numId w:val="33"/>
        </w:numPr>
        <w:ind w:right="282"/>
        <w:jc w:val="both"/>
        <w:rPr>
          <w:color w:val="000000"/>
        </w:rPr>
      </w:pPr>
      <w:r w:rsidRPr="00E57E72">
        <w:rPr>
          <w:color w:val="000000"/>
        </w:rPr>
        <w:t>Содействовать развитию исследовательской деятельности</w:t>
      </w:r>
      <w:r>
        <w:rPr>
          <w:color w:val="000000"/>
        </w:rPr>
        <w:t xml:space="preserve"> в рамках реализации предметно-манипулятивной игры;</w:t>
      </w:r>
    </w:p>
    <w:p w:rsidR="00E57E72" w:rsidRDefault="00E57E72" w:rsidP="00BD44D1">
      <w:pPr>
        <w:pStyle w:val="a4"/>
        <w:numPr>
          <w:ilvl w:val="0"/>
          <w:numId w:val="33"/>
        </w:numPr>
        <w:ind w:right="282"/>
        <w:jc w:val="both"/>
        <w:rPr>
          <w:color w:val="000000"/>
        </w:rPr>
      </w:pPr>
      <w:r>
        <w:rPr>
          <w:color w:val="000000"/>
        </w:rPr>
        <w:t>Через манипулирование и экспериментирование (с предметами рукотворного мира и неживой природы), наблюдение за объектами  и явлениями природы обогащать представления детей;</w:t>
      </w:r>
    </w:p>
    <w:p w:rsidR="00E57E72" w:rsidRDefault="00E57E72" w:rsidP="00BD44D1">
      <w:pPr>
        <w:pStyle w:val="a4"/>
        <w:numPr>
          <w:ilvl w:val="0"/>
          <w:numId w:val="33"/>
        </w:numPr>
        <w:ind w:right="282"/>
        <w:jc w:val="both"/>
        <w:rPr>
          <w:color w:val="000000"/>
        </w:rPr>
      </w:pPr>
      <w:r>
        <w:rPr>
          <w:color w:val="000000"/>
        </w:rPr>
        <w:t>Побуждать детей к разнообразным действиям с предметами, направленным на ознакомление с их качествами и свойствами (вкладывание и изымание, разбирание на части, открытие и закрытие и т.п.);</w:t>
      </w:r>
    </w:p>
    <w:p w:rsidR="00E57E72" w:rsidRDefault="00E57E72" w:rsidP="00BD44D1">
      <w:pPr>
        <w:pStyle w:val="a4"/>
        <w:numPr>
          <w:ilvl w:val="0"/>
          <w:numId w:val="33"/>
        </w:numPr>
        <w:ind w:right="282"/>
        <w:jc w:val="both"/>
        <w:rPr>
          <w:color w:val="000000"/>
        </w:rPr>
      </w:pPr>
      <w:r>
        <w:rPr>
          <w:color w:val="000000"/>
        </w:rPr>
        <w:t>Активизировать практический опыт детей через проигрывание «проблем» игрушек и бытовых предметов.</w:t>
      </w:r>
    </w:p>
    <w:p w:rsidR="00E57E72" w:rsidRPr="00C47FD4" w:rsidRDefault="00E57E72" w:rsidP="00E57E72">
      <w:pPr>
        <w:pStyle w:val="a4"/>
        <w:ind w:left="720" w:right="282"/>
        <w:jc w:val="both"/>
        <w:rPr>
          <w:color w:val="000000"/>
        </w:rPr>
      </w:pPr>
    </w:p>
    <w:p w:rsidR="00E57E72" w:rsidRDefault="00E57E72" w:rsidP="00E57E72">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E57E72" w:rsidRDefault="00E57E72" w:rsidP="00BD44D1">
      <w:pPr>
        <w:pStyle w:val="a4"/>
        <w:numPr>
          <w:ilvl w:val="0"/>
          <w:numId w:val="34"/>
        </w:numPr>
        <w:ind w:right="282"/>
        <w:jc w:val="both"/>
        <w:rPr>
          <w:color w:val="000000"/>
        </w:rPr>
      </w:pPr>
      <w:r>
        <w:rPr>
          <w:color w:val="000000"/>
        </w:rPr>
        <w:t>Расширять и обогащать представления детей о предметах непосредственного окружения (различать некоторые признаки (например, мягкий, белый, звонкий), действия (например, бегает, прыгает), состояния (болеет, плачет, смеется) и др.)</w:t>
      </w:r>
    </w:p>
    <w:p w:rsidR="00E57E72" w:rsidRDefault="00E57E72" w:rsidP="00BD44D1">
      <w:pPr>
        <w:pStyle w:val="a4"/>
        <w:numPr>
          <w:ilvl w:val="0"/>
          <w:numId w:val="34"/>
        </w:numPr>
        <w:ind w:right="282"/>
        <w:jc w:val="both"/>
        <w:rPr>
          <w:color w:val="000000"/>
        </w:rPr>
      </w:pPr>
      <w:r>
        <w:rPr>
          <w:color w:val="000000"/>
        </w:rPr>
        <w:t>Закреплять первичные представления детей о функциональных возможностях предметов;</w:t>
      </w:r>
    </w:p>
    <w:p w:rsidR="00E57E72" w:rsidRDefault="00E57E72" w:rsidP="00BD44D1">
      <w:pPr>
        <w:pStyle w:val="a4"/>
        <w:numPr>
          <w:ilvl w:val="0"/>
          <w:numId w:val="34"/>
        </w:numPr>
        <w:ind w:right="282"/>
        <w:jc w:val="both"/>
        <w:rPr>
          <w:color w:val="000000"/>
        </w:rPr>
      </w:pPr>
      <w:r>
        <w:rPr>
          <w:color w:val="000000"/>
        </w:rPr>
        <w:t>Знакомить с предметным наполнением групповых помещений, участка;</w:t>
      </w:r>
    </w:p>
    <w:p w:rsidR="00E57E72" w:rsidRDefault="00E57E72" w:rsidP="00BD44D1">
      <w:pPr>
        <w:pStyle w:val="a4"/>
        <w:numPr>
          <w:ilvl w:val="0"/>
          <w:numId w:val="34"/>
        </w:numPr>
        <w:ind w:right="282"/>
        <w:jc w:val="both"/>
        <w:rPr>
          <w:color w:val="000000"/>
        </w:rPr>
      </w:pPr>
      <w:r>
        <w:rPr>
          <w:color w:val="000000"/>
        </w:rPr>
        <w:t>Соотносить реальные предметы, окружающие ребенка, явления с их изображениями на иллюстрациях, с игрушечными аналогами.</w:t>
      </w:r>
    </w:p>
    <w:p w:rsidR="00E57E72" w:rsidRPr="00E57E72" w:rsidRDefault="00E57E72" w:rsidP="00E57E72">
      <w:pPr>
        <w:pStyle w:val="a4"/>
        <w:ind w:left="720" w:right="282"/>
        <w:jc w:val="both"/>
        <w:rPr>
          <w:color w:val="000000"/>
        </w:rPr>
      </w:pPr>
    </w:p>
    <w:p w:rsidR="00E57E72" w:rsidRDefault="00E57E72" w:rsidP="00E57E72">
      <w:pPr>
        <w:pStyle w:val="a4"/>
        <w:ind w:right="282"/>
        <w:jc w:val="both"/>
        <w:rPr>
          <w:color w:val="000000"/>
        </w:rPr>
      </w:pPr>
      <w:r>
        <w:rPr>
          <w:b/>
          <w:color w:val="000000"/>
        </w:rPr>
        <w:t xml:space="preserve">Содействовать своевременному и полноценному психическому развитию каждого ребенка, закладывая основы личности </w:t>
      </w:r>
      <w:r>
        <w:rPr>
          <w:color w:val="000000"/>
        </w:rPr>
        <w:t>путем формирования познавательного отношения к окружающему миру через поддержку любознательности и инициативы детей в познании мира.</w:t>
      </w:r>
    </w:p>
    <w:p w:rsidR="00E57E72" w:rsidRDefault="00E57E72" w:rsidP="001165CD">
      <w:pPr>
        <w:pStyle w:val="a4"/>
        <w:ind w:right="282"/>
        <w:jc w:val="center"/>
        <w:rPr>
          <w:b/>
          <w:color w:val="000000"/>
        </w:rPr>
      </w:pPr>
      <w:r w:rsidRPr="00D4707F">
        <w:rPr>
          <w:b/>
          <w:color w:val="000000"/>
          <w:u w:val="single"/>
        </w:rPr>
        <w:t>3-4 года</w:t>
      </w:r>
      <w:r w:rsidRPr="00E57E72">
        <w:rPr>
          <w:b/>
          <w:color w:val="000000"/>
        </w:rPr>
        <w:t>.</w:t>
      </w:r>
    </w:p>
    <w:p w:rsidR="00E57E72" w:rsidRDefault="00E57E72" w:rsidP="00E57E72">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E57E72" w:rsidRDefault="00DF5472" w:rsidP="00BD44D1">
      <w:pPr>
        <w:pStyle w:val="a4"/>
        <w:numPr>
          <w:ilvl w:val="0"/>
          <w:numId w:val="35"/>
        </w:numPr>
        <w:ind w:right="282"/>
        <w:jc w:val="both"/>
        <w:rPr>
          <w:color w:val="000000"/>
        </w:rPr>
      </w:pPr>
      <w:r>
        <w:rPr>
          <w:color w:val="000000"/>
        </w:rPr>
        <w:t>Поддерживать в детях мотивацию познания, созидания;</w:t>
      </w:r>
    </w:p>
    <w:p w:rsidR="00DF5472" w:rsidRDefault="00DF5472" w:rsidP="00BD44D1">
      <w:pPr>
        <w:pStyle w:val="a4"/>
        <w:numPr>
          <w:ilvl w:val="0"/>
          <w:numId w:val="35"/>
        </w:numPr>
        <w:ind w:right="282"/>
        <w:jc w:val="both"/>
        <w:rPr>
          <w:color w:val="000000"/>
        </w:rPr>
      </w:pPr>
      <w:r>
        <w:rPr>
          <w:color w:val="000000"/>
        </w:rPr>
        <w:lastRenderedPageBreak/>
        <w:t>Расширять представления о целях человеческой деятельности (покупка продуктов, приготовление еды, стирка и уборка, строительство, лечение и пр.);</w:t>
      </w:r>
    </w:p>
    <w:p w:rsidR="00DF5472" w:rsidRDefault="00DF5472" w:rsidP="00BD44D1">
      <w:pPr>
        <w:pStyle w:val="a4"/>
        <w:numPr>
          <w:ilvl w:val="0"/>
          <w:numId w:val="35"/>
        </w:numPr>
        <w:ind w:right="282"/>
        <w:jc w:val="both"/>
        <w:rPr>
          <w:color w:val="000000"/>
        </w:rPr>
      </w:pPr>
      <w:r>
        <w:rPr>
          <w:color w:val="000000"/>
        </w:rPr>
        <w:t>Поддерживать элементарное экспериментирование с отдельными объектами;</w:t>
      </w:r>
    </w:p>
    <w:p w:rsidR="00DF5472" w:rsidRDefault="00DF5472" w:rsidP="00BD44D1">
      <w:pPr>
        <w:pStyle w:val="a4"/>
        <w:numPr>
          <w:ilvl w:val="0"/>
          <w:numId w:val="35"/>
        </w:numPr>
        <w:ind w:right="282"/>
        <w:jc w:val="both"/>
        <w:rPr>
          <w:color w:val="000000"/>
        </w:rPr>
      </w:pPr>
      <w:r>
        <w:rPr>
          <w:color w:val="000000"/>
        </w:rPr>
        <w:t>Поощрять проявление интереса детей к окружающему;</w:t>
      </w:r>
    </w:p>
    <w:p w:rsidR="00DF5472" w:rsidRPr="00E57E72" w:rsidRDefault="00DF5472" w:rsidP="00BD44D1">
      <w:pPr>
        <w:pStyle w:val="a4"/>
        <w:numPr>
          <w:ilvl w:val="0"/>
          <w:numId w:val="35"/>
        </w:numPr>
        <w:ind w:right="282"/>
        <w:jc w:val="both"/>
        <w:rPr>
          <w:color w:val="000000"/>
        </w:rPr>
      </w:pPr>
      <w:r>
        <w:rPr>
          <w:color w:val="000000"/>
        </w:rPr>
        <w:t>Организовывать наблюдение за объектами и явлениями природы, рукотворными предметами.</w:t>
      </w:r>
    </w:p>
    <w:p w:rsidR="00E57E72" w:rsidRDefault="00E57E72" w:rsidP="00E57E72">
      <w:pPr>
        <w:pStyle w:val="a4"/>
        <w:ind w:right="282"/>
        <w:jc w:val="both"/>
        <w:rPr>
          <w:color w:val="000000"/>
        </w:rPr>
      </w:pPr>
    </w:p>
    <w:p w:rsidR="00DF5472" w:rsidRDefault="00DF5472" w:rsidP="00DF5472">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B138CB" w:rsidRDefault="00DF5472" w:rsidP="00BD44D1">
      <w:pPr>
        <w:pStyle w:val="a4"/>
        <w:numPr>
          <w:ilvl w:val="0"/>
          <w:numId w:val="36"/>
        </w:numPr>
        <w:ind w:right="282"/>
        <w:jc w:val="both"/>
        <w:rPr>
          <w:color w:val="000000"/>
        </w:rPr>
      </w:pPr>
      <w:r>
        <w:rPr>
          <w:color w:val="000000"/>
        </w:rPr>
        <w:t>Расширять кругозор ребенка на базе ближайшего окружения;</w:t>
      </w:r>
    </w:p>
    <w:p w:rsidR="00DF5472" w:rsidRDefault="00DF5472" w:rsidP="00BD44D1">
      <w:pPr>
        <w:pStyle w:val="a4"/>
        <w:numPr>
          <w:ilvl w:val="0"/>
          <w:numId w:val="36"/>
        </w:numPr>
        <w:ind w:right="282"/>
        <w:jc w:val="both"/>
        <w:rPr>
          <w:color w:val="000000"/>
        </w:rPr>
      </w:pPr>
      <w:r>
        <w:rPr>
          <w:color w:val="000000"/>
        </w:rPr>
        <w:t>Поощрять проявления самостоятельной познавательной активности;</w:t>
      </w:r>
    </w:p>
    <w:p w:rsidR="00DF5472" w:rsidRDefault="00DF5472" w:rsidP="00BD44D1">
      <w:pPr>
        <w:pStyle w:val="a4"/>
        <w:numPr>
          <w:ilvl w:val="0"/>
          <w:numId w:val="36"/>
        </w:numPr>
        <w:ind w:right="282"/>
        <w:jc w:val="both"/>
        <w:rPr>
          <w:color w:val="000000"/>
        </w:rPr>
      </w:pPr>
      <w:r>
        <w:rPr>
          <w:color w:val="000000"/>
        </w:rPr>
        <w:t>Развивать представления о мире человека:</w:t>
      </w:r>
    </w:p>
    <w:p w:rsidR="00DF5472" w:rsidRDefault="00DF5472" w:rsidP="00DF5472">
      <w:pPr>
        <w:pStyle w:val="a4"/>
        <w:ind w:left="720" w:right="282"/>
        <w:jc w:val="both"/>
        <w:rPr>
          <w:color w:val="000000"/>
        </w:rPr>
      </w:pPr>
      <w:r>
        <w:rPr>
          <w:color w:val="000000"/>
        </w:rPr>
        <w:t>- продолжать знакомить с предметным содержанием окружающего рукотворного мира (наименование, внешние признаки, целевое назначение и функции предметов);</w:t>
      </w:r>
    </w:p>
    <w:p w:rsidR="00DF5472" w:rsidRDefault="00DF5472" w:rsidP="00DF5472">
      <w:pPr>
        <w:pStyle w:val="a4"/>
        <w:ind w:left="720" w:right="282"/>
        <w:jc w:val="both"/>
        <w:rPr>
          <w:color w:val="000000"/>
        </w:rPr>
      </w:pPr>
      <w:r>
        <w:rPr>
          <w:color w:val="000000"/>
        </w:rPr>
        <w:t>- начать целенаправленно знакомить с различной деятельностью людей в обществе и дома (предметы-помощники, трудовые действия);</w:t>
      </w:r>
    </w:p>
    <w:p w:rsidR="00DF5472" w:rsidRDefault="00DF5472" w:rsidP="00DF5472">
      <w:pPr>
        <w:pStyle w:val="a4"/>
        <w:ind w:left="709" w:right="282"/>
        <w:jc w:val="both"/>
        <w:rPr>
          <w:color w:val="000000"/>
        </w:rPr>
      </w:pPr>
      <w:r>
        <w:rPr>
          <w:color w:val="000000"/>
        </w:rPr>
        <w:t>- в игровой форме начать знакомить со строением собственного тела;</w:t>
      </w:r>
    </w:p>
    <w:p w:rsidR="00DF5472" w:rsidRDefault="00DF5472" w:rsidP="00DF5472">
      <w:pPr>
        <w:pStyle w:val="a4"/>
        <w:ind w:left="709" w:right="282"/>
        <w:jc w:val="both"/>
        <w:rPr>
          <w:color w:val="000000"/>
        </w:rPr>
      </w:pPr>
      <w:r>
        <w:rPr>
          <w:color w:val="000000"/>
        </w:rPr>
        <w:t>- формировать представления о факторах, влияющих на здоровье (продукты питания, сон, прогулка, движение, гигиена);</w:t>
      </w:r>
    </w:p>
    <w:p w:rsidR="00DF5472" w:rsidRDefault="00DF5472" w:rsidP="00BD44D1">
      <w:pPr>
        <w:pStyle w:val="a4"/>
        <w:numPr>
          <w:ilvl w:val="0"/>
          <w:numId w:val="37"/>
        </w:numPr>
        <w:ind w:right="282"/>
        <w:jc w:val="both"/>
        <w:rPr>
          <w:color w:val="000000"/>
        </w:rPr>
      </w:pPr>
      <w:r>
        <w:rPr>
          <w:color w:val="000000"/>
        </w:rPr>
        <w:t>Развивать представление о мире природы:</w:t>
      </w:r>
    </w:p>
    <w:p w:rsidR="00DF5472" w:rsidRDefault="00DF5472" w:rsidP="00DF5472">
      <w:pPr>
        <w:pStyle w:val="a4"/>
        <w:ind w:left="720" w:right="282"/>
        <w:jc w:val="both"/>
        <w:rPr>
          <w:color w:val="000000"/>
        </w:rPr>
      </w:pPr>
      <w:r>
        <w:rPr>
          <w:color w:val="000000"/>
        </w:rPr>
        <w:t>- передавать информацию об отдельных представителях растительного и животного мира (внешние признаки и яркие характерные особенности;</w:t>
      </w:r>
    </w:p>
    <w:p w:rsidR="00DF5472" w:rsidRDefault="00DF5472" w:rsidP="00DF5472">
      <w:pPr>
        <w:pStyle w:val="a4"/>
        <w:ind w:left="720" w:right="282"/>
        <w:jc w:val="both"/>
        <w:rPr>
          <w:color w:val="000000"/>
        </w:rPr>
      </w:pPr>
      <w:r>
        <w:rPr>
          <w:color w:val="000000"/>
        </w:rPr>
        <w:t>- знакомить с некоторыми природными материалами (дерево, глина), выделять их свойства и качества.</w:t>
      </w:r>
    </w:p>
    <w:p w:rsidR="00DF5472" w:rsidRDefault="00DF5472" w:rsidP="00DF5472">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DF5472" w:rsidRDefault="00DF5472" w:rsidP="00BD44D1">
      <w:pPr>
        <w:pStyle w:val="a4"/>
        <w:numPr>
          <w:ilvl w:val="0"/>
          <w:numId w:val="37"/>
        </w:numPr>
        <w:ind w:right="282"/>
        <w:jc w:val="both"/>
        <w:rPr>
          <w:color w:val="000000"/>
        </w:rPr>
      </w:pPr>
      <w:r>
        <w:rPr>
          <w:color w:val="000000"/>
        </w:rPr>
        <w:t>Формировать отношение к окружающему миру:</w:t>
      </w:r>
    </w:p>
    <w:p w:rsidR="00DF5472" w:rsidRDefault="00DF5472" w:rsidP="00DF5472">
      <w:pPr>
        <w:pStyle w:val="a4"/>
        <w:ind w:left="720" w:right="282"/>
        <w:jc w:val="both"/>
        <w:rPr>
          <w:color w:val="000000"/>
        </w:rPr>
      </w:pPr>
      <w:r>
        <w:rPr>
          <w:color w:val="000000"/>
        </w:rPr>
        <w:t>- поддерживать у детей интерес к познанию окружающей действительности;</w:t>
      </w:r>
    </w:p>
    <w:p w:rsidR="00DF5472" w:rsidRDefault="00DF5472" w:rsidP="00DF5472">
      <w:pPr>
        <w:pStyle w:val="a4"/>
        <w:ind w:left="720" w:right="282"/>
        <w:jc w:val="both"/>
        <w:rPr>
          <w:color w:val="000000"/>
        </w:rPr>
      </w:pPr>
      <w:r>
        <w:rPr>
          <w:color w:val="000000"/>
        </w:rPr>
        <w:t>- показывать детям пример бережного отношения к природе, к другим людям;</w:t>
      </w:r>
    </w:p>
    <w:p w:rsidR="00DF5472" w:rsidRDefault="00DF5472" w:rsidP="00BD44D1">
      <w:pPr>
        <w:pStyle w:val="a4"/>
        <w:numPr>
          <w:ilvl w:val="0"/>
          <w:numId w:val="37"/>
        </w:numPr>
        <w:ind w:right="282"/>
        <w:jc w:val="both"/>
        <w:rPr>
          <w:color w:val="000000"/>
        </w:rPr>
      </w:pPr>
      <w:r>
        <w:rPr>
          <w:color w:val="000000"/>
        </w:rPr>
        <w:lastRenderedPageBreak/>
        <w:t>Развивать представления о мире человека:</w:t>
      </w:r>
    </w:p>
    <w:p w:rsidR="00DF5472" w:rsidRDefault="00DF5472" w:rsidP="00DF5472">
      <w:pPr>
        <w:pStyle w:val="a4"/>
        <w:ind w:left="720" w:right="282"/>
        <w:jc w:val="both"/>
        <w:rPr>
          <w:color w:val="000000"/>
        </w:rPr>
      </w:pPr>
      <w:r>
        <w:rPr>
          <w:color w:val="000000"/>
        </w:rPr>
        <w:t>- упражнять в проявлении бережного отношения к предметам и внимательного, заботливого отношения к окружающим;</w:t>
      </w:r>
    </w:p>
    <w:p w:rsidR="00DF5472" w:rsidRDefault="00DF5472" w:rsidP="00DF5472">
      <w:pPr>
        <w:pStyle w:val="a4"/>
        <w:ind w:left="720" w:right="282"/>
        <w:jc w:val="both"/>
        <w:rPr>
          <w:color w:val="000000"/>
        </w:rPr>
      </w:pPr>
      <w:r>
        <w:rPr>
          <w:color w:val="000000"/>
        </w:rPr>
        <w:t>- ввести традицию «Исправляем-помогаем», проводить мини-праздники с рукотворными предметами и материалами;</w:t>
      </w:r>
    </w:p>
    <w:p w:rsidR="00DF5472" w:rsidRDefault="00DF5472" w:rsidP="00BD44D1">
      <w:pPr>
        <w:pStyle w:val="a4"/>
        <w:numPr>
          <w:ilvl w:val="0"/>
          <w:numId w:val="37"/>
        </w:numPr>
        <w:ind w:right="282"/>
        <w:jc w:val="both"/>
        <w:rPr>
          <w:color w:val="000000"/>
        </w:rPr>
      </w:pPr>
      <w:r>
        <w:rPr>
          <w:color w:val="000000"/>
        </w:rPr>
        <w:t>Развивать представления о мире природы:</w:t>
      </w:r>
    </w:p>
    <w:p w:rsidR="00DF5472" w:rsidRDefault="00DF5472" w:rsidP="00DF5472">
      <w:pPr>
        <w:pStyle w:val="a4"/>
        <w:ind w:left="720" w:right="282"/>
        <w:jc w:val="both"/>
        <w:rPr>
          <w:color w:val="000000"/>
        </w:rPr>
      </w:pPr>
      <w:r>
        <w:rPr>
          <w:color w:val="000000"/>
        </w:rPr>
        <w:t>- вызывать эмоциональный отклик на различные объекты и явления природы при непосредственном общении с ними;</w:t>
      </w:r>
    </w:p>
    <w:p w:rsidR="00DF5472" w:rsidRDefault="00DF5472" w:rsidP="00DF5472">
      <w:pPr>
        <w:pStyle w:val="a4"/>
        <w:ind w:left="720" w:right="282"/>
        <w:jc w:val="both"/>
        <w:rPr>
          <w:color w:val="000000"/>
        </w:rPr>
      </w:pPr>
      <w:r>
        <w:rPr>
          <w:color w:val="000000"/>
        </w:rPr>
        <w:t>- осуществлять уход за растениями;</w:t>
      </w:r>
    </w:p>
    <w:p w:rsidR="00DF5472" w:rsidRDefault="00DF5472" w:rsidP="00DF5472">
      <w:pPr>
        <w:pStyle w:val="a4"/>
        <w:ind w:left="720" w:right="282"/>
        <w:jc w:val="both"/>
        <w:rPr>
          <w:color w:val="000000"/>
        </w:rPr>
      </w:pPr>
      <w:r>
        <w:rPr>
          <w:color w:val="000000"/>
        </w:rPr>
        <w:t>- проводить мини-праздники с природным материалом (шишки, вода, снег, песок и т.д.);</w:t>
      </w:r>
    </w:p>
    <w:p w:rsidR="00DF5472" w:rsidRDefault="00DF5472" w:rsidP="00DF5472">
      <w:pPr>
        <w:pStyle w:val="a4"/>
        <w:ind w:left="720" w:right="282"/>
        <w:jc w:val="both"/>
        <w:rPr>
          <w:color w:val="000000"/>
        </w:rPr>
      </w:pPr>
      <w:r>
        <w:rPr>
          <w:color w:val="000000"/>
        </w:rPr>
        <w:t>- формировать позицию защитника и помощника по отношению к объектам природы.</w:t>
      </w:r>
    </w:p>
    <w:p w:rsidR="00DF5472" w:rsidRDefault="00DF5472" w:rsidP="00DF5472">
      <w:pPr>
        <w:pStyle w:val="a4"/>
        <w:ind w:left="720" w:right="282"/>
        <w:jc w:val="both"/>
        <w:rPr>
          <w:color w:val="000000"/>
        </w:rPr>
      </w:pPr>
    </w:p>
    <w:p w:rsidR="00DF5472" w:rsidRPr="00D4707F" w:rsidRDefault="00DF5472" w:rsidP="001165CD">
      <w:pPr>
        <w:pStyle w:val="a4"/>
        <w:ind w:right="282"/>
        <w:jc w:val="center"/>
        <w:rPr>
          <w:b/>
          <w:color w:val="000000"/>
          <w:u w:val="single"/>
        </w:rPr>
      </w:pPr>
      <w:r w:rsidRPr="00D4707F">
        <w:rPr>
          <w:b/>
          <w:color w:val="000000"/>
          <w:u w:val="single"/>
        </w:rPr>
        <w:t>4-5 лет.</w:t>
      </w:r>
    </w:p>
    <w:p w:rsidR="000076D2" w:rsidRDefault="000076D2" w:rsidP="000076D2">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7B26BA" w:rsidRDefault="000076D2" w:rsidP="00BD44D1">
      <w:pPr>
        <w:pStyle w:val="a4"/>
        <w:numPr>
          <w:ilvl w:val="0"/>
          <w:numId w:val="37"/>
        </w:numPr>
        <w:ind w:right="282"/>
        <w:jc w:val="both"/>
        <w:rPr>
          <w:color w:val="000000"/>
        </w:rPr>
      </w:pPr>
      <w:r>
        <w:rPr>
          <w:color w:val="000000"/>
        </w:rPr>
        <w:t>Поддерживать в детях мотивацию познания, созидания;</w:t>
      </w:r>
    </w:p>
    <w:p w:rsidR="000076D2" w:rsidRDefault="000076D2" w:rsidP="00BD44D1">
      <w:pPr>
        <w:pStyle w:val="a4"/>
        <w:numPr>
          <w:ilvl w:val="0"/>
          <w:numId w:val="37"/>
        </w:numPr>
        <w:ind w:right="282"/>
        <w:jc w:val="both"/>
        <w:rPr>
          <w:color w:val="000000"/>
        </w:rPr>
      </w:pPr>
      <w:r>
        <w:rPr>
          <w:color w:val="000000"/>
        </w:rPr>
        <w:t>Расширять представления детей о целях и способах трудовой деятельности (профессии, бытовой труд, мир увлечений);</w:t>
      </w:r>
    </w:p>
    <w:p w:rsidR="000076D2" w:rsidRDefault="000076D2" w:rsidP="00BD44D1">
      <w:pPr>
        <w:pStyle w:val="a4"/>
        <w:numPr>
          <w:ilvl w:val="0"/>
          <w:numId w:val="37"/>
        </w:numPr>
        <w:ind w:right="282"/>
        <w:jc w:val="both"/>
        <w:rPr>
          <w:color w:val="000000"/>
        </w:rPr>
      </w:pPr>
      <w:r>
        <w:rPr>
          <w:color w:val="000000"/>
        </w:rPr>
        <w:t>Привлекать к созданию обобщенного продукта, используя известные и доступные ребенку способы продуктивной деятельности;</w:t>
      </w:r>
    </w:p>
    <w:p w:rsidR="000076D2" w:rsidRDefault="000076D2" w:rsidP="00BD44D1">
      <w:pPr>
        <w:pStyle w:val="a4"/>
        <w:numPr>
          <w:ilvl w:val="0"/>
          <w:numId w:val="37"/>
        </w:numPr>
        <w:ind w:right="282"/>
        <w:jc w:val="both"/>
        <w:rPr>
          <w:color w:val="000000"/>
        </w:rPr>
      </w:pPr>
      <w:r>
        <w:rPr>
          <w:color w:val="000000"/>
        </w:rPr>
        <w:t>Приобщать детей к элементарной исследовательской деятельности и наблюдениям за окружающим.</w:t>
      </w:r>
    </w:p>
    <w:p w:rsidR="000076D2" w:rsidRDefault="000076D2" w:rsidP="000076D2">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0076D2" w:rsidRDefault="000076D2" w:rsidP="00BD44D1">
      <w:pPr>
        <w:pStyle w:val="a4"/>
        <w:numPr>
          <w:ilvl w:val="0"/>
          <w:numId w:val="38"/>
        </w:numPr>
        <w:ind w:right="282"/>
        <w:jc w:val="both"/>
        <w:rPr>
          <w:color w:val="000000"/>
        </w:rPr>
      </w:pPr>
      <w:r>
        <w:rPr>
          <w:color w:val="000000"/>
        </w:rPr>
        <w:t>Расширять кругозор на базе ближайшего окружения, а также за счет частичного выхода за пределы непосредственного окружения;</w:t>
      </w:r>
    </w:p>
    <w:p w:rsidR="000076D2" w:rsidRDefault="000076D2" w:rsidP="00BD44D1">
      <w:pPr>
        <w:pStyle w:val="a4"/>
        <w:numPr>
          <w:ilvl w:val="0"/>
          <w:numId w:val="38"/>
        </w:numPr>
        <w:ind w:right="282"/>
        <w:jc w:val="both"/>
        <w:rPr>
          <w:color w:val="000000"/>
        </w:rPr>
      </w:pPr>
      <w:r>
        <w:rPr>
          <w:color w:val="000000"/>
        </w:rPr>
        <w:t>Начать упорядочивать накопленные и получаемые представления о мире (делая акцент на ближайшее непосредственное окружение);</w:t>
      </w:r>
    </w:p>
    <w:p w:rsidR="000076D2" w:rsidRDefault="000076D2" w:rsidP="00BD44D1">
      <w:pPr>
        <w:pStyle w:val="a4"/>
        <w:numPr>
          <w:ilvl w:val="0"/>
          <w:numId w:val="38"/>
        </w:numPr>
        <w:ind w:right="282"/>
        <w:jc w:val="both"/>
        <w:rPr>
          <w:color w:val="000000"/>
        </w:rPr>
      </w:pPr>
      <w:r>
        <w:rPr>
          <w:color w:val="000000"/>
        </w:rPr>
        <w:t xml:space="preserve">Способствовать развитию самостоятельной </w:t>
      </w:r>
      <w:r w:rsidR="0091585A">
        <w:rPr>
          <w:color w:val="000000"/>
        </w:rPr>
        <w:t xml:space="preserve">познавательной </w:t>
      </w:r>
      <w:r>
        <w:rPr>
          <w:color w:val="000000"/>
        </w:rPr>
        <w:t>активности</w:t>
      </w:r>
      <w:r w:rsidR="0091585A">
        <w:rPr>
          <w:color w:val="000000"/>
        </w:rPr>
        <w:t>;</w:t>
      </w:r>
    </w:p>
    <w:p w:rsidR="0091585A" w:rsidRDefault="0091585A" w:rsidP="00BD44D1">
      <w:pPr>
        <w:pStyle w:val="a4"/>
        <w:numPr>
          <w:ilvl w:val="0"/>
          <w:numId w:val="38"/>
        </w:numPr>
        <w:ind w:right="282"/>
        <w:jc w:val="both"/>
        <w:rPr>
          <w:color w:val="000000"/>
        </w:rPr>
      </w:pPr>
      <w:r>
        <w:rPr>
          <w:color w:val="000000"/>
        </w:rPr>
        <w:t>Обогащать сознание детей информацией, лежащей за пределами непосредственно воспринимаемой действительности;</w:t>
      </w:r>
    </w:p>
    <w:p w:rsidR="0091585A" w:rsidRDefault="0091585A" w:rsidP="00BD44D1">
      <w:pPr>
        <w:pStyle w:val="a4"/>
        <w:numPr>
          <w:ilvl w:val="0"/>
          <w:numId w:val="38"/>
        </w:numPr>
        <w:ind w:right="282"/>
        <w:jc w:val="both"/>
        <w:rPr>
          <w:color w:val="000000"/>
        </w:rPr>
      </w:pPr>
      <w:r>
        <w:rPr>
          <w:color w:val="000000"/>
        </w:rPr>
        <w:t>Развивать представления о мире человека:</w:t>
      </w:r>
    </w:p>
    <w:p w:rsidR="0091585A" w:rsidRDefault="0091585A" w:rsidP="0091585A">
      <w:pPr>
        <w:pStyle w:val="a4"/>
        <w:ind w:left="720" w:right="282"/>
        <w:jc w:val="both"/>
        <w:rPr>
          <w:color w:val="000000"/>
        </w:rPr>
      </w:pPr>
      <w:r>
        <w:rPr>
          <w:color w:val="000000"/>
        </w:rPr>
        <w:lastRenderedPageBreak/>
        <w:t>- продолжать целенаправленно знакомить детей с  различной деятельностью человека: профессии; быт; отдых (хобби, развлечения);</w:t>
      </w:r>
    </w:p>
    <w:p w:rsidR="0091585A" w:rsidRDefault="0091585A" w:rsidP="0091585A">
      <w:pPr>
        <w:pStyle w:val="a4"/>
        <w:ind w:left="720" w:right="282"/>
        <w:jc w:val="both"/>
        <w:rPr>
          <w:color w:val="000000"/>
        </w:rPr>
      </w:pPr>
      <w:r>
        <w:rPr>
          <w:color w:val="000000"/>
        </w:rPr>
        <w:t>- начать знакомить с правилами поведения (мерами предосторожности) в разных ситуациях, в разных общественных местах (в детском саду и за его пределами) и приобщать к их соблюдению;</w:t>
      </w:r>
    </w:p>
    <w:p w:rsidR="0091585A" w:rsidRDefault="0091585A" w:rsidP="0091585A">
      <w:pPr>
        <w:pStyle w:val="a4"/>
        <w:ind w:left="720" w:right="282"/>
        <w:jc w:val="both"/>
        <w:rPr>
          <w:color w:val="000000"/>
        </w:rPr>
      </w:pPr>
      <w:r>
        <w:rPr>
          <w:color w:val="000000"/>
        </w:rPr>
        <w:t>- закреплять и расширять представления детей о предметах и материалах, созданных руками человека (признаки, целевое назначение, функции предметов</w:t>
      </w:r>
      <w:r w:rsidR="008957F8">
        <w:rPr>
          <w:color w:val="000000"/>
        </w:rPr>
        <w:t xml:space="preserve">; зависимость внешних характеристик предметов от их </w:t>
      </w:r>
      <w:r w:rsidR="00F30B92">
        <w:rPr>
          <w:color w:val="000000"/>
        </w:rPr>
        <w:t>целевого назначения и функции); на основе этих представлений начать вводить правила безопасности при использовании и хранении отдельных предметов;</w:t>
      </w:r>
    </w:p>
    <w:p w:rsidR="00F30B92" w:rsidRDefault="00F30B92" w:rsidP="0091585A">
      <w:pPr>
        <w:pStyle w:val="a4"/>
        <w:ind w:left="720" w:right="282"/>
        <w:jc w:val="both"/>
        <w:rPr>
          <w:color w:val="000000"/>
        </w:rPr>
      </w:pPr>
      <w:r>
        <w:rPr>
          <w:color w:val="000000"/>
        </w:rPr>
        <w:t>- дать представление о спорте как виде человеческой деятельности; познакомить с несколькими видами спорта, выдающимися спортсменами и их достижениями;</w:t>
      </w:r>
    </w:p>
    <w:p w:rsidR="00F30B92" w:rsidRDefault="00F30B92" w:rsidP="0091585A">
      <w:pPr>
        <w:pStyle w:val="a4"/>
        <w:ind w:left="720" w:right="282"/>
        <w:jc w:val="both"/>
        <w:rPr>
          <w:color w:val="000000"/>
        </w:rPr>
      </w:pPr>
      <w:r>
        <w:rPr>
          <w:color w:val="000000"/>
        </w:rPr>
        <w:t>- продолжать формировать представления о факторах, влияющих на здоровье.</w:t>
      </w:r>
    </w:p>
    <w:p w:rsidR="00F30B92" w:rsidRDefault="00F30B92" w:rsidP="00BD44D1">
      <w:pPr>
        <w:pStyle w:val="a4"/>
        <w:numPr>
          <w:ilvl w:val="0"/>
          <w:numId w:val="39"/>
        </w:numPr>
        <w:ind w:right="282"/>
        <w:jc w:val="both"/>
        <w:rPr>
          <w:color w:val="000000"/>
        </w:rPr>
      </w:pPr>
      <w:r>
        <w:rPr>
          <w:color w:val="000000"/>
        </w:rPr>
        <w:t>Развивать представления о мире природы:</w:t>
      </w:r>
    </w:p>
    <w:p w:rsidR="00F30B92" w:rsidRDefault="00F30B92" w:rsidP="00F30B92">
      <w:pPr>
        <w:pStyle w:val="a4"/>
        <w:ind w:left="720" w:right="282"/>
        <w:jc w:val="both"/>
        <w:rPr>
          <w:color w:val="000000"/>
        </w:rPr>
      </w:pPr>
      <w:r>
        <w:rPr>
          <w:color w:val="000000"/>
        </w:rPr>
        <w:t>- продолжать знакомить с отдельными представителями растительного и животного мира (уникальность, особенности внешнего вида, повадки), с изменениями в их жизни в разные времена года;</w:t>
      </w:r>
    </w:p>
    <w:p w:rsidR="00F30B92" w:rsidRDefault="00F30B92" w:rsidP="00F30B92">
      <w:pPr>
        <w:pStyle w:val="a4"/>
        <w:ind w:left="720" w:right="282"/>
        <w:jc w:val="both"/>
        <w:rPr>
          <w:color w:val="000000"/>
        </w:rPr>
      </w:pPr>
      <w:r>
        <w:rPr>
          <w:color w:val="000000"/>
        </w:rPr>
        <w:t>- обогащать сознание детей информацией об отдельных объектах и явлениях неживой природы в соответствии с сезонными изменениями;</w:t>
      </w:r>
    </w:p>
    <w:p w:rsidR="00F30B92" w:rsidRDefault="00F30B92" w:rsidP="00F30B92">
      <w:pPr>
        <w:pStyle w:val="a4"/>
        <w:ind w:left="720" w:right="282"/>
        <w:jc w:val="both"/>
        <w:rPr>
          <w:color w:val="000000"/>
        </w:rPr>
      </w:pPr>
      <w:r>
        <w:rPr>
          <w:color w:val="000000"/>
        </w:rPr>
        <w:t>- продолжать знакомить с качествами и свойствами объектов неживой природы (камень, песок, почва, вода и пр.) и природных материалов (дерево, глина и пр.);</w:t>
      </w:r>
    </w:p>
    <w:p w:rsidR="00F30B92" w:rsidRDefault="00F30B92" w:rsidP="00BD44D1">
      <w:pPr>
        <w:pStyle w:val="a4"/>
        <w:numPr>
          <w:ilvl w:val="0"/>
          <w:numId w:val="39"/>
        </w:numPr>
        <w:ind w:right="282"/>
        <w:jc w:val="both"/>
        <w:rPr>
          <w:color w:val="000000"/>
        </w:rPr>
      </w:pPr>
      <w:r>
        <w:rPr>
          <w:color w:val="000000"/>
        </w:rPr>
        <w:t>Начать упорядочивать накопленные и получаемые представления о мире человека, знакомя с понятием «последовательность» через сопоставление правильных и нарушенных последовательностей:</w:t>
      </w:r>
    </w:p>
    <w:p w:rsidR="00F30B92" w:rsidRDefault="00F30B92" w:rsidP="00F30B92">
      <w:pPr>
        <w:pStyle w:val="a4"/>
        <w:ind w:left="720" w:right="282"/>
        <w:jc w:val="both"/>
        <w:rPr>
          <w:color w:val="000000"/>
        </w:rPr>
      </w:pPr>
      <w:r>
        <w:rPr>
          <w:color w:val="000000"/>
        </w:rPr>
        <w:t xml:space="preserve">- расширять представление о целевых связях (зачем? </w:t>
      </w:r>
      <w:r w:rsidR="000B09FC">
        <w:rPr>
          <w:color w:val="000000"/>
        </w:rPr>
        <w:t>д</w:t>
      </w:r>
      <w:r>
        <w:rPr>
          <w:color w:val="000000"/>
        </w:rPr>
        <w:t xml:space="preserve">ля чего? </w:t>
      </w:r>
      <w:r w:rsidR="000B09FC">
        <w:rPr>
          <w:color w:val="000000"/>
        </w:rPr>
        <w:t>д</w:t>
      </w:r>
      <w:r>
        <w:rPr>
          <w:color w:val="000000"/>
        </w:rPr>
        <w:t>ля кого?)</w:t>
      </w:r>
      <w:r w:rsidR="000B09FC">
        <w:rPr>
          <w:color w:val="000000"/>
        </w:rPr>
        <w:t xml:space="preserve"> на примерах предметов и материального рукотворного мира;</w:t>
      </w:r>
    </w:p>
    <w:p w:rsidR="000B09FC" w:rsidRDefault="000B09FC" w:rsidP="00F30B92">
      <w:pPr>
        <w:pStyle w:val="a4"/>
        <w:ind w:left="720" w:right="282"/>
        <w:jc w:val="both"/>
        <w:rPr>
          <w:color w:val="000000"/>
        </w:rPr>
      </w:pPr>
      <w:r>
        <w:rPr>
          <w:color w:val="000000"/>
        </w:rPr>
        <w:t>- закреплять и уточнять представления детей о строении тела (основные части; зависимость пространственной ориентировки от знания основных частей тела (правая рука - направо, над головой  - вверху и т.п.);</w:t>
      </w:r>
    </w:p>
    <w:p w:rsidR="000B09FC" w:rsidRDefault="000B09FC" w:rsidP="00BD44D1">
      <w:pPr>
        <w:pStyle w:val="a4"/>
        <w:numPr>
          <w:ilvl w:val="0"/>
          <w:numId w:val="39"/>
        </w:numPr>
        <w:ind w:right="282"/>
        <w:jc w:val="both"/>
        <w:rPr>
          <w:color w:val="000000"/>
        </w:rPr>
      </w:pPr>
      <w:r>
        <w:rPr>
          <w:color w:val="000000"/>
        </w:rPr>
        <w:t>Начать упорядочивать накопленные и получаемые представления о мире природы:</w:t>
      </w:r>
    </w:p>
    <w:p w:rsidR="000B09FC" w:rsidRDefault="000B09FC" w:rsidP="000B09FC">
      <w:pPr>
        <w:pStyle w:val="a4"/>
        <w:ind w:left="720" w:right="282"/>
        <w:jc w:val="both"/>
        <w:rPr>
          <w:color w:val="000000"/>
        </w:rPr>
      </w:pPr>
      <w:r>
        <w:rPr>
          <w:color w:val="000000"/>
        </w:rPr>
        <w:lastRenderedPageBreak/>
        <w:t>- объяснят</w:t>
      </w:r>
      <w:r w:rsidR="00E0329F">
        <w:rPr>
          <w:color w:val="000000"/>
        </w:rPr>
        <w:t>ь роль последовательности в жизни растений и животных (на примере сезонных изменений);</w:t>
      </w:r>
    </w:p>
    <w:p w:rsidR="00E0329F" w:rsidRDefault="00E0329F" w:rsidP="000B09FC">
      <w:pPr>
        <w:pStyle w:val="a4"/>
        <w:ind w:left="720" w:right="282"/>
        <w:jc w:val="both"/>
        <w:rPr>
          <w:color w:val="000000"/>
        </w:rPr>
      </w:pPr>
      <w:r>
        <w:rPr>
          <w:color w:val="000000"/>
        </w:rPr>
        <w:t>- показывать отдельные связи и зависимости в жизни природы, во взаимоотношениях между человеком и природой; знакомить с целевыми связями, которые проявляются в отношении человека к природе;</w:t>
      </w:r>
    </w:p>
    <w:p w:rsidR="00E0329F" w:rsidRDefault="00E0329F" w:rsidP="00BD44D1">
      <w:pPr>
        <w:pStyle w:val="a4"/>
        <w:numPr>
          <w:ilvl w:val="0"/>
          <w:numId w:val="39"/>
        </w:numPr>
        <w:ind w:right="282"/>
        <w:jc w:val="both"/>
        <w:rPr>
          <w:color w:val="000000"/>
        </w:rPr>
      </w:pPr>
      <w:r>
        <w:rPr>
          <w:color w:val="000000"/>
        </w:rPr>
        <w:t>Поощрять возникновение у детей индивидуальных познавательных интересов.</w:t>
      </w:r>
    </w:p>
    <w:p w:rsidR="00E0329F" w:rsidRDefault="00E0329F" w:rsidP="00E0329F">
      <w:pPr>
        <w:pStyle w:val="a4"/>
        <w:ind w:left="720" w:right="282"/>
        <w:jc w:val="both"/>
        <w:rPr>
          <w:color w:val="000000"/>
        </w:rPr>
      </w:pPr>
    </w:p>
    <w:p w:rsidR="00E0329F" w:rsidRDefault="00E0329F" w:rsidP="00E0329F">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0076D2" w:rsidRDefault="00E0329F" w:rsidP="00BD44D1">
      <w:pPr>
        <w:pStyle w:val="a4"/>
        <w:numPr>
          <w:ilvl w:val="0"/>
          <w:numId w:val="39"/>
        </w:numPr>
        <w:ind w:right="282"/>
        <w:jc w:val="both"/>
        <w:rPr>
          <w:color w:val="000000"/>
        </w:rPr>
      </w:pPr>
      <w:r>
        <w:rPr>
          <w:color w:val="000000"/>
        </w:rPr>
        <w:t>Формировать представления о положительных и отрицательных действиях и отношение к ним;</w:t>
      </w:r>
    </w:p>
    <w:p w:rsidR="00E0329F" w:rsidRDefault="00E0329F" w:rsidP="00BD44D1">
      <w:pPr>
        <w:pStyle w:val="a4"/>
        <w:numPr>
          <w:ilvl w:val="0"/>
          <w:numId w:val="39"/>
        </w:numPr>
        <w:ind w:right="282"/>
        <w:jc w:val="both"/>
        <w:rPr>
          <w:color w:val="000000"/>
        </w:rPr>
      </w:pPr>
      <w:r>
        <w:rPr>
          <w:color w:val="000000"/>
        </w:rPr>
        <w:t>Поощрять интерес детей к фотографиям друг друга;</w:t>
      </w:r>
    </w:p>
    <w:p w:rsidR="00E0329F" w:rsidRDefault="00E0329F" w:rsidP="00BD44D1">
      <w:pPr>
        <w:pStyle w:val="a4"/>
        <w:numPr>
          <w:ilvl w:val="0"/>
          <w:numId w:val="39"/>
        </w:numPr>
        <w:ind w:right="282"/>
        <w:jc w:val="both"/>
        <w:rPr>
          <w:color w:val="000000"/>
        </w:rPr>
      </w:pPr>
      <w:r>
        <w:rPr>
          <w:color w:val="000000"/>
        </w:rPr>
        <w:t>Формировать отношение к окружающему миру;</w:t>
      </w:r>
    </w:p>
    <w:p w:rsidR="00E0329F" w:rsidRDefault="00E0329F" w:rsidP="00BD44D1">
      <w:pPr>
        <w:pStyle w:val="a4"/>
        <w:numPr>
          <w:ilvl w:val="0"/>
          <w:numId w:val="39"/>
        </w:numPr>
        <w:ind w:right="282"/>
        <w:jc w:val="both"/>
        <w:rPr>
          <w:color w:val="000000"/>
        </w:rPr>
      </w:pPr>
      <w:r>
        <w:rPr>
          <w:color w:val="000000"/>
        </w:rPr>
        <w:t>Укреплять познавательное отношение к миру за пределами непосредственного восприятия детей;</w:t>
      </w:r>
    </w:p>
    <w:p w:rsidR="00E0329F" w:rsidRDefault="00E0329F" w:rsidP="00BD44D1">
      <w:pPr>
        <w:pStyle w:val="a4"/>
        <w:numPr>
          <w:ilvl w:val="0"/>
          <w:numId w:val="39"/>
        </w:numPr>
        <w:ind w:right="282"/>
        <w:jc w:val="both"/>
        <w:rPr>
          <w:color w:val="000000"/>
        </w:rPr>
      </w:pPr>
      <w:r>
        <w:rPr>
          <w:color w:val="000000"/>
        </w:rPr>
        <w:t>Способствовать индивидуальной дифференциации интересов детей;</w:t>
      </w:r>
    </w:p>
    <w:p w:rsidR="00E0329F" w:rsidRDefault="00E0329F" w:rsidP="00BD44D1">
      <w:pPr>
        <w:pStyle w:val="a4"/>
        <w:numPr>
          <w:ilvl w:val="0"/>
          <w:numId w:val="39"/>
        </w:numPr>
        <w:ind w:right="282"/>
        <w:jc w:val="both"/>
        <w:rPr>
          <w:color w:val="000000"/>
        </w:rPr>
      </w:pPr>
      <w:r>
        <w:rPr>
          <w:color w:val="000000"/>
        </w:rPr>
        <w:t>Создавая условия, проявляя заинтересованность, помогать детям собирать их первые коллекции;</w:t>
      </w:r>
    </w:p>
    <w:p w:rsidR="00E0329F" w:rsidRDefault="00E0329F" w:rsidP="00BD44D1">
      <w:pPr>
        <w:pStyle w:val="a4"/>
        <w:numPr>
          <w:ilvl w:val="0"/>
          <w:numId w:val="39"/>
        </w:numPr>
        <w:ind w:right="282"/>
        <w:jc w:val="both"/>
        <w:rPr>
          <w:color w:val="000000"/>
        </w:rPr>
      </w:pPr>
      <w:r>
        <w:rPr>
          <w:color w:val="000000"/>
        </w:rPr>
        <w:t>Закладывать основы бережного и заботливого отношения к окружающему миру;</w:t>
      </w:r>
    </w:p>
    <w:p w:rsidR="00E0329F" w:rsidRDefault="00E0329F" w:rsidP="00BD44D1">
      <w:pPr>
        <w:pStyle w:val="a4"/>
        <w:numPr>
          <w:ilvl w:val="0"/>
          <w:numId w:val="39"/>
        </w:numPr>
        <w:ind w:right="282"/>
        <w:jc w:val="both"/>
        <w:rPr>
          <w:color w:val="000000"/>
        </w:rPr>
      </w:pPr>
      <w:r>
        <w:rPr>
          <w:color w:val="000000"/>
        </w:rPr>
        <w:t>Позволять ребенку активно проявлять свое отношение к миру, закреплять и упражнять свой положительный опыт;</w:t>
      </w:r>
    </w:p>
    <w:p w:rsidR="00E0329F" w:rsidRDefault="00E0329F" w:rsidP="00BD44D1">
      <w:pPr>
        <w:pStyle w:val="a4"/>
        <w:numPr>
          <w:ilvl w:val="0"/>
          <w:numId w:val="39"/>
        </w:numPr>
        <w:ind w:right="282"/>
        <w:jc w:val="both"/>
        <w:rPr>
          <w:color w:val="000000"/>
        </w:rPr>
      </w:pPr>
      <w:r>
        <w:rPr>
          <w:color w:val="000000"/>
        </w:rPr>
        <w:t>Побуждать детей отражать свои эмоции и чувства к объектам, явлениям и событиям через высказывания, рассказы, рисунки, поделки, практические действия и проявления;</w:t>
      </w:r>
    </w:p>
    <w:p w:rsidR="00E0329F" w:rsidRDefault="00E0329F" w:rsidP="00BD44D1">
      <w:pPr>
        <w:pStyle w:val="a4"/>
        <w:numPr>
          <w:ilvl w:val="0"/>
          <w:numId w:val="39"/>
        </w:numPr>
        <w:ind w:right="282"/>
        <w:jc w:val="both"/>
        <w:rPr>
          <w:color w:val="000000"/>
        </w:rPr>
      </w:pPr>
      <w:r>
        <w:rPr>
          <w:color w:val="000000"/>
        </w:rPr>
        <w:t>Максимально использовать художественное слово, музыку, образные сравнения для усиления эмоциональной стороны непосредственного восприятия природы;</w:t>
      </w:r>
    </w:p>
    <w:p w:rsidR="00560491" w:rsidRDefault="00560491" w:rsidP="00BD44D1">
      <w:pPr>
        <w:pStyle w:val="a4"/>
        <w:numPr>
          <w:ilvl w:val="0"/>
          <w:numId w:val="39"/>
        </w:numPr>
        <w:ind w:right="282"/>
        <w:jc w:val="both"/>
        <w:rPr>
          <w:color w:val="000000"/>
        </w:rPr>
      </w:pPr>
      <w:r>
        <w:rPr>
          <w:color w:val="000000"/>
        </w:rPr>
        <w:t>Показывать личный пример бережного и заботливого отношения к предметам и заботливого отношения к людям, животным и растениям;</w:t>
      </w:r>
    </w:p>
    <w:p w:rsidR="00560491" w:rsidRDefault="00560491" w:rsidP="00BD44D1">
      <w:pPr>
        <w:pStyle w:val="a4"/>
        <w:numPr>
          <w:ilvl w:val="0"/>
          <w:numId w:val="39"/>
        </w:numPr>
        <w:ind w:right="282"/>
        <w:jc w:val="both"/>
        <w:rPr>
          <w:color w:val="000000"/>
        </w:rPr>
      </w:pPr>
      <w:r>
        <w:rPr>
          <w:color w:val="000000"/>
        </w:rPr>
        <w:t>Поддерживать созидательное отношение к окружающему миру и готовность совершать трудовые усилия.</w:t>
      </w:r>
    </w:p>
    <w:p w:rsidR="00560491" w:rsidRDefault="00560491" w:rsidP="001165CD">
      <w:pPr>
        <w:pStyle w:val="a4"/>
        <w:ind w:right="282"/>
        <w:jc w:val="center"/>
        <w:rPr>
          <w:b/>
          <w:color w:val="000000"/>
        </w:rPr>
      </w:pPr>
      <w:r w:rsidRPr="00D4707F">
        <w:rPr>
          <w:b/>
          <w:color w:val="000000"/>
          <w:u w:val="single"/>
        </w:rPr>
        <w:t>5-6- и 6-8 лет</w:t>
      </w:r>
      <w:r w:rsidRPr="00560491">
        <w:rPr>
          <w:b/>
          <w:color w:val="000000"/>
        </w:rPr>
        <w:t>.</w:t>
      </w:r>
    </w:p>
    <w:p w:rsidR="00560491" w:rsidRPr="00560491" w:rsidRDefault="00560491" w:rsidP="00560491">
      <w:pPr>
        <w:pStyle w:val="a4"/>
        <w:ind w:right="282"/>
        <w:jc w:val="both"/>
        <w:rPr>
          <w:b/>
          <w:color w:val="000000"/>
        </w:rPr>
      </w:pPr>
    </w:p>
    <w:p w:rsidR="004B3B93" w:rsidRDefault="004B3B93" w:rsidP="004B3B93">
      <w:pPr>
        <w:pStyle w:val="a4"/>
        <w:ind w:right="282"/>
        <w:jc w:val="both"/>
        <w:rPr>
          <w:b/>
          <w:color w:val="000000"/>
        </w:rPr>
      </w:pPr>
      <w:r>
        <w:rPr>
          <w:b/>
          <w:color w:val="000000"/>
        </w:rPr>
        <w:lastRenderedPageBreak/>
        <w:t>Содействовать своевременному и полноценному психическому развитию каждого ребенка, способствую становлению деятельности:</w:t>
      </w:r>
    </w:p>
    <w:p w:rsidR="00311ECC" w:rsidRDefault="004B3B93" w:rsidP="00BD44D1">
      <w:pPr>
        <w:pStyle w:val="a4"/>
        <w:numPr>
          <w:ilvl w:val="0"/>
          <w:numId w:val="40"/>
        </w:numPr>
        <w:ind w:right="282"/>
        <w:jc w:val="both"/>
        <w:rPr>
          <w:color w:val="000000"/>
        </w:rPr>
      </w:pPr>
      <w:r>
        <w:rPr>
          <w:color w:val="000000"/>
        </w:rPr>
        <w:t>Содействовать становлению мотивации учебной деятельности через рассказы о важности учения для успешности во взрослой жизни, о школе, посредством экскурсий в школу;</w:t>
      </w:r>
    </w:p>
    <w:p w:rsidR="004B3B93" w:rsidRDefault="004B3B93" w:rsidP="00BD44D1">
      <w:pPr>
        <w:pStyle w:val="a4"/>
        <w:numPr>
          <w:ilvl w:val="0"/>
          <w:numId w:val="40"/>
        </w:numPr>
        <w:ind w:right="282"/>
        <w:jc w:val="both"/>
        <w:rPr>
          <w:color w:val="000000"/>
        </w:rPr>
      </w:pPr>
      <w:r>
        <w:rPr>
          <w:color w:val="000000"/>
        </w:rPr>
        <w:t>Формировать предпосылки трудовой деятельности:</w:t>
      </w:r>
    </w:p>
    <w:p w:rsidR="004B3B93" w:rsidRDefault="004B3B93" w:rsidP="004B3B93">
      <w:pPr>
        <w:pStyle w:val="a4"/>
        <w:ind w:left="720" w:right="282"/>
        <w:jc w:val="both"/>
        <w:rPr>
          <w:color w:val="000000"/>
        </w:rPr>
      </w:pPr>
      <w:r>
        <w:rPr>
          <w:color w:val="000000"/>
        </w:rPr>
        <w:t>- продолжать знакомить с профессиональным трудом взрослых;</w:t>
      </w:r>
    </w:p>
    <w:p w:rsidR="004B3B93" w:rsidRDefault="004B3B93" w:rsidP="004B3B93">
      <w:pPr>
        <w:pStyle w:val="a4"/>
        <w:ind w:left="720" w:right="282"/>
        <w:jc w:val="both"/>
        <w:rPr>
          <w:color w:val="000000"/>
        </w:rPr>
      </w:pPr>
      <w:r>
        <w:rPr>
          <w:color w:val="000000"/>
        </w:rPr>
        <w:t>- дать детям представление о существующем обмене товарами и услугами;</w:t>
      </w:r>
    </w:p>
    <w:p w:rsidR="004B3B93" w:rsidRDefault="004B3B93" w:rsidP="00BD44D1">
      <w:pPr>
        <w:pStyle w:val="a4"/>
        <w:numPr>
          <w:ilvl w:val="0"/>
          <w:numId w:val="41"/>
        </w:numPr>
        <w:ind w:right="282"/>
        <w:jc w:val="both"/>
        <w:rPr>
          <w:color w:val="000000"/>
        </w:rPr>
      </w:pPr>
      <w:r>
        <w:rPr>
          <w:color w:val="000000"/>
        </w:rPr>
        <w:t>Развивать в детях интерес к исследовательской деятельности, экспериментированию;</w:t>
      </w:r>
    </w:p>
    <w:p w:rsidR="004B3B93" w:rsidRDefault="004B3B93" w:rsidP="00BD44D1">
      <w:pPr>
        <w:pStyle w:val="a4"/>
        <w:numPr>
          <w:ilvl w:val="0"/>
          <w:numId w:val="41"/>
        </w:numPr>
        <w:ind w:right="282"/>
        <w:jc w:val="both"/>
        <w:rPr>
          <w:color w:val="000000"/>
        </w:rPr>
      </w:pPr>
      <w:r>
        <w:rPr>
          <w:color w:val="000000"/>
        </w:rPr>
        <w:t>Систематически проводить познавательные практикумы (эксперименты, опыты), а также викторины, конкурсы и др.</w:t>
      </w:r>
    </w:p>
    <w:p w:rsidR="004B3B93" w:rsidRDefault="004B3B93" w:rsidP="004B3B93">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4B3B93" w:rsidRDefault="004B3B93" w:rsidP="00BD44D1">
      <w:pPr>
        <w:pStyle w:val="a4"/>
        <w:numPr>
          <w:ilvl w:val="0"/>
          <w:numId w:val="42"/>
        </w:numPr>
        <w:ind w:right="282"/>
        <w:jc w:val="both"/>
        <w:rPr>
          <w:color w:val="000000"/>
        </w:rPr>
      </w:pPr>
      <w:r w:rsidRPr="004B3B93">
        <w:rPr>
          <w:color w:val="000000"/>
        </w:rPr>
        <w:t>Расширять кругозор ребенка на базе ближайшего</w:t>
      </w:r>
      <w:r>
        <w:rPr>
          <w:color w:val="000000"/>
        </w:rPr>
        <w:t xml:space="preserve"> окружения и содержания, находящегося за пределами непосредственно воспринимаемой действительности, упорядочивать и систематизировать полученную и получаемую информацию о мире ( с приоритетом содержания, находящегося за пределами непосредственно воспринимаемой действительности);</w:t>
      </w:r>
    </w:p>
    <w:p w:rsidR="004B3B93" w:rsidRDefault="004B3B93" w:rsidP="00BD44D1">
      <w:pPr>
        <w:pStyle w:val="a4"/>
        <w:numPr>
          <w:ilvl w:val="0"/>
          <w:numId w:val="42"/>
        </w:numPr>
        <w:ind w:right="282"/>
        <w:jc w:val="both"/>
        <w:rPr>
          <w:color w:val="000000"/>
        </w:rPr>
      </w:pPr>
      <w:r>
        <w:rPr>
          <w:color w:val="000000"/>
        </w:rPr>
        <w:t>Развивать самостоятельную познавательную активность;</w:t>
      </w:r>
    </w:p>
    <w:p w:rsidR="004B3B93" w:rsidRDefault="004B3B93" w:rsidP="00BD44D1">
      <w:pPr>
        <w:pStyle w:val="a4"/>
        <w:numPr>
          <w:ilvl w:val="0"/>
          <w:numId w:val="42"/>
        </w:numPr>
        <w:ind w:right="282"/>
        <w:jc w:val="both"/>
        <w:rPr>
          <w:color w:val="000000"/>
        </w:rPr>
      </w:pPr>
      <w:r>
        <w:rPr>
          <w:color w:val="000000"/>
        </w:rPr>
        <w:t>Обогащать сознание детей новым содержанием, способствующим накоплению представлений о мире;</w:t>
      </w:r>
    </w:p>
    <w:p w:rsidR="004B3B93" w:rsidRDefault="004B3B93" w:rsidP="00BD44D1">
      <w:pPr>
        <w:pStyle w:val="a4"/>
        <w:numPr>
          <w:ilvl w:val="0"/>
          <w:numId w:val="42"/>
        </w:numPr>
        <w:ind w:right="282"/>
        <w:jc w:val="both"/>
        <w:rPr>
          <w:color w:val="000000"/>
        </w:rPr>
      </w:pPr>
      <w:r>
        <w:rPr>
          <w:color w:val="000000"/>
        </w:rPr>
        <w:t>Подвести детей к элементарному осмыслению некоторых сложных понятий (время, знак, символ, знаковые системы; социальные понятия – семья, Родина и т.д.):</w:t>
      </w:r>
    </w:p>
    <w:p w:rsidR="004B3B93" w:rsidRDefault="004B3B93" w:rsidP="004B3B93">
      <w:pPr>
        <w:pStyle w:val="a4"/>
        <w:ind w:left="720" w:right="282"/>
        <w:jc w:val="both"/>
        <w:rPr>
          <w:color w:val="000000"/>
        </w:rPr>
      </w:pPr>
      <w:r>
        <w:rPr>
          <w:color w:val="000000"/>
        </w:rPr>
        <w:t>- знакомить с некоторыми конкретными знаками (буква, цифра, дорожные знаки, нота и др.) и символами (например, государственная символика, символы Олимпийских игр и пр.)</w:t>
      </w:r>
    </w:p>
    <w:p w:rsidR="004B3B93" w:rsidRDefault="004B3B93" w:rsidP="004B3B93">
      <w:pPr>
        <w:pStyle w:val="a4"/>
        <w:ind w:left="720" w:right="282"/>
        <w:jc w:val="both"/>
        <w:rPr>
          <w:color w:val="000000"/>
        </w:rPr>
      </w:pPr>
      <w:r>
        <w:rPr>
          <w:color w:val="000000"/>
        </w:rPr>
        <w:t>- закреплять и расширять полученные сведения о знаках, символах, знаковых системах через практический опыт (расшифровка известных знаков, создание своих символов);</w:t>
      </w:r>
    </w:p>
    <w:p w:rsidR="004B3B93" w:rsidRDefault="004B3B93" w:rsidP="004B3B93">
      <w:pPr>
        <w:pStyle w:val="a4"/>
        <w:ind w:left="720" w:right="282"/>
        <w:jc w:val="both"/>
        <w:rPr>
          <w:color w:val="000000"/>
        </w:rPr>
      </w:pPr>
      <w:r>
        <w:rPr>
          <w:color w:val="000000"/>
        </w:rPr>
        <w:t>- формировать у детей интерес к накопленному человечеством опыту постижения времени через конкретные исторические факты;</w:t>
      </w:r>
    </w:p>
    <w:p w:rsidR="004B3B93" w:rsidRDefault="004B3B93" w:rsidP="004B3B93">
      <w:pPr>
        <w:pStyle w:val="a4"/>
        <w:ind w:left="720" w:right="282"/>
        <w:jc w:val="both"/>
        <w:rPr>
          <w:color w:val="000000"/>
        </w:rPr>
      </w:pPr>
      <w:r>
        <w:rPr>
          <w:color w:val="000000"/>
        </w:rPr>
        <w:t xml:space="preserve">- формировать у детей личную заинтересованность, желание научиться разбираться во времени, фиксировать его и определять (часы, части суток, дни недели, месяцы, год) через использование </w:t>
      </w:r>
      <w:r>
        <w:rPr>
          <w:color w:val="000000"/>
        </w:rPr>
        <w:lastRenderedPageBreak/>
        <w:t>готовых календарей и создание своих (календарь природы, календарь жизни группы и др.); сформировать у детей умение планировать свою деятельность и жизнь;</w:t>
      </w:r>
    </w:p>
    <w:p w:rsidR="004B3B93" w:rsidRDefault="000E3C09" w:rsidP="004B3B93">
      <w:pPr>
        <w:pStyle w:val="a4"/>
        <w:ind w:left="720" w:right="282"/>
        <w:jc w:val="both"/>
        <w:rPr>
          <w:color w:val="000000"/>
        </w:rPr>
      </w:pPr>
      <w:r>
        <w:rPr>
          <w:color w:val="000000"/>
        </w:rPr>
        <w:t>- показывать детям, что в осно</w:t>
      </w:r>
      <w:r w:rsidR="004B3B93">
        <w:rPr>
          <w:color w:val="000000"/>
        </w:rPr>
        <w:t>ве социальных понятий (семья, Родина</w:t>
      </w:r>
      <w:r>
        <w:rPr>
          <w:color w:val="000000"/>
        </w:rPr>
        <w:t>) лежат особые о</w:t>
      </w:r>
      <w:r w:rsidR="004B3B93">
        <w:rPr>
          <w:color w:val="000000"/>
        </w:rPr>
        <w:t>тношения к близким людям</w:t>
      </w:r>
      <w:r>
        <w:rPr>
          <w:color w:val="000000"/>
        </w:rPr>
        <w:t>, к месту, где родился и живешь;</w:t>
      </w:r>
    </w:p>
    <w:p w:rsidR="000E3C09" w:rsidRDefault="000E3C09" w:rsidP="00BD44D1">
      <w:pPr>
        <w:pStyle w:val="a4"/>
        <w:numPr>
          <w:ilvl w:val="0"/>
          <w:numId w:val="43"/>
        </w:numPr>
        <w:ind w:right="282"/>
        <w:jc w:val="both"/>
        <w:rPr>
          <w:color w:val="000000"/>
        </w:rPr>
      </w:pPr>
      <w:r>
        <w:rPr>
          <w:color w:val="000000"/>
        </w:rPr>
        <w:t>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p w:rsidR="000E3C09" w:rsidRDefault="000E3C09" w:rsidP="00BD44D1">
      <w:pPr>
        <w:pStyle w:val="a4"/>
        <w:numPr>
          <w:ilvl w:val="0"/>
          <w:numId w:val="43"/>
        </w:numPr>
        <w:ind w:right="282"/>
        <w:jc w:val="both"/>
        <w:rPr>
          <w:color w:val="000000"/>
        </w:rPr>
      </w:pPr>
      <w:r>
        <w:rPr>
          <w:color w:val="000000"/>
        </w:rPr>
        <w:t>Закреплять, уточнять, расширять ранее сформированные представления детей о человеке на основе упорядочивания информации (систематизация, классификация, сравнение и др.):</w:t>
      </w:r>
    </w:p>
    <w:p w:rsidR="000E3C09" w:rsidRDefault="000E3C09" w:rsidP="000E3C09">
      <w:pPr>
        <w:pStyle w:val="a4"/>
        <w:ind w:left="720" w:right="282"/>
        <w:jc w:val="both"/>
        <w:rPr>
          <w:color w:val="000000"/>
        </w:rPr>
      </w:pPr>
      <w:r>
        <w:rPr>
          <w:color w:val="000000"/>
        </w:rPr>
        <w:t>- расширять и закреплять представления детей о разных видах деятельности людей; показывать, что рукотворный мир – это результат деятельности человека (через истори</w:t>
      </w:r>
      <w:r w:rsidR="00330DFC">
        <w:rPr>
          <w:color w:val="000000"/>
        </w:rPr>
        <w:t>ю</w:t>
      </w:r>
      <w:r>
        <w:rPr>
          <w:color w:val="000000"/>
        </w:rPr>
        <w:t xml:space="preserve"> создания и совершенствования рукотворных предметов и объектов;</w:t>
      </w:r>
    </w:p>
    <w:p w:rsidR="000E3C09" w:rsidRDefault="000E3C09" w:rsidP="000E3C09">
      <w:pPr>
        <w:pStyle w:val="a4"/>
        <w:ind w:left="720" w:right="282"/>
        <w:jc w:val="both"/>
        <w:rPr>
          <w:color w:val="000000"/>
        </w:rPr>
      </w:pPr>
      <w:r>
        <w:rPr>
          <w:color w:val="000000"/>
        </w:rPr>
        <w:t>- развивать интерес к событиям спортивной и физкультурной жизни страны;</w:t>
      </w:r>
    </w:p>
    <w:p w:rsidR="000E3C09" w:rsidRDefault="000E3C09" w:rsidP="000E3C09">
      <w:pPr>
        <w:pStyle w:val="a4"/>
        <w:ind w:left="720" w:right="282"/>
        <w:jc w:val="both"/>
        <w:rPr>
          <w:color w:val="000000"/>
        </w:rPr>
      </w:pPr>
      <w:r>
        <w:rPr>
          <w:color w:val="000000"/>
        </w:rPr>
        <w:t>- знакомить детей со строением и работой некоторых органов и систем организма (элементарный, адаптированный к возрасту уровень);</w:t>
      </w:r>
    </w:p>
    <w:p w:rsidR="000E3C09" w:rsidRDefault="000E3C09" w:rsidP="00BD44D1">
      <w:pPr>
        <w:pStyle w:val="a4"/>
        <w:numPr>
          <w:ilvl w:val="0"/>
          <w:numId w:val="44"/>
        </w:numPr>
        <w:ind w:right="282"/>
        <w:jc w:val="both"/>
        <w:rPr>
          <w:color w:val="000000"/>
        </w:rPr>
      </w:pPr>
      <w:r>
        <w:rPr>
          <w:color w:val="000000"/>
        </w:rPr>
        <w:t>Закреплять, уточнять и расширять ранее сформированные представления детей о мире природы:</w:t>
      </w:r>
    </w:p>
    <w:p w:rsidR="000E3C09" w:rsidRDefault="000E3C09" w:rsidP="000E3C09">
      <w:pPr>
        <w:pStyle w:val="a4"/>
        <w:ind w:left="720" w:right="282"/>
        <w:jc w:val="both"/>
        <w:rPr>
          <w:color w:val="000000"/>
        </w:rPr>
      </w:pPr>
      <w:r>
        <w:rPr>
          <w:color w:val="000000"/>
        </w:rPr>
        <w:t>- продолжать знакомить детей с жизнью животных и растений в разных условиях;</w:t>
      </w:r>
    </w:p>
    <w:p w:rsidR="000E3C09" w:rsidRDefault="000E3C09" w:rsidP="000E3C09">
      <w:pPr>
        <w:pStyle w:val="a4"/>
        <w:ind w:left="720" w:right="282"/>
        <w:jc w:val="both"/>
        <w:rPr>
          <w:color w:val="000000"/>
        </w:rPr>
      </w:pPr>
      <w:r>
        <w:rPr>
          <w:color w:val="000000"/>
        </w:rPr>
        <w:t>- расширять представления детей об объектах и явлениях неживой природы;</w:t>
      </w:r>
    </w:p>
    <w:p w:rsidR="000E3C09" w:rsidRDefault="000E3C09" w:rsidP="00BD44D1">
      <w:pPr>
        <w:pStyle w:val="a4"/>
        <w:numPr>
          <w:ilvl w:val="0"/>
          <w:numId w:val="44"/>
        </w:numPr>
        <w:ind w:right="282"/>
        <w:jc w:val="both"/>
        <w:rPr>
          <w:color w:val="000000"/>
        </w:rPr>
      </w:pPr>
      <w:r>
        <w:rPr>
          <w:color w:val="000000"/>
        </w:rPr>
        <w:t>На доступном содержании (из жизни человека и природы) показывать значение и роль причинно-следственных связей в нашем мире;</w:t>
      </w:r>
    </w:p>
    <w:p w:rsidR="000E3C09" w:rsidRDefault="000E3C09" w:rsidP="00BD44D1">
      <w:pPr>
        <w:pStyle w:val="a4"/>
        <w:numPr>
          <w:ilvl w:val="0"/>
          <w:numId w:val="44"/>
        </w:numPr>
        <w:ind w:right="282"/>
        <w:jc w:val="both"/>
        <w:rPr>
          <w:color w:val="000000"/>
        </w:rPr>
      </w:pPr>
      <w:r>
        <w:rPr>
          <w:color w:val="000000"/>
        </w:rPr>
        <w:t>Подвести детей к осознанному разделению животных на диких</w:t>
      </w:r>
      <w:r w:rsidR="00FC1623">
        <w:rPr>
          <w:color w:val="000000"/>
        </w:rPr>
        <w:t xml:space="preserve"> и домашних,</w:t>
      </w:r>
      <w:r>
        <w:rPr>
          <w:color w:val="000000"/>
        </w:rPr>
        <w:t xml:space="preserve"> растени</w:t>
      </w:r>
      <w:r w:rsidR="00FC1623">
        <w:rPr>
          <w:color w:val="000000"/>
        </w:rPr>
        <w:t>й</w:t>
      </w:r>
      <w:r>
        <w:rPr>
          <w:color w:val="000000"/>
        </w:rPr>
        <w:t xml:space="preserve"> на </w:t>
      </w:r>
      <w:r w:rsidR="00FC1623">
        <w:rPr>
          <w:color w:val="000000"/>
        </w:rPr>
        <w:t>культурные и дикорастущие;</w:t>
      </w:r>
    </w:p>
    <w:p w:rsidR="00FC1623" w:rsidRDefault="00FC1623" w:rsidP="00BD44D1">
      <w:pPr>
        <w:pStyle w:val="a4"/>
        <w:numPr>
          <w:ilvl w:val="0"/>
          <w:numId w:val="44"/>
        </w:numPr>
        <w:ind w:right="282"/>
        <w:jc w:val="both"/>
        <w:rPr>
          <w:color w:val="000000"/>
        </w:rPr>
      </w:pPr>
      <w:r>
        <w:rPr>
          <w:color w:val="000000"/>
        </w:rPr>
        <w:t>Показывать взаимосвязь и взаимозависимость живой и неживой природы: времена года, их ритмичность и цикличность, формировать умение наблюдать и фиксировать сезонные изменения и их влияние на жизнь природы и человека</w:t>
      </w:r>
      <w:r w:rsidR="00330DFC">
        <w:rPr>
          <w:color w:val="000000"/>
        </w:rPr>
        <w:t>.</w:t>
      </w:r>
    </w:p>
    <w:p w:rsidR="00330DFC" w:rsidRDefault="00330DFC" w:rsidP="00330DFC">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330DFC" w:rsidRDefault="00330DFC" w:rsidP="00BD44D1">
      <w:pPr>
        <w:pStyle w:val="a4"/>
        <w:numPr>
          <w:ilvl w:val="0"/>
          <w:numId w:val="45"/>
        </w:numPr>
        <w:ind w:right="282"/>
        <w:jc w:val="both"/>
        <w:rPr>
          <w:color w:val="000000"/>
        </w:rPr>
      </w:pPr>
      <w:r>
        <w:rPr>
          <w:color w:val="000000"/>
        </w:rPr>
        <w:lastRenderedPageBreak/>
        <w:t>Формировать и укреплять познавательное отношение к миру:</w:t>
      </w:r>
    </w:p>
    <w:p w:rsidR="00330DFC" w:rsidRDefault="00330DFC" w:rsidP="00330DFC">
      <w:pPr>
        <w:pStyle w:val="a4"/>
        <w:ind w:left="720" w:right="282"/>
        <w:jc w:val="both"/>
        <w:rPr>
          <w:color w:val="000000"/>
        </w:rPr>
      </w:pPr>
      <w:r>
        <w:rPr>
          <w:color w:val="000000"/>
        </w:rPr>
        <w:t>- знакомить с различными способами и источниками получения информации (книга, телевидение, телескоп, микроскоп, компьютер и др.), показывать их роль и значение в жизни человека;</w:t>
      </w:r>
    </w:p>
    <w:p w:rsidR="00330DFC" w:rsidRDefault="00330DFC" w:rsidP="00330DFC">
      <w:pPr>
        <w:pStyle w:val="a4"/>
        <w:ind w:left="720" w:right="282"/>
        <w:jc w:val="both"/>
        <w:rPr>
          <w:color w:val="000000"/>
        </w:rPr>
      </w:pPr>
      <w:r>
        <w:rPr>
          <w:color w:val="000000"/>
        </w:rPr>
        <w:t>- формировать интерес к книге как к источнику информации;</w:t>
      </w:r>
    </w:p>
    <w:p w:rsidR="00330DFC" w:rsidRDefault="00330DFC" w:rsidP="00BD44D1">
      <w:pPr>
        <w:pStyle w:val="a4"/>
        <w:numPr>
          <w:ilvl w:val="0"/>
          <w:numId w:val="45"/>
        </w:numPr>
        <w:ind w:right="282"/>
        <w:jc w:val="both"/>
        <w:rPr>
          <w:color w:val="000000"/>
        </w:rPr>
      </w:pPr>
      <w:r>
        <w:rPr>
          <w:color w:val="000000"/>
        </w:rPr>
        <w:t>Формировать эмоциональное отношение к окружающему миру, закладывать основы бережного и заботливого отношения к нему:</w:t>
      </w:r>
    </w:p>
    <w:p w:rsidR="00330DFC" w:rsidRDefault="00330DFC" w:rsidP="00330DFC">
      <w:pPr>
        <w:pStyle w:val="a4"/>
        <w:ind w:left="720" w:right="282"/>
        <w:jc w:val="both"/>
        <w:rPr>
          <w:color w:val="000000"/>
        </w:rPr>
      </w:pPr>
      <w:r>
        <w:rPr>
          <w:color w:val="000000"/>
        </w:rPr>
        <w:t>- формировать основы экологической этики, разъяснять особое место и роль человека в системе жизни на Земле;</w:t>
      </w:r>
    </w:p>
    <w:p w:rsidR="00330DFC" w:rsidRDefault="00330DFC" w:rsidP="00330DFC">
      <w:pPr>
        <w:pStyle w:val="a4"/>
        <w:ind w:left="720" w:right="282"/>
        <w:jc w:val="both"/>
        <w:rPr>
          <w:color w:val="000000"/>
        </w:rPr>
      </w:pPr>
      <w:r>
        <w:rPr>
          <w:color w:val="000000"/>
        </w:rPr>
        <w:t>- формировать бережное отношение к предметам рукотворного мира (результатам деятельности человека);</w:t>
      </w:r>
    </w:p>
    <w:p w:rsidR="00330DFC" w:rsidRDefault="00330DFC" w:rsidP="00330DFC">
      <w:pPr>
        <w:pStyle w:val="a4"/>
        <w:ind w:left="720" w:right="282"/>
        <w:jc w:val="both"/>
        <w:rPr>
          <w:color w:val="000000"/>
        </w:rPr>
      </w:pPr>
      <w:r>
        <w:rPr>
          <w:color w:val="000000"/>
        </w:rPr>
        <w:t>- формировать чувство ответственности за судьбу планеты. Активизировать посильную деятельность детей по охране окружающей среды;</w:t>
      </w:r>
    </w:p>
    <w:p w:rsidR="00330DFC" w:rsidRPr="00330DFC" w:rsidRDefault="00330DFC" w:rsidP="00BD44D1">
      <w:pPr>
        <w:pStyle w:val="a4"/>
        <w:numPr>
          <w:ilvl w:val="0"/>
          <w:numId w:val="45"/>
        </w:numPr>
        <w:ind w:right="282"/>
        <w:jc w:val="both"/>
        <w:rPr>
          <w:color w:val="000000"/>
        </w:rPr>
      </w:pPr>
      <w:r>
        <w:rPr>
          <w:color w:val="000000"/>
        </w:rPr>
        <w:t>Формировать созидательное отношение к окружающему миру, поощряя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кому-либо.</w:t>
      </w:r>
    </w:p>
    <w:p w:rsidR="009A23A5" w:rsidRDefault="009A23A5" w:rsidP="00306061">
      <w:pPr>
        <w:pStyle w:val="a4"/>
        <w:ind w:right="282"/>
        <w:jc w:val="center"/>
        <w:rPr>
          <w:b/>
          <w:color w:val="000000"/>
        </w:rPr>
      </w:pPr>
    </w:p>
    <w:p w:rsidR="00D4707F" w:rsidRDefault="00EE2B50" w:rsidP="00D4707F">
      <w:pPr>
        <w:pStyle w:val="a4"/>
        <w:ind w:right="282"/>
        <w:jc w:val="both"/>
        <w:rPr>
          <w:b/>
          <w:i/>
          <w:color w:val="000000"/>
          <w:u w:val="single"/>
        </w:rPr>
      </w:pPr>
      <w:r w:rsidRPr="001165CD">
        <w:rPr>
          <w:b/>
          <w:i/>
          <w:color w:val="000000"/>
        </w:rPr>
        <w:t>б</w:t>
      </w:r>
      <w:r w:rsidR="00D4707F" w:rsidRPr="001165CD">
        <w:rPr>
          <w:b/>
          <w:i/>
          <w:color w:val="000000"/>
        </w:rPr>
        <w:t xml:space="preserve">) </w:t>
      </w:r>
      <w:r w:rsidR="00D4707F" w:rsidRPr="00EE2B50">
        <w:rPr>
          <w:b/>
          <w:i/>
          <w:color w:val="000000"/>
          <w:u w:val="single"/>
        </w:rPr>
        <w:t>Часть, формируемая участниками образовательного процесса</w:t>
      </w:r>
    </w:p>
    <w:p w:rsidR="00EE2B50" w:rsidRPr="00471E8D" w:rsidRDefault="00EE2B50" w:rsidP="001165CD">
      <w:pPr>
        <w:pStyle w:val="a4"/>
        <w:ind w:right="282"/>
        <w:jc w:val="center"/>
        <w:rPr>
          <w:i/>
          <w:color w:val="000000"/>
          <w:u w:val="single"/>
        </w:rPr>
      </w:pPr>
      <w:r w:rsidRPr="00471E8D">
        <w:rPr>
          <w:i/>
          <w:color w:val="000000"/>
          <w:u w:val="single"/>
        </w:rPr>
        <w:t xml:space="preserve">Парциальная программа экологического воспитания дошкольников «Наш дом-природа» </w:t>
      </w:r>
      <w:r w:rsidR="00471E8D" w:rsidRPr="00471E8D">
        <w:rPr>
          <w:i/>
          <w:color w:val="000000"/>
          <w:u w:val="single"/>
        </w:rPr>
        <w:t>Н.А. Рыжова</w:t>
      </w:r>
      <w:r w:rsidRPr="00471E8D">
        <w:rPr>
          <w:i/>
          <w:color w:val="000000"/>
          <w:u w:val="single"/>
        </w:rPr>
        <w:t>а</w:t>
      </w:r>
    </w:p>
    <w:p w:rsidR="00471E8D" w:rsidRPr="00045445" w:rsidRDefault="00471E8D" w:rsidP="00471E8D">
      <w:pPr>
        <w:pStyle w:val="P1"/>
        <w:jc w:val="both"/>
        <w:rPr>
          <w:rFonts w:ascii="Times New Roman" w:hAnsi="Times New Roman" w:cs="Times New Roman"/>
          <w:sz w:val="28"/>
          <w:szCs w:val="28"/>
        </w:rPr>
      </w:pPr>
      <w:r w:rsidRPr="00045445">
        <w:rPr>
          <w:rStyle w:val="T5"/>
          <w:rFonts w:ascii="Times New Roman" w:hAnsi="Times New Roman" w:cs="Times New Roman"/>
          <w:sz w:val="28"/>
          <w:szCs w:val="28"/>
        </w:rPr>
        <w:t>Цель</w:t>
      </w:r>
      <w:r>
        <w:rPr>
          <w:rStyle w:val="T5"/>
          <w:rFonts w:ascii="Times New Roman" w:hAnsi="Times New Roman" w:cs="Times New Roman"/>
          <w:sz w:val="28"/>
          <w:szCs w:val="28"/>
        </w:rPr>
        <w:t xml:space="preserve"> программы</w:t>
      </w:r>
      <w:r w:rsidRPr="00045445">
        <w:rPr>
          <w:rStyle w:val="T5"/>
          <w:rFonts w:ascii="Times New Roman" w:hAnsi="Times New Roman" w:cs="Times New Roman"/>
          <w:sz w:val="28"/>
          <w:szCs w:val="28"/>
        </w:rPr>
        <w:t>:</w:t>
      </w:r>
      <w:r w:rsidRPr="00045445">
        <w:rPr>
          <w:rStyle w:val="T1"/>
          <w:rFonts w:ascii="Times New Roman" w:hAnsi="Times New Roman" w:cs="Times New Roman"/>
          <w:sz w:val="28"/>
          <w:szCs w:val="28"/>
        </w:rPr>
        <w:t> </w:t>
      </w:r>
      <w:r w:rsidRPr="00045445">
        <w:rPr>
          <w:rStyle w:val="T4"/>
          <w:rFonts w:ascii="Times New Roman" w:hAnsi="Times New Roman" w:cs="Times New Roman"/>
          <w:sz w:val="28"/>
          <w:szCs w:val="28"/>
        </w:rPr>
        <w:t>Становление у детей научно-познавательного, эмоционально-нравственного,</w:t>
      </w:r>
      <w:r>
        <w:rPr>
          <w:rStyle w:val="T4"/>
          <w:rFonts w:ascii="Times New Roman" w:hAnsi="Times New Roman" w:cs="Times New Roman"/>
          <w:sz w:val="28"/>
          <w:szCs w:val="28"/>
        </w:rPr>
        <w:t xml:space="preserve"> </w:t>
      </w:r>
      <w:r w:rsidRPr="00045445">
        <w:rPr>
          <w:rStyle w:val="T4"/>
          <w:rFonts w:ascii="Times New Roman" w:hAnsi="Times New Roman" w:cs="Times New Roman"/>
          <w:sz w:val="28"/>
          <w:szCs w:val="28"/>
        </w:rPr>
        <w:t>практически</w:t>
      </w:r>
      <w:r>
        <w:rPr>
          <w:rStyle w:val="T4"/>
          <w:rFonts w:ascii="Times New Roman" w:hAnsi="Times New Roman" w:cs="Times New Roman"/>
          <w:sz w:val="28"/>
          <w:szCs w:val="28"/>
        </w:rPr>
        <w:t xml:space="preserve"> </w:t>
      </w:r>
      <w:r w:rsidRPr="00045445">
        <w:rPr>
          <w:rStyle w:val="T4"/>
          <w:rFonts w:ascii="Times New Roman" w:hAnsi="Times New Roman" w:cs="Times New Roman"/>
          <w:sz w:val="28"/>
          <w:szCs w:val="28"/>
        </w:rPr>
        <w:t>-</w:t>
      </w:r>
      <w:r>
        <w:rPr>
          <w:rStyle w:val="T4"/>
          <w:rFonts w:ascii="Times New Roman" w:hAnsi="Times New Roman" w:cs="Times New Roman"/>
          <w:sz w:val="28"/>
          <w:szCs w:val="28"/>
        </w:rPr>
        <w:t xml:space="preserve"> </w:t>
      </w:r>
      <w:r w:rsidRPr="00045445">
        <w:rPr>
          <w:rStyle w:val="T4"/>
          <w:rFonts w:ascii="Times New Roman" w:hAnsi="Times New Roman" w:cs="Times New Roman"/>
          <w:sz w:val="28"/>
          <w:szCs w:val="28"/>
        </w:rPr>
        <w:t>деятельностного отношения к окружающей среде и к своему здоровью</w:t>
      </w:r>
      <w:r>
        <w:rPr>
          <w:rStyle w:val="T4"/>
          <w:rFonts w:ascii="Times New Roman" w:hAnsi="Times New Roman" w:cs="Times New Roman"/>
          <w:sz w:val="28"/>
          <w:szCs w:val="28"/>
        </w:rPr>
        <w:t>.</w:t>
      </w:r>
    </w:p>
    <w:p w:rsidR="00471E8D" w:rsidRDefault="00471E8D" w:rsidP="00471E8D">
      <w:pPr>
        <w:pStyle w:val="P4"/>
        <w:jc w:val="both"/>
        <w:rPr>
          <w:rFonts w:ascii="Times New Roman" w:hAnsi="Times New Roman" w:cs="Times New Roman"/>
          <w:sz w:val="28"/>
          <w:szCs w:val="28"/>
        </w:rPr>
      </w:pPr>
    </w:p>
    <w:p w:rsidR="00471E8D" w:rsidRPr="00045445" w:rsidRDefault="00471E8D" w:rsidP="00471E8D">
      <w:pPr>
        <w:pStyle w:val="P4"/>
        <w:jc w:val="both"/>
        <w:rPr>
          <w:rFonts w:ascii="Times New Roman" w:hAnsi="Times New Roman" w:cs="Times New Roman"/>
          <w:sz w:val="28"/>
          <w:szCs w:val="28"/>
        </w:rPr>
      </w:pPr>
      <w:r w:rsidRPr="00045445">
        <w:rPr>
          <w:rFonts w:ascii="Times New Roman" w:hAnsi="Times New Roman" w:cs="Times New Roman"/>
          <w:sz w:val="28"/>
          <w:szCs w:val="28"/>
        </w:rPr>
        <w:t>Задачи:</w:t>
      </w:r>
    </w:p>
    <w:p w:rsidR="00471E8D" w:rsidRPr="00045445" w:rsidRDefault="00471E8D" w:rsidP="00471E8D">
      <w:pPr>
        <w:pStyle w:val="P1"/>
        <w:numPr>
          <w:ilvl w:val="0"/>
          <w:numId w:val="244"/>
        </w:numPr>
        <w:jc w:val="both"/>
        <w:rPr>
          <w:rFonts w:ascii="Times New Roman" w:hAnsi="Times New Roman" w:cs="Times New Roman"/>
          <w:sz w:val="28"/>
          <w:szCs w:val="28"/>
        </w:rPr>
      </w:pPr>
      <w:r w:rsidRPr="00045445">
        <w:rPr>
          <w:rStyle w:val="T4"/>
          <w:rFonts w:ascii="Times New Roman" w:hAnsi="Times New Roman" w:cs="Times New Roman"/>
          <w:sz w:val="28"/>
          <w:szCs w:val="28"/>
        </w:rPr>
        <w:t>Воспитание с первых лет жизни гуманной, социально-активной, творческой личности, способной понимать и любить окружающий мир, природу и бережно относится к ним;</w:t>
      </w:r>
    </w:p>
    <w:p w:rsidR="00471E8D" w:rsidRPr="00045445" w:rsidRDefault="00471E8D" w:rsidP="00471E8D">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Pr="00045445">
        <w:rPr>
          <w:rStyle w:val="T4"/>
          <w:rFonts w:ascii="Times New Roman" w:hAnsi="Times New Roman" w:cs="Times New Roman"/>
          <w:sz w:val="28"/>
          <w:szCs w:val="28"/>
        </w:rPr>
        <w:t>ормирование системы элементарных научных экологических знаний, доступных пониманию ребенка-дошкольника (прежде всего, как средства становления осознанно-правильного отношения к природе);</w:t>
      </w:r>
    </w:p>
    <w:p w:rsidR="00471E8D" w:rsidRPr="00045445" w:rsidRDefault="00471E8D" w:rsidP="00471E8D">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р</w:t>
      </w:r>
      <w:r w:rsidRPr="00045445">
        <w:rPr>
          <w:rStyle w:val="T4"/>
          <w:rFonts w:ascii="Times New Roman" w:hAnsi="Times New Roman" w:cs="Times New Roman"/>
          <w:sz w:val="28"/>
          <w:szCs w:val="28"/>
        </w:rPr>
        <w:t>азвитие познавательного интереса к миру природы;</w:t>
      </w:r>
    </w:p>
    <w:p w:rsidR="00471E8D" w:rsidRPr="00045445" w:rsidRDefault="00471E8D" w:rsidP="00471E8D">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Pr="00045445">
        <w:rPr>
          <w:rStyle w:val="T4"/>
          <w:rFonts w:ascii="Times New Roman" w:hAnsi="Times New Roman" w:cs="Times New Roman"/>
          <w:sz w:val="28"/>
          <w:szCs w:val="28"/>
        </w:rPr>
        <w:t>ормирование умений и навыков наблюдений за природными объектами и явлениями;</w:t>
      </w:r>
    </w:p>
    <w:p w:rsidR="00471E8D" w:rsidRPr="00045445" w:rsidRDefault="00471E8D" w:rsidP="00471E8D">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Pr="00045445">
        <w:rPr>
          <w:rStyle w:val="T4"/>
          <w:rFonts w:ascii="Times New Roman" w:hAnsi="Times New Roman" w:cs="Times New Roman"/>
          <w:sz w:val="28"/>
          <w:szCs w:val="28"/>
        </w:rPr>
        <w:t xml:space="preserve">ормирование первоначальной системы ценностных ориентаций (восприятие себя как части природы, взаимосвязи человека и природы, </w:t>
      </w:r>
      <w:r w:rsidRPr="00045445">
        <w:rPr>
          <w:rStyle w:val="T4"/>
          <w:rFonts w:ascii="Times New Roman" w:hAnsi="Times New Roman" w:cs="Times New Roman"/>
          <w:sz w:val="28"/>
          <w:szCs w:val="28"/>
        </w:rPr>
        <w:lastRenderedPageBreak/>
        <w:t>самоценность и многообразие природных компонентов, ценность общения с природой);</w:t>
      </w:r>
    </w:p>
    <w:p w:rsidR="00471E8D" w:rsidRPr="00045445" w:rsidRDefault="00471E8D" w:rsidP="00471E8D">
      <w:pPr>
        <w:pStyle w:val="P5"/>
        <w:numPr>
          <w:ilvl w:val="0"/>
          <w:numId w:val="244"/>
        </w:numPr>
        <w:jc w:val="both"/>
        <w:rPr>
          <w:rFonts w:cs="Times New Roman"/>
          <w:sz w:val="28"/>
          <w:szCs w:val="28"/>
        </w:rPr>
      </w:pPr>
      <w:r>
        <w:rPr>
          <w:rStyle w:val="T8"/>
          <w:rFonts w:ascii="Times New Roman" w:hAnsi="Times New Roman" w:cs="Times New Roman"/>
          <w:sz w:val="28"/>
          <w:szCs w:val="28"/>
        </w:rPr>
        <w:t>о</w:t>
      </w:r>
      <w:r w:rsidRPr="00045445">
        <w:rPr>
          <w:rStyle w:val="T8"/>
          <w:rFonts w:ascii="Times New Roman" w:hAnsi="Times New Roman" w:cs="Times New Roman"/>
          <w:sz w:val="28"/>
          <w:szCs w:val="28"/>
        </w:rPr>
        <w:t>своение элементарных норм поведения по отношению к природе, формирование навыков рационального</w:t>
      </w:r>
      <w:r>
        <w:rPr>
          <w:rStyle w:val="T8"/>
          <w:rFonts w:ascii="Times New Roman" w:hAnsi="Times New Roman" w:cs="Times New Roman"/>
          <w:sz w:val="28"/>
          <w:szCs w:val="28"/>
        </w:rPr>
        <w:t xml:space="preserve"> природопользования</w:t>
      </w:r>
      <w:r w:rsidRPr="00045445">
        <w:rPr>
          <w:rStyle w:val="T8"/>
          <w:rFonts w:ascii="Times New Roman" w:hAnsi="Times New Roman" w:cs="Times New Roman"/>
          <w:sz w:val="28"/>
          <w:szCs w:val="28"/>
        </w:rPr>
        <w:t> в повседневной жизни;</w:t>
      </w:r>
    </w:p>
    <w:p w:rsidR="00471E8D" w:rsidRPr="00045445" w:rsidRDefault="00471E8D" w:rsidP="00471E8D">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Pr="00045445">
        <w:rPr>
          <w:rStyle w:val="T4"/>
          <w:rFonts w:ascii="Times New Roman" w:hAnsi="Times New Roman" w:cs="Times New Roman"/>
          <w:sz w:val="28"/>
          <w:szCs w:val="28"/>
        </w:rPr>
        <w:t>ормирование умения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w:t>
      </w:r>
    </w:p>
    <w:p w:rsidR="00471E8D" w:rsidRPr="00045445" w:rsidRDefault="00471E8D" w:rsidP="00471E8D">
      <w:pPr>
        <w:pStyle w:val="P1"/>
        <w:numPr>
          <w:ilvl w:val="0"/>
          <w:numId w:val="244"/>
        </w:numPr>
        <w:jc w:val="both"/>
        <w:rPr>
          <w:rFonts w:ascii="Times New Roman" w:hAnsi="Times New Roman" w:cs="Times New Roman"/>
          <w:sz w:val="28"/>
          <w:szCs w:val="28"/>
        </w:rPr>
      </w:pPr>
      <w:r>
        <w:rPr>
          <w:rStyle w:val="T4"/>
          <w:rFonts w:ascii="Times New Roman" w:hAnsi="Times New Roman" w:cs="Times New Roman"/>
          <w:sz w:val="28"/>
          <w:szCs w:val="28"/>
        </w:rPr>
        <w:t>ф</w:t>
      </w:r>
      <w:r w:rsidRPr="00045445">
        <w:rPr>
          <w:rStyle w:val="T4"/>
          <w:rFonts w:ascii="Times New Roman" w:hAnsi="Times New Roman" w:cs="Times New Roman"/>
          <w:sz w:val="28"/>
          <w:szCs w:val="28"/>
        </w:rPr>
        <w:t>ормирование элементарных умений предвидеть последствия некоторых своих действий по отношению к окружающей среде.</w:t>
      </w:r>
    </w:p>
    <w:p w:rsidR="00EE2B50" w:rsidRPr="00EE2B50" w:rsidRDefault="00EE2B50" w:rsidP="00D4707F">
      <w:pPr>
        <w:pStyle w:val="a4"/>
        <w:ind w:right="282"/>
        <w:jc w:val="both"/>
        <w:rPr>
          <w:color w:val="000000"/>
        </w:rPr>
      </w:pPr>
    </w:p>
    <w:p w:rsidR="00EE2B50" w:rsidRDefault="00EE2B50"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pPr>
    </w:p>
    <w:p w:rsidR="00D659FB" w:rsidRDefault="00D659FB" w:rsidP="00D4707F">
      <w:pPr>
        <w:pStyle w:val="a4"/>
        <w:ind w:right="282"/>
        <w:jc w:val="both"/>
        <w:rPr>
          <w:b/>
          <w:color w:val="000000"/>
        </w:rPr>
        <w:sectPr w:rsidR="00D659FB" w:rsidSect="00AB594E">
          <w:pgSz w:w="11907" w:h="16840" w:code="9"/>
          <w:pgMar w:top="1134" w:right="850" w:bottom="1134" w:left="1701" w:header="709" w:footer="709" w:gutter="0"/>
          <w:cols w:space="708"/>
          <w:docGrid w:linePitch="360"/>
        </w:sectPr>
      </w:pPr>
    </w:p>
    <w:p w:rsidR="00D659FB" w:rsidRDefault="00D659FB" w:rsidP="00D659FB">
      <w:pPr>
        <w:pStyle w:val="ad"/>
        <w:tabs>
          <w:tab w:val="left" w:pos="284"/>
        </w:tabs>
        <w:ind w:left="0" w:firstLine="709"/>
        <w:jc w:val="center"/>
        <w:rPr>
          <w:b/>
          <w:sz w:val="28"/>
          <w:szCs w:val="28"/>
        </w:rPr>
      </w:pPr>
      <w:r>
        <w:rPr>
          <w:b/>
          <w:sz w:val="28"/>
          <w:szCs w:val="28"/>
        </w:rPr>
        <w:lastRenderedPageBreak/>
        <w:t>Педагогические условия успешного интеллектуального развития дошкольника.</w:t>
      </w:r>
    </w:p>
    <w:p w:rsidR="00D659FB" w:rsidRDefault="00D659FB" w:rsidP="00D659FB">
      <w:pPr>
        <w:pStyle w:val="ad"/>
        <w:tabs>
          <w:tab w:val="left" w:pos="284"/>
        </w:tabs>
        <w:ind w:left="0" w:firstLine="709"/>
        <w:jc w:val="center"/>
        <w:rPr>
          <w:b/>
          <w:sz w:val="28"/>
          <w:szCs w:val="28"/>
        </w:rPr>
      </w:pPr>
    </w:p>
    <w:tbl>
      <w:tblPr>
        <w:tblStyle w:val="a3"/>
        <w:tblW w:w="0" w:type="auto"/>
        <w:tblLook w:val="04A0"/>
      </w:tblPr>
      <w:tblGrid>
        <w:gridCol w:w="7054"/>
        <w:gridCol w:w="567"/>
        <w:gridCol w:w="7731"/>
      </w:tblGrid>
      <w:tr w:rsidR="00D659FB" w:rsidRPr="00A45C96" w:rsidTr="00EC783E">
        <w:trPr>
          <w:trHeight w:val="97"/>
        </w:trPr>
        <w:tc>
          <w:tcPr>
            <w:tcW w:w="7054" w:type="dxa"/>
            <w:tcBorders>
              <w:bottom w:val="single" w:sz="4" w:space="0" w:color="auto"/>
            </w:tcBorders>
            <w:vAlign w:val="center"/>
          </w:tcPr>
          <w:p w:rsidR="00D659FB" w:rsidRPr="00A45C96" w:rsidRDefault="004C52BE" w:rsidP="00EC783E">
            <w:pPr>
              <w:pStyle w:val="ad"/>
              <w:tabs>
                <w:tab w:val="left" w:pos="284"/>
              </w:tabs>
              <w:ind w:left="0"/>
              <w:jc w:val="center"/>
              <w:rPr>
                <w:sz w:val="26"/>
                <w:szCs w:val="26"/>
              </w:rPr>
            </w:pPr>
            <w:r>
              <w:rPr>
                <w:noProof/>
                <w:sz w:val="26"/>
                <w:szCs w:val="26"/>
              </w:rPr>
              <w:pict>
                <v:shapetype id="_x0000_t32" coordsize="21600,21600" o:spt="32" o:oned="t" path="m,l21600,21600e" filled="f">
                  <v:path arrowok="t" fillok="f" o:connecttype="none"/>
                  <o:lock v:ext="edit" shapetype="t"/>
                </v:shapetype>
                <v:shape id="_x0000_s1509" type="#_x0000_t32" style="position:absolute;left:0;text-align:left;margin-left:345.2pt;margin-top:27.9pt;width:30.7pt;height:0;flip:x;z-index:251832320" o:connectortype="straight">
                  <v:stroke startarrow="block" endarrow="block"/>
                </v:shape>
              </w:pict>
            </w:r>
            <w:r w:rsidR="00D659FB" w:rsidRPr="00A45C96">
              <w:rPr>
                <w:sz w:val="26"/>
                <w:szCs w:val="26"/>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tc>
        <w:tc>
          <w:tcPr>
            <w:tcW w:w="567" w:type="dxa"/>
            <w:tcBorders>
              <w:top w:val="nil"/>
              <w:bottom w:val="nil"/>
            </w:tcBorders>
            <w:vAlign w:val="center"/>
          </w:tcPr>
          <w:p w:rsidR="00D659FB" w:rsidRPr="00A45C96" w:rsidRDefault="00D659FB" w:rsidP="00EC783E">
            <w:pPr>
              <w:pStyle w:val="ad"/>
              <w:tabs>
                <w:tab w:val="left" w:pos="284"/>
              </w:tabs>
              <w:ind w:left="0"/>
              <w:jc w:val="center"/>
              <w:rPr>
                <w:sz w:val="26"/>
                <w:szCs w:val="26"/>
              </w:rPr>
            </w:pPr>
          </w:p>
        </w:tc>
        <w:tc>
          <w:tcPr>
            <w:tcW w:w="7731" w:type="dxa"/>
            <w:tcBorders>
              <w:bottom w:val="single" w:sz="4" w:space="0" w:color="auto"/>
            </w:tcBorders>
            <w:vAlign w:val="center"/>
          </w:tcPr>
          <w:p w:rsidR="00D659FB" w:rsidRPr="00A45C96" w:rsidRDefault="004C52BE" w:rsidP="00EC783E">
            <w:pPr>
              <w:pStyle w:val="ad"/>
              <w:tabs>
                <w:tab w:val="left" w:pos="284"/>
              </w:tabs>
              <w:ind w:left="0"/>
              <w:jc w:val="center"/>
              <w:rPr>
                <w:sz w:val="26"/>
                <w:szCs w:val="26"/>
              </w:rPr>
            </w:pPr>
            <w:r>
              <w:rPr>
                <w:noProof/>
                <w:sz w:val="26"/>
                <w:szCs w:val="26"/>
              </w:rPr>
              <w:pict>
                <v:shape id="_x0000_s1501" type="#_x0000_t32" style="position:absolute;left:0;text-align:left;margin-left:183.8pt;margin-top:59.2pt;width:0;height:20.1pt;z-index:251824128;mso-position-horizontal-relative:text;mso-position-vertical-relative:text" o:connectortype="straight">
                  <v:stroke startarrow="block" endarrow="block"/>
                </v:shape>
              </w:pict>
            </w:r>
            <w:r w:rsidR="00D659FB" w:rsidRPr="00A45C96">
              <w:rPr>
                <w:sz w:val="26"/>
                <w:szCs w:val="26"/>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tc>
      </w:tr>
      <w:tr w:rsidR="00D659FB" w:rsidRPr="00A45C96" w:rsidTr="00EC783E">
        <w:tc>
          <w:tcPr>
            <w:tcW w:w="7054" w:type="dxa"/>
            <w:tcBorders>
              <w:left w:val="nil"/>
              <w:right w:val="nil"/>
            </w:tcBorders>
            <w:vAlign w:val="center"/>
          </w:tcPr>
          <w:p w:rsidR="00D659FB" w:rsidRPr="00A45C96" w:rsidRDefault="004C52BE" w:rsidP="00EC783E">
            <w:pPr>
              <w:pStyle w:val="ad"/>
              <w:tabs>
                <w:tab w:val="left" w:pos="284"/>
              </w:tabs>
              <w:ind w:left="0"/>
              <w:jc w:val="center"/>
              <w:rPr>
                <w:sz w:val="26"/>
                <w:szCs w:val="26"/>
              </w:rPr>
            </w:pPr>
            <w:r>
              <w:rPr>
                <w:noProof/>
                <w:sz w:val="26"/>
                <w:szCs w:val="26"/>
              </w:rPr>
              <w:pict>
                <v:shape id="_x0000_s1498" type="#_x0000_t32" style="position:absolute;left:0;text-align:left;margin-left:147.55pt;margin-top:.55pt;width:0;height:20.1pt;z-index:251821056;mso-position-horizontal-relative:text;mso-position-vertical-relative:text" o:connectortype="straight">
                  <v:stroke startarrow="block" endarrow="block"/>
                </v:shape>
              </w:pict>
            </w:r>
          </w:p>
        </w:tc>
        <w:tc>
          <w:tcPr>
            <w:tcW w:w="567" w:type="dxa"/>
            <w:tcBorders>
              <w:top w:val="nil"/>
              <w:left w:val="nil"/>
              <w:bottom w:val="nil"/>
              <w:right w:val="nil"/>
            </w:tcBorders>
            <w:vAlign w:val="center"/>
          </w:tcPr>
          <w:p w:rsidR="00D659FB" w:rsidRPr="00A45C96" w:rsidRDefault="00D659FB" w:rsidP="00EC783E">
            <w:pPr>
              <w:pStyle w:val="ad"/>
              <w:tabs>
                <w:tab w:val="left" w:pos="284"/>
              </w:tabs>
              <w:ind w:left="0"/>
              <w:jc w:val="center"/>
              <w:rPr>
                <w:sz w:val="26"/>
                <w:szCs w:val="26"/>
              </w:rPr>
            </w:pPr>
          </w:p>
        </w:tc>
        <w:tc>
          <w:tcPr>
            <w:tcW w:w="7731" w:type="dxa"/>
            <w:tcBorders>
              <w:left w:val="nil"/>
              <w:right w:val="nil"/>
            </w:tcBorders>
            <w:vAlign w:val="center"/>
          </w:tcPr>
          <w:p w:rsidR="00D659FB" w:rsidRPr="00A45C96" w:rsidRDefault="00D659FB" w:rsidP="00EC783E">
            <w:pPr>
              <w:pStyle w:val="ad"/>
              <w:tabs>
                <w:tab w:val="left" w:pos="284"/>
              </w:tabs>
              <w:ind w:left="0"/>
              <w:jc w:val="center"/>
              <w:rPr>
                <w:sz w:val="26"/>
                <w:szCs w:val="26"/>
              </w:rPr>
            </w:pPr>
          </w:p>
        </w:tc>
      </w:tr>
      <w:tr w:rsidR="00D659FB" w:rsidRPr="00A45C96" w:rsidTr="00EC783E">
        <w:tc>
          <w:tcPr>
            <w:tcW w:w="7054" w:type="dxa"/>
            <w:tcBorders>
              <w:bottom w:val="single" w:sz="4" w:space="0" w:color="auto"/>
            </w:tcBorders>
            <w:vAlign w:val="center"/>
          </w:tcPr>
          <w:p w:rsidR="00D659FB" w:rsidRPr="00A45C96" w:rsidRDefault="004C52BE" w:rsidP="00EC783E">
            <w:pPr>
              <w:pStyle w:val="ad"/>
              <w:tabs>
                <w:tab w:val="left" w:pos="284"/>
              </w:tabs>
              <w:ind w:left="0"/>
              <w:jc w:val="center"/>
              <w:rPr>
                <w:sz w:val="26"/>
                <w:szCs w:val="26"/>
              </w:rPr>
            </w:pPr>
            <w:r>
              <w:rPr>
                <w:noProof/>
                <w:sz w:val="26"/>
                <w:szCs w:val="26"/>
              </w:rPr>
              <w:pict>
                <v:shape id="_x0000_s1510" type="#_x0000_t32" style="position:absolute;left:0;text-align:left;margin-left:345.2pt;margin-top:22.45pt;width:30.7pt;height:0;flip:x;z-index:251833344;mso-position-horizontal-relative:text;mso-position-vertical-relative:text" o:connectortype="straight">
                  <v:stroke startarrow="block" endarrow="block"/>
                </v:shape>
              </w:pict>
            </w:r>
            <w:r>
              <w:rPr>
                <w:noProof/>
                <w:sz w:val="26"/>
                <w:szCs w:val="26"/>
              </w:rPr>
              <w:pict>
                <v:shape id="_x0000_s1499" type="#_x0000_t32" style="position:absolute;left:0;text-align:left;margin-left:147.4pt;margin-top:43.25pt;width:0;height:20.1pt;z-index:251822080;mso-position-horizontal-relative:text;mso-position-vertical-relative:text" o:connectortype="straight">
                  <v:stroke startarrow="block" endarrow="block"/>
                </v:shape>
              </w:pict>
            </w:r>
            <w:r w:rsidR="00D659FB" w:rsidRPr="00A45C96">
              <w:rPr>
                <w:sz w:val="26"/>
                <w:szCs w:val="26"/>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tc>
        <w:tc>
          <w:tcPr>
            <w:tcW w:w="567" w:type="dxa"/>
            <w:tcBorders>
              <w:top w:val="nil"/>
              <w:bottom w:val="nil"/>
            </w:tcBorders>
            <w:vAlign w:val="center"/>
          </w:tcPr>
          <w:p w:rsidR="00D659FB" w:rsidRPr="00A45C96" w:rsidRDefault="00D659FB" w:rsidP="00EC783E">
            <w:pPr>
              <w:pStyle w:val="ad"/>
              <w:tabs>
                <w:tab w:val="left" w:pos="284"/>
              </w:tabs>
              <w:ind w:left="0"/>
              <w:jc w:val="center"/>
              <w:rPr>
                <w:sz w:val="26"/>
                <w:szCs w:val="26"/>
              </w:rPr>
            </w:pPr>
          </w:p>
        </w:tc>
        <w:tc>
          <w:tcPr>
            <w:tcW w:w="7731" w:type="dxa"/>
            <w:tcBorders>
              <w:bottom w:val="single" w:sz="4" w:space="0" w:color="auto"/>
            </w:tcBorders>
            <w:vAlign w:val="center"/>
          </w:tcPr>
          <w:p w:rsidR="00D659FB" w:rsidRPr="00A45C96" w:rsidRDefault="004C52BE" w:rsidP="00EC783E">
            <w:pPr>
              <w:pStyle w:val="ad"/>
              <w:tabs>
                <w:tab w:val="left" w:pos="284"/>
              </w:tabs>
              <w:ind w:left="0"/>
              <w:jc w:val="center"/>
              <w:rPr>
                <w:sz w:val="26"/>
                <w:szCs w:val="26"/>
              </w:rPr>
            </w:pPr>
            <w:r>
              <w:rPr>
                <w:noProof/>
                <w:sz w:val="26"/>
                <w:szCs w:val="26"/>
              </w:rPr>
              <w:pict>
                <v:shape id="_x0000_s1500" type="#_x0000_t32" style="position:absolute;left:0;text-align:left;margin-left:183.8pt;margin-top:43.5pt;width:0;height:20.1pt;z-index:251823104;mso-position-horizontal-relative:text;mso-position-vertical-relative:text" o:connectortype="straight">
                  <v:stroke startarrow="block" endarrow="block"/>
                </v:shape>
              </w:pict>
            </w:r>
            <w:r w:rsidR="00D659FB" w:rsidRPr="00A45C96">
              <w:rPr>
                <w:sz w:val="26"/>
                <w:szCs w:val="26"/>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tc>
      </w:tr>
      <w:tr w:rsidR="00D659FB" w:rsidRPr="00A45C96" w:rsidTr="00EC783E">
        <w:tc>
          <w:tcPr>
            <w:tcW w:w="7054" w:type="dxa"/>
            <w:tcBorders>
              <w:left w:val="nil"/>
              <w:right w:val="nil"/>
            </w:tcBorders>
            <w:vAlign w:val="center"/>
          </w:tcPr>
          <w:p w:rsidR="00D659FB" w:rsidRPr="00A45C96" w:rsidRDefault="00D659FB" w:rsidP="00EC783E">
            <w:pPr>
              <w:pStyle w:val="ad"/>
              <w:tabs>
                <w:tab w:val="left" w:pos="284"/>
              </w:tabs>
              <w:ind w:left="0"/>
              <w:jc w:val="center"/>
              <w:rPr>
                <w:sz w:val="26"/>
                <w:szCs w:val="26"/>
              </w:rPr>
            </w:pPr>
          </w:p>
        </w:tc>
        <w:tc>
          <w:tcPr>
            <w:tcW w:w="567" w:type="dxa"/>
            <w:tcBorders>
              <w:top w:val="nil"/>
              <w:left w:val="nil"/>
              <w:bottom w:val="nil"/>
              <w:right w:val="nil"/>
            </w:tcBorders>
            <w:vAlign w:val="center"/>
          </w:tcPr>
          <w:p w:rsidR="00D659FB" w:rsidRPr="00A45C96" w:rsidRDefault="00D659FB" w:rsidP="00EC783E">
            <w:pPr>
              <w:pStyle w:val="ad"/>
              <w:tabs>
                <w:tab w:val="left" w:pos="284"/>
              </w:tabs>
              <w:ind w:left="0"/>
              <w:jc w:val="center"/>
              <w:rPr>
                <w:sz w:val="26"/>
                <w:szCs w:val="26"/>
              </w:rPr>
            </w:pPr>
          </w:p>
        </w:tc>
        <w:tc>
          <w:tcPr>
            <w:tcW w:w="7731" w:type="dxa"/>
            <w:tcBorders>
              <w:left w:val="nil"/>
              <w:right w:val="nil"/>
            </w:tcBorders>
            <w:vAlign w:val="center"/>
          </w:tcPr>
          <w:p w:rsidR="00D659FB" w:rsidRPr="00A45C96" w:rsidRDefault="00D659FB" w:rsidP="00EC783E">
            <w:pPr>
              <w:pStyle w:val="ad"/>
              <w:tabs>
                <w:tab w:val="left" w:pos="284"/>
              </w:tabs>
              <w:ind w:left="0"/>
              <w:jc w:val="center"/>
              <w:rPr>
                <w:sz w:val="26"/>
                <w:szCs w:val="26"/>
              </w:rPr>
            </w:pPr>
          </w:p>
        </w:tc>
      </w:tr>
      <w:tr w:rsidR="00D659FB" w:rsidRPr="00A45C96" w:rsidTr="00EC783E">
        <w:trPr>
          <w:trHeight w:val="696"/>
        </w:trPr>
        <w:tc>
          <w:tcPr>
            <w:tcW w:w="15352" w:type="dxa"/>
            <w:gridSpan w:val="3"/>
            <w:vAlign w:val="bottom"/>
          </w:tcPr>
          <w:p w:rsidR="00D659FB" w:rsidRPr="00A45C96" w:rsidRDefault="004C52BE" w:rsidP="00EC783E">
            <w:pPr>
              <w:pStyle w:val="ad"/>
              <w:tabs>
                <w:tab w:val="left" w:pos="284"/>
              </w:tabs>
              <w:ind w:left="0"/>
              <w:jc w:val="center"/>
              <w:rPr>
                <w:sz w:val="26"/>
                <w:szCs w:val="26"/>
              </w:rPr>
            </w:pPr>
            <w:r>
              <w:rPr>
                <w:noProof/>
                <w:sz w:val="26"/>
                <w:szCs w:val="26"/>
              </w:rPr>
              <w:pict>
                <v:shape id="_x0000_s1504" type="#_x0000_t32" style="position:absolute;left:0;text-align:left;margin-left:564.7pt;margin-top:35.3pt;width:0;height:20.1pt;z-index:251827200;mso-position-horizontal-relative:text;mso-position-vertical-relative:text" o:connectortype="straight">
                  <v:stroke startarrow="block" endarrow="block"/>
                </v:shape>
              </w:pict>
            </w:r>
            <w:r>
              <w:rPr>
                <w:noProof/>
                <w:sz w:val="26"/>
                <w:szCs w:val="26"/>
              </w:rPr>
              <w:pict>
                <v:shape id="_x0000_s1505" type="#_x0000_t32" style="position:absolute;left:0;text-align:left;margin-left:147.25pt;margin-top:34.55pt;width:0;height:20.1pt;z-index:251828224;mso-position-horizontal-relative:text;mso-position-vertical-relative:text" o:connectortype="straight">
                  <v:stroke startarrow="block" endarrow="block"/>
                </v:shape>
              </w:pict>
            </w:r>
            <w:r w:rsidR="00D659FB" w:rsidRPr="00A45C96">
              <w:rPr>
                <w:sz w:val="26"/>
                <w:szCs w:val="26"/>
              </w:rPr>
              <w:t>Организация разнообразных форм взаимодействия: «педагог – дети», «дети – дети»</w:t>
            </w:r>
          </w:p>
        </w:tc>
      </w:tr>
      <w:tr w:rsidR="00D659FB" w:rsidRPr="00A45C96" w:rsidTr="00EC783E">
        <w:tc>
          <w:tcPr>
            <w:tcW w:w="7054" w:type="dxa"/>
            <w:tcBorders>
              <w:left w:val="nil"/>
              <w:right w:val="nil"/>
            </w:tcBorders>
            <w:vAlign w:val="center"/>
          </w:tcPr>
          <w:p w:rsidR="00D659FB" w:rsidRPr="00A45C96" w:rsidRDefault="00D659FB" w:rsidP="00EC783E">
            <w:pPr>
              <w:pStyle w:val="ad"/>
              <w:tabs>
                <w:tab w:val="left" w:pos="284"/>
              </w:tabs>
              <w:ind w:left="0"/>
              <w:jc w:val="center"/>
              <w:rPr>
                <w:sz w:val="26"/>
                <w:szCs w:val="26"/>
              </w:rPr>
            </w:pPr>
          </w:p>
        </w:tc>
        <w:tc>
          <w:tcPr>
            <w:tcW w:w="567" w:type="dxa"/>
            <w:tcBorders>
              <w:top w:val="nil"/>
              <w:left w:val="nil"/>
              <w:bottom w:val="nil"/>
              <w:right w:val="nil"/>
            </w:tcBorders>
            <w:vAlign w:val="center"/>
          </w:tcPr>
          <w:p w:rsidR="00D659FB" w:rsidRPr="00A45C96" w:rsidRDefault="00D659FB" w:rsidP="00EC783E">
            <w:pPr>
              <w:pStyle w:val="ad"/>
              <w:tabs>
                <w:tab w:val="left" w:pos="284"/>
              </w:tabs>
              <w:ind w:left="0"/>
              <w:jc w:val="center"/>
              <w:rPr>
                <w:sz w:val="26"/>
                <w:szCs w:val="26"/>
              </w:rPr>
            </w:pPr>
          </w:p>
        </w:tc>
        <w:tc>
          <w:tcPr>
            <w:tcW w:w="7731" w:type="dxa"/>
            <w:tcBorders>
              <w:left w:val="nil"/>
              <w:right w:val="nil"/>
            </w:tcBorders>
            <w:vAlign w:val="center"/>
          </w:tcPr>
          <w:p w:rsidR="00D659FB" w:rsidRPr="00A45C96" w:rsidRDefault="00D659FB" w:rsidP="00EC783E">
            <w:pPr>
              <w:pStyle w:val="ad"/>
              <w:tabs>
                <w:tab w:val="left" w:pos="284"/>
              </w:tabs>
              <w:ind w:left="0"/>
              <w:jc w:val="center"/>
              <w:rPr>
                <w:sz w:val="26"/>
                <w:szCs w:val="26"/>
              </w:rPr>
            </w:pPr>
          </w:p>
        </w:tc>
      </w:tr>
      <w:tr w:rsidR="00D659FB" w:rsidRPr="00A45C96" w:rsidTr="00EC783E">
        <w:trPr>
          <w:trHeight w:val="640"/>
        </w:trPr>
        <w:tc>
          <w:tcPr>
            <w:tcW w:w="7054" w:type="dxa"/>
            <w:tcBorders>
              <w:bottom w:val="single" w:sz="4" w:space="0" w:color="auto"/>
            </w:tcBorders>
            <w:vAlign w:val="center"/>
          </w:tcPr>
          <w:p w:rsidR="00D659FB" w:rsidRPr="00A45C96" w:rsidRDefault="004C52BE" w:rsidP="00EC783E">
            <w:pPr>
              <w:pStyle w:val="ad"/>
              <w:tabs>
                <w:tab w:val="left" w:pos="284"/>
              </w:tabs>
              <w:ind w:left="0"/>
              <w:jc w:val="center"/>
              <w:rPr>
                <w:sz w:val="26"/>
                <w:szCs w:val="26"/>
              </w:rPr>
            </w:pPr>
            <w:r>
              <w:rPr>
                <w:noProof/>
                <w:sz w:val="26"/>
                <w:szCs w:val="26"/>
              </w:rPr>
              <w:pict>
                <v:shape id="_x0000_s1506" type="#_x0000_t32" style="position:absolute;left:0;text-align:left;margin-left:345.35pt;margin-top:18.85pt;width:30.7pt;height:0;flip:x;z-index:251829248;mso-position-horizontal-relative:text;mso-position-vertical-relative:text" o:connectortype="straight">
                  <v:stroke startarrow="block" endarrow="block"/>
                </v:shape>
              </w:pict>
            </w:r>
            <w:r>
              <w:rPr>
                <w:noProof/>
                <w:sz w:val="26"/>
                <w:szCs w:val="26"/>
              </w:rPr>
              <w:pict>
                <v:shape id="_x0000_s1503" type="#_x0000_t32" style="position:absolute;left:0;text-align:left;margin-left:147.1pt;margin-top:29.6pt;width:0;height:20.1pt;z-index:251826176;mso-position-horizontal-relative:text;mso-position-vertical-relative:text" o:connectortype="straight">
                  <v:stroke startarrow="block" endarrow="block"/>
                </v:shape>
              </w:pict>
            </w:r>
            <w:r w:rsidR="00D659FB" w:rsidRPr="00A45C96">
              <w:rPr>
                <w:sz w:val="26"/>
                <w:szCs w:val="26"/>
              </w:rPr>
              <w:t>Организация речевого общения детей</w:t>
            </w:r>
          </w:p>
        </w:tc>
        <w:tc>
          <w:tcPr>
            <w:tcW w:w="567" w:type="dxa"/>
            <w:tcBorders>
              <w:top w:val="nil"/>
              <w:bottom w:val="nil"/>
            </w:tcBorders>
            <w:vAlign w:val="center"/>
          </w:tcPr>
          <w:p w:rsidR="00D659FB" w:rsidRPr="00A45C96" w:rsidRDefault="00D659FB" w:rsidP="00EC783E">
            <w:pPr>
              <w:pStyle w:val="ad"/>
              <w:tabs>
                <w:tab w:val="left" w:pos="284"/>
              </w:tabs>
              <w:ind w:left="0"/>
              <w:jc w:val="center"/>
              <w:rPr>
                <w:sz w:val="26"/>
                <w:szCs w:val="26"/>
              </w:rPr>
            </w:pPr>
          </w:p>
        </w:tc>
        <w:tc>
          <w:tcPr>
            <w:tcW w:w="7731" w:type="dxa"/>
            <w:tcBorders>
              <w:bottom w:val="single" w:sz="4" w:space="0" w:color="auto"/>
            </w:tcBorders>
            <w:vAlign w:val="center"/>
          </w:tcPr>
          <w:p w:rsidR="00D659FB" w:rsidRPr="00A45C96" w:rsidRDefault="00D659FB" w:rsidP="00EC783E">
            <w:pPr>
              <w:pStyle w:val="ad"/>
              <w:tabs>
                <w:tab w:val="left" w:pos="284"/>
              </w:tabs>
              <w:ind w:left="0"/>
              <w:jc w:val="center"/>
              <w:rPr>
                <w:sz w:val="26"/>
                <w:szCs w:val="26"/>
              </w:rPr>
            </w:pPr>
            <w:r w:rsidRPr="00A45C96">
              <w:rPr>
                <w:sz w:val="26"/>
                <w:szCs w:val="26"/>
              </w:rPr>
              <w:t>Организация обучения детей</w:t>
            </w:r>
          </w:p>
        </w:tc>
      </w:tr>
      <w:tr w:rsidR="00D659FB" w:rsidRPr="00A45C96" w:rsidTr="00EC783E">
        <w:tc>
          <w:tcPr>
            <w:tcW w:w="7054" w:type="dxa"/>
            <w:tcBorders>
              <w:left w:val="nil"/>
              <w:right w:val="nil"/>
            </w:tcBorders>
          </w:tcPr>
          <w:p w:rsidR="00D659FB" w:rsidRPr="00A45C96" w:rsidRDefault="00D659FB" w:rsidP="00EC783E">
            <w:pPr>
              <w:pStyle w:val="ad"/>
              <w:tabs>
                <w:tab w:val="left" w:pos="284"/>
              </w:tabs>
              <w:ind w:left="0"/>
              <w:jc w:val="center"/>
              <w:rPr>
                <w:sz w:val="26"/>
                <w:szCs w:val="26"/>
              </w:rPr>
            </w:pPr>
          </w:p>
        </w:tc>
        <w:tc>
          <w:tcPr>
            <w:tcW w:w="567" w:type="dxa"/>
            <w:tcBorders>
              <w:top w:val="nil"/>
              <w:left w:val="nil"/>
              <w:bottom w:val="nil"/>
              <w:right w:val="nil"/>
            </w:tcBorders>
          </w:tcPr>
          <w:p w:rsidR="00D659FB" w:rsidRPr="00A45C96" w:rsidRDefault="00D659FB" w:rsidP="00EC783E">
            <w:pPr>
              <w:pStyle w:val="ad"/>
              <w:tabs>
                <w:tab w:val="left" w:pos="284"/>
              </w:tabs>
              <w:ind w:left="0"/>
              <w:jc w:val="center"/>
              <w:rPr>
                <w:sz w:val="26"/>
                <w:szCs w:val="26"/>
              </w:rPr>
            </w:pPr>
          </w:p>
        </w:tc>
        <w:tc>
          <w:tcPr>
            <w:tcW w:w="7731" w:type="dxa"/>
            <w:tcBorders>
              <w:left w:val="nil"/>
              <w:right w:val="nil"/>
            </w:tcBorders>
          </w:tcPr>
          <w:p w:rsidR="00D659FB" w:rsidRPr="00A45C96" w:rsidRDefault="00D659FB" w:rsidP="00EC783E">
            <w:pPr>
              <w:pStyle w:val="ad"/>
              <w:tabs>
                <w:tab w:val="left" w:pos="284"/>
              </w:tabs>
              <w:ind w:left="0"/>
              <w:jc w:val="center"/>
              <w:rPr>
                <w:sz w:val="26"/>
                <w:szCs w:val="26"/>
              </w:rPr>
            </w:pPr>
          </w:p>
        </w:tc>
      </w:tr>
      <w:tr w:rsidR="00D659FB" w:rsidRPr="00A45C96" w:rsidTr="00EC783E">
        <w:trPr>
          <w:trHeight w:val="415"/>
        </w:trPr>
        <w:tc>
          <w:tcPr>
            <w:tcW w:w="15352" w:type="dxa"/>
            <w:gridSpan w:val="3"/>
            <w:vAlign w:val="center"/>
          </w:tcPr>
          <w:p w:rsidR="00D659FB" w:rsidRPr="00A45C96" w:rsidRDefault="004C52BE" w:rsidP="00EC783E">
            <w:pPr>
              <w:pStyle w:val="ad"/>
              <w:tabs>
                <w:tab w:val="left" w:pos="284"/>
              </w:tabs>
              <w:ind w:left="0"/>
              <w:jc w:val="center"/>
              <w:rPr>
                <w:sz w:val="26"/>
                <w:szCs w:val="26"/>
              </w:rPr>
            </w:pPr>
            <w:r>
              <w:rPr>
                <w:noProof/>
                <w:sz w:val="26"/>
                <w:szCs w:val="26"/>
              </w:rPr>
              <w:pict>
                <v:shape id="_x0000_s1502" type="#_x0000_t32" style="position:absolute;left:0;text-align:left;margin-left:104.35pt;margin-top:17.15pt;width:0;height:20.1pt;z-index:251825152;mso-position-horizontal-relative:text;mso-position-vertical-relative:text" o:connectortype="straight">
                  <v:stroke startarrow="block" endarrow="block"/>
                </v:shape>
              </w:pict>
            </w:r>
            <w:r>
              <w:rPr>
                <w:noProof/>
                <w:sz w:val="26"/>
                <w:szCs w:val="26"/>
              </w:rPr>
              <w:pict>
                <v:shape id="_x0000_s1507" type="#_x0000_t32" style="position:absolute;left:0;text-align:left;margin-left:370.6pt;margin-top:16.55pt;width:0;height:20.1pt;z-index:251830272;mso-position-horizontal-relative:text;mso-position-vertical-relative:text" o:connectortype="straight">
                  <v:stroke startarrow="block" endarrow="block"/>
                </v:shape>
              </w:pict>
            </w:r>
            <w:r>
              <w:rPr>
                <w:noProof/>
                <w:sz w:val="26"/>
                <w:szCs w:val="26"/>
              </w:rPr>
              <w:pict>
                <v:shape id="_x0000_s1508" type="#_x0000_t32" style="position:absolute;left:0;text-align:left;margin-left:630.2pt;margin-top:15.95pt;width:0;height:20.1pt;z-index:251831296;mso-position-horizontal-relative:text;mso-position-vertical-relative:text" o:connectortype="straight">
                  <v:stroke startarrow="block" endarrow="block"/>
                </v:shape>
              </w:pict>
            </w:r>
            <w:r w:rsidR="00D659FB" w:rsidRPr="00A45C96">
              <w:rPr>
                <w:sz w:val="26"/>
                <w:szCs w:val="26"/>
              </w:rPr>
              <w:t>Организация разнообразных форм взаимодействия</w:t>
            </w:r>
          </w:p>
        </w:tc>
      </w:tr>
    </w:tbl>
    <w:p w:rsidR="00D659FB" w:rsidRDefault="00D659FB" w:rsidP="00D659FB"/>
    <w:tbl>
      <w:tblPr>
        <w:tblStyle w:val="a3"/>
        <w:tblW w:w="0" w:type="auto"/>
        <w:tblLook w:val="04A0"/>
      </w:tblPr>
      <w:tblGrid>
        <w:gridCol w:w="4644"/>
        <w:gridCol w:w="426"/>
        <w:gridCol w:w="5103"/>
        <w:gridCol w:w="425"/>
        <w:gridCol w:w="4754"/>
      </w:tblGrid>
      <w:tr w:rsidR="00D659FB" w:rsidRPr="00A45C96" w:rsidTr="00EC783E">
        <w:trPr>
          <w:trHeight w:val="654"/>
        </w:trPr>
        <w:tc>
          <w:tcPr>
            <w:tcW w:w="4644" w:type="dxa"/>
            <w:tcBorders>
              <w:right w:val="single" w:sz="4" w:space="0" w:color="auto"/>
            </w:tcBorders>
            <w:vAlign w:val="center"/>
          </w:tcPr>
          <w:p w:rsidR="00D659FB" w:rsidRPr="00A45C96" w:rsidRDefault="00D659FB" w:rsidP="00EC783E">
            <w:pPr>
              <w:pStyle w:val="ad"/>
              <w:tabs>
                <w:tab w:val="left" w:pos="284"/>
              </w:tabs>
              <w:ind w:left="0"/>
              <w:jc w:val="center"/>
              <w:rPr>
                <w:sz w:val="26"/>
                <w:szCs w:val="26"/>
              </w:rPr>
            </w:pPr>
            <w:r w:rsidRPr="00A45C96">
              <w:rPr>
                <w:sz w:val="26"/>
                <w:szCs w:val="26"/>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tc>
        <w:tc>
          <w:tcPr>
            <w:tcW w:w="426" w:type="dxa"/>
            <w:tcBorders>
              <w:top w:val="nil"/>
              <w:left w:val="single" w:sz="4" w:space="0" w:color="auto"/>
              <w:bottom w:val="nil"/>
              <w:right w:val="single" w:sz="4" w:space="0" w:color="auto"/>
            </w:tcBorders>
          </w:tcPr>
          <w:p w:rsidR="00D659FB" w:rsidRPr="00A45C96" w:rsidRDefault="00D659FB" w:rsidP="00EC783E">
            <w:pPr>
              <w:pStyle w:val="ad"/>
              <w:tabs>
                <w:tab w:val="left" w:pos="284"/>
              </w:tabs>
              <w:ind w:left="0"/>
              <w:jc w:val="center"/>
              <w:rPr>
                <w:sz w:val="26"/>
                <w:szCs w:val="26"/>
              </w:rPr>
            </w:pPr>
          </w:p>
        </w:tc>
        <w:tc>
          <w:tcPr>
            <w:tcW w:w="5103" w:type="dxa"/>
            <w:tcBorders>
              <w:left w:val="single" w:sz="4" w:space="0" w:color="auto"/>
            </w:tcBorders>
            <w:vAlign w:val="center"/>
          </w:tcPr>
          <w:p w:rsidR="00D659FB" w:rsidRPr="00A45C96" w:rsidRDefault="00D659FB" w:rsidP="00EC783E">
            <w:pPr>
              <w:pStyle w:val="ad"/>
              <w:tabs>
                <w:tab w:val="left" w:pos="284"/>
              </w:tabs>
              <w:ind w:left="0"/>
              <w:jc w:val="center"/>
              <w:rPr>
                <w:sz w:val="26"/>
                <w:szCs w:val="26"/>
              </w:rPr>
            </w:pPr>
            <w:r w:rsidRPr="00A45C96">
              <w:rPr>
                <w:sz w:val="26"/>
                <w:szCs w:val="26"/>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425" w:type="dxa"/>
            <w:tcBorders>
              <w:top w:val="nil"/>
              <w:bottom w:val="nil"/>
            </w:tcBorders>
          </w:tcPr>
          <w:p w:rsidR="00D659FB" w:rsidRPr="00A45C96" w:rsidRDefault="00D659FB" w:rsidP="00EC783E">
            <w:pPr>
              <w:pStyle w:val="ad"/>
              <w:tabs>
                <w:tab w:val="left" w:pos="284"/>
              </w:tabs>
              <w:ind w:left="0"/>
              <w:jc w:val="center"/>
              <w:rPr>
                <w:sz w:val="26"/>
                <w:szCs w:val="26"/>
              </w:rPr>
            </w:pPr>
          </w:p>
        </w:tc>
        <w:tc>
          <w:tcPr>
            <w:tcW w:w="4754" w:type="dxa"/>
            <w:vAlign w:val="center"/>
          </w:tcPr>
          <w:p w:rsidR="00D659FB" w:rsidRPr="00A45C96" w:rsidRDefault="00D659FB" w:rsidP="00EC783E">
            <w:pPr>
              <w:pStyle w:val="ad"/>
              <w:tabs>
                <w:tab w:val="left" w:pos="284"/>
              </w:tabs>
              <w:ind w:left="0"/>
              <w:jc w:val="center"/>
              <w:rPr>
                <w:sz w:val="26"/>
                <w:szCs w:val="26"/>
              </w:rPr>
            </w:pPr>
            <w:r w:rsidRPr="00A45C96">
              <w:rPr>
                <w:sz w:val="26"/>
                <w:szCs w:val="26"/>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tc>
      </w:tr>
    </w:tbl>
    <w:p w:rsidR="00D659FB" w:rsidRDefault="00D659FB" w:rsidP="00D659FB">
      <w:pPr>
        <w:pStyle w:val="ad"/>
        <w:tabs>
          <w:tab w:val="left" w:pos="284"/>
        </w:tabs>
        <w:ind w:left="0" w:firstLine="709"/>
        <w:jc w:val="both"/>
        <w:rPr>
          <w:b/>
          <w:sz w:val="28"/>
          <w:szCs w:val="28"/>
        </w:rPr>
        <w:sectPr w:rsidR="00D659FB" w:rsidSect="00EC783E">
          <w:pgSz w:w="16838" w:h="11906" w:orient="landscape"/>
          <w:pgMar w:top="849" w:right="709" w:bottom="709" w:left="993" w:header="708" w:footer="708" w:gutter="0"/>
          <w:cols w:space="708"/>
          <w:docGrid w:linePitch="360"/>
        </w:sectPr>
      </w:pPr>
    </w:p>
    <w:p w:rsidR="00D659FB" w:rsidRDefault="00D659FB" w:rsidP="00D659FB">
      <w:pPr>
        <w:pStyle w:val="ad"/>
        <w:tabs>
          <w:tab w:val="left" w:pos="284"/>
        </w:tabs>
        <w:ind w:left="0"/>
        <w:jc w:val="center"/>
        <w:rPr>
          <w:b/>
          <w:sz w:val="28"/>
          <w:szCs w:val="28"/>
        </w:rPr>
      </w:pPr>
      <w:r w:rsidRPr="008872FF">
        <w:rPr>
          <w:b/>
          <w:sz w:val="28"/>
          <w:szCs w:val="28"/>
        </w:rPr>
        <w:lastRenderedPageBreak/>
        <w:t>Методы ознакомления дошкольников с природой</w:t>
      </w:r>
    </w:p>
    <w:p w:rsidR="00D659FB" w:rsidRDefault="00D659FB" w:rsidP="00D659FB">
      <w:pPr>
        <w:pStyle w:val="ad"/>
        <w:tabs>
          <w:tab w:val="left" w:pos="284"/>
        </w:tabs>
        <w:ind w:left="0"/>
        <w:jc w:val="center"/>
        <w:rPr>
          <w:b/>
          <w:sz w:val="28"/>
          <w:szCs w:val="28"/>
        </w:rPr>
      </w:pPr>
    </w:p>
    <w:tbl>
      <w:tblPr>
        <w:tblStyle w:val="a3"/>
        <w:tblW w:w="0" w:type="auto"/>
        <w:tblLook w:val="04A0"/>
      </w:tblPr>
      <w:tblGrid>
        <w:gridCol w:w="4469"/>
        <w:gridCol w:w="274"/>
        <w:gridCol w:w="5199"/>
        <w:gridCol w:w="273"/>
        <w:gridCol w:w="4572"/>
      </w:tblGrid>
      <w:tr w:rsidR="00D659FB" w:rsidRPr="003C202B" w:rsidTr="00EC783E">
        <w:trPr>
          <w:trHeight w:val="769"/>
        </w:trPr>
        <w:tc>
          <w:tcPr>
            <w:tcW w:w="4646" w:type="dxa"/>
            <w:tcBorders>
              <w:bottom w:val="single" w:sz="4" w:space="0" w:color="auto"/>
            </w:tcBorders>
            <w:vAlign w:val="center"/>
          </w:tcPr>
          <w:p w:rsidR="00D659FB" w:rsidRPr="003C202B" w:rsidRDefault="00D659FB" w:rsidP="00EC783E">
            <w:pPr>
              <w:pStyle w:val="ad"/>
              <w:tabs>
                <w:tab w:val="left" w:pos="284"/>
              </w:tabs>
              <w:ind w:left="0"/>
              <w:jc w:val="center"/>
              <w:rPr>
                <w:sz w:val="28"/>
                <w:szCs w:val="28"/>
              </w:rPr>
            </w:pPr>
            <w:r w:rsidRPr="003C202B">
              <w:rPr>
                <w:sz w:val="28"/>
                <w:szCs w:val="28"/>
              </w:rPr>
              <w:t>Наглядные</w:t>
            </w:r>
          </w:p>
        </w:tc>
        <w:tc>
          <w:tcPr>
            <w:tcW w:w="277" w:type="dxa"/>
            <w:tcBorders>
              <w:top w:val="nil"/>
              <w:bottom w:val="nil"/>
            </w:tcBorders>
            <w:vAlign w:val="center"/>
          </w:tcPr>
          <w:p w:rsidR="00D659FB" w:rsidRPr="003C202B" w:rsidRDefault="00D659FB" w:rsidP="00EC783E">
            <w:pPr>
              <w:pStyle w:val="ad"/>
              <w:tabs>
                <w:tab w:val="left" w:pos="284"/>
              </w:tabs>
              <w:ind w:left="0"/>
              <w:jc w:val="center"/>
              <w:rPr>
                <w:sz w:val="28"/>
                <w:szCs w:val="28"/>
              </w:rPr>
            </w:pPr>
          </w:p>
        </w:tc>
        <w:tc>
          <w:tcPr>
            <w:tcW w:w="5398" w:type="dxa"/>
            <w:vAlign w:val="center"/>
          </w:tcPr>
          <w:p w:rsidR="00D659FB" w:rsidRPr="003C202B" w:rsidRDefault="00D659FB" w:rsidP="00EC783E">
            <w:pPr>
              <w:pStyle w:val="ad"/>
              <w:tabs>
                <w:tab w:val="left" w:pos="284"/>
              </w:tabs>
              <w:ind w:left="0"/>
              <w:jc w:val="center"/>
              <w:rPr>
                <w:sz w:val="28"/>
                <w:szCs w:val="28"/>
              </w:rPr>
            </w:pPr>
            <w:r w:rsidRPr="003C202B">
              <w:rPr>
                <w:sz w:val="28"/>
                <w:szCs w:val="28"/>
              </w:rPr>
              <w:t>Практические</w:t>
            </w:r>
          </w:p>
        </w:tc>
        <w:tc>
          <w:tcPr>
            <w:tcW w:w="276" w:type="dxa"/>
            <w:tcBorders>
              <w:top w:val="nil"/>
              <w:bottom w:val="nil"/>
            </w:tcBorders>
            <w:vAlign w:val="center"/>
          </w:tcPr>
          <w:p w:rsidR="00D659FB" w:rsidRPr="003C202B" w:rsidRDefault="00D659FB" w:rsidP="00EC783E">
            <w:pPr>
              <w:pStyle w:val="ad"/>
              <w:tabs>
                <w:tab w:val="left" w:pos="284"/>
              </w:tabs>
              <w:ind w:left="0"/>
              <w:jc w:val="center"/>
              <w:rPr>
                <w:sz w:val="28"/>
                <w:szCs w:val="28"/>
              </w:rPr>
            </w:pPr>
          </w:p>
        </w:tc>
        <w:tc>
          <w:tcPr>
            <w:tcW w:w="4755" w:type="dxa"/>
            <w:tcBorders>
              <w:bottom w:val="single" w:sz="4" w:space="0" w:color="auto"/>
            </w:tcBorders>
            <w:vAlign w:val="center"/>
          </w:tcPr>
          <w:p w:rsidR="00D659FB" w:rsidRPr="003C202B" w:rsidRDefault="00D659FB" w:rsidP="00EC783E">
            <w:pPr>
              <w:pStyle w:val="ad"/>
              <w:tabs>
                <w:tab w:val="left" w:pos="284"/>
              </w:tabs>
              <w:ind w:left="0"/>
              <w:jc w:val="center"/>
              <w:rPr>
                <w:sz w:val="28"/>
                <w:szCs w:val="28"/>
              </w:rPr>
            </w:pPr>
            <w:r w:rsidRPr="003C202B">
              <w:rPr>
                <w:sz w:val="28"/>
                <w:szCs w:val="28"/>
              </w:rPr>
              <w:t>Словесные</w:t>
            </w:r>
          </w:p>
        </w:tc>
      </w:tr>
    </w:tbl>
    <w:p w:rsidR="00D659FB" w:rsidRDefault="004C52BE" w:rsidP="00D659FB">
      <w:r>
        <w:rPr>
          <w:noProof/>
        </w:rPr>
        <w:pict>
          <v:shape id="_x0000_s1494" type="#_x0000_t32" style="position:absolute;margin-left:628.8pt;margin-top:-.25pt;width:8.05pt;height:51.1pt;z-index:251815936;mso-position-horizontal-relative:text;mso-position-vertical-relative:text" o:connectortype="straight">
            <v:stroke endarrow="block"/>
          </v:shape>
        </w:pict>
      </w:r>
      <w:r>
        <w:rPr>
          <w:noProof/>
        </w:rPr>
        <w:pict>
          <v:shape id="_x0000_s1493" type="#_x0000_t32" style="position:absolute;margin-left:628.8pt;margin-top:-.25pt;width:98.5pt;height:51.1pt;z-index:251814912;mso-position-horizontal-relative:text;mso-position-vertical-relative:text" o:connectortype="straight">
            <v:stroke endarrow="block"/>
          </v:shape>
        </w:pict>
      </w:r>
      <w:r>
        <w:rPr>
          <w:noProof/>
        </w:rPr>
        <w:pict>
          <v:shape id="_x0000_s1492" type="#_x0000_t32" style="position:absolute;margin-left:362.55pt;margin-top:-.25pt;width:0;height:51.1pt;z-index:251813888;mso-position-horizontal-relative:text;mso-position-vertical-relative:text" o:connectortype="straight">
            <v:stroke endarrow="block"/>
          </v:shape>
        </w:pict>
      </w:r>
      <w:r>
        <w:rPr>
          <w:noProof/>
        </w:rPr>
        <w:pict>
          <v:shape id="_x0000_s1491" type="#_x0000_t32" style="position:absolute;margin-left:362.55pt;margin-top:-.25pt;width:104.35pt;height:51.1pt;z-index:251812864;mso-position-horizontal-relative:text;mso-position-vertical-relative:text" o:connectortype="straight">
            <v:stroke endarrow="block"/>
          </v:shape>
        </w:pict>
      </w:r>
      <w:r>
        <w:rPr>
          <w:noProof/>
        </w:rPr>
        <w:pict>
          <v:shape id="_x0000_s1488" type="#_x0000_t32" style="position:absolute;margin-left:279.35pt;margin-top:-.25pt;width:83.2pt;height:51.1pt;flip:x;z-index:251809792;mso-position-horizontal-relative:text;mso-position-vertical-relative:text" o:connectortype="straight">
            <v:stroke endarrow="block"/>
          </v:shape>
        </w:pict>
      </w:r>
      <w:r>
        <w:rPr>
          <w:noProof/>
        </w:rPr>
        <w:pict>
          <v:shape id="_x0000_s1490" type="#_x0000_t32" style="position:absolute;margin-left:104.4pt;margin-top:-.25pt;width:62.8pt;height:51.1pt;z-index:251811840;mso-position-horizontal-relative:text;mso-position-vertical-relative:text" o:connectortype="straight">
            <v:stroke endarrow="block"/>
          </v:shape>
        </w:pict>
      </w:r>
      <w:r>
        <w:rPr>
          <w:noProof/>
        </w:rPr>
        <w:pict>
          <v:shape id="_x0000_s1489" type="#_x0000_t32" style="position:absolute;margin-left:569.35pt;margin-top:-.25pt;width:59.45pt;height:51.1pt;flip:x;z-index:251810816;mso-position-horizontal-relative:text;mso-position-vertical-relative:text" o:connectortype="straight">
            <v:stroke endarrow="block"/>
          </v:shape>
        </w:pict>
      </w:r>
      <w:r>
        <w:rPr>
          <w:noProof/>
        </w:rPr>
        <w:pict>
          <v:shape id="_x0000_s1487" type="#_x0000_t32" style="position:absolute;margin-left:44.95pt;margin-top:-.25pt;width:59.45pt;height:51.1pt;flip:x;z-index:251808768;mso-position-horizontal-relative:text;mso-position-vertical-relative:text" o:connectortype="straight">
            <v:stroke endarrow="block"/>
          </v:shape>
        </w:pict>
      </w:r>
    </w:p>
    <w:p w:rsidR="00D659FB" w:rsidRDefault="00D659FB" w:rsidP="00D659FB"/>
    <w:p w:rsidR="00373542" w:rsidRDefault="00373542" w:rsidP="00D659FB"/>
    <w:p w:rsidR="00373542" w:rsidRDefault="00373542" w:rsidP="00D659FB"/>
    <w:tbl>
      <w:tblPr>
        <w:tblStyle w:val="a3"/>
        <w:tblW w:w="5000" w:type="pct"/>
        <w:jc w:val="center"/>
        <w:tblLook w:val="04A0"/>
      </w:tblPr>
      <w:tblGrid>
        <w:gridCol w:w="1911"/>
        <w:gridCol w:w="341"/>
        <w:gridCol w:w="2346"/>
        <w:gridCol w:w="341"/>
        <w:gridCol w:w="944"/>
        <w:gridCol w:w="341"/>
        <w:gridCol w:w="2163"/>
        <w:gridCol w:w="341"/>
        <w:gridCol w:w="1367"/>
        <w:gridCol w:w="341"/>
        <w:gridCol w:w="1276"/>
        <w:gridCol w:w="340"/>
        <w:gridCol w:w="1171"/>
        <w:gridCol w:w="340"/>
        <w:gridCol w:w="1224"/>
      </w:tblGrid>
      <w:tr w:rsidR="00D659FB" w:rsidRPr="00F61123" w:rsidTr="00EC783E">
        <w:trPr>
          <w:jc w:val="center"/>
        </w:trPr>
        <w:tc>
          <w:tcPr>
            <w:tcW w:w="646" w:type="pct"/>
            <w:tcBorders>
              <w:bottom w:val="single" w:sz="4" w:space="0" w:color="auto"/>
            </w:tcBorders>
            <w:vAlign w:val="center"/>
          </w:tcPr>
          <w:p w:rsidR="00D659FB" w:rsidRPr="00F61123" w:rsidRDefault="004C52BE" w:rsidP="00EC783E">
            <w:pPr>
              <w:pStyle w:val="ad"/>
              <w:tabs>
                <w:tab w:val="left" w:pos="284"/>
              </w:tabs>
              <w:ind w:left="0"/>
              <w:jc w:val="center"/>
            </w:pPr>
            <w:r>
              <w:rPr>
                <w:noProof/>
              </w:rPr>
              <w:pict>
                <v:shape id="_x0000_s1495" type="#_x0000_t32" style="position:absolute;left:0;text-align:left;margin-left:44.95pt;margin-top:54.7pt;width:0;height:52.75pt;z-index:251816960" o:connectortype="straight">
                  <v:stroke endarrow="block"/>
                </v:shape>
              </w:pict>
            </w:r>
            <w:r w:rsidR="00D659FB">
              <w:t>Наблюде</w:t>
            </w:r>
            <w:r w:rsidR="00D659FB" w:rsidRPr="00F61123">
              <w:t>н</w:t>
            </w:r>
            <w:r w:rsidR="00D659FB">
              <w:t>ие</w:t>
            </w:r>
          </w:p>
        </w:tc>
        <w:tc>
          <w:tcPr>
            <w:tcW w:w="115" w:type="pct"/>
            <w:tcBorders>
              <w:top w:val="nil"/>
              <w:bottom w:val="nil"/>
            </w:tcBorders>
            <w:vAlign w:val="center"/>
          </w:tcPr>
          <w:p w:rsidR="00D659FB" w:rsidRPr="00F61123" w:rsidRDefault="00D659FB" w:rsidP="00EC783E">
            <w:pPr>
              <w:pStyle w:val="ad"/>
              <w:tabs>
                <w:tab w:val="left" w:pos="284"/>
              </w:tabs>
              <w:ind w:left="0"/>
              <w:jc w:val="center"/>
            </w:pPr>
          </w:p>
        </w:tc>
        <w:tc>
          <w:tcPr>
            <w:tcW w:w="793" w:type="pct"/>
            <w:tcBorders>
              <w:bottom w:val="single" w:sz="4" w:space="0" w:color="auto"/>
            </w:tcBorders>
            <w:vAlign w:val="center"/>
          </w:tcPr>
          <w:p w:rsidR="00D659FB" w:rsidRPr="00F61123" w:rsidRDefault="00D659FB" w:rsidP="00EC783E">
            <w:pPr>
              <w:pStyle w:val="ad"/>
              <w:tabs>
                <w:tab w:val="left" w:pos="284"/>
              </w:tabs>
              <w:ind w:left="0"/>
              <w:jc w:val="center"/>
            </w:pPr>
            <w:r w:rsidRPr="00F61123">
              <w:t>Рассматривание картин, демонстрация фильмов</w:t>
            </w:r>
          </w:p>
        </w:tc>
        <w:tc>
          <w:tcPr>
            <w:tcW w:w="115" w:type="pct"/>
            <w:tcBorders>
              <w:top w:val="nil"/>
              <w:bottom w:val="nil"/>
            </w:tcBorders>
            <w:vAlign w:val="center"/>
          </w:tcPr>
          <w:p w:rsidR="00D659FB" w:rsidRPr="00F61123" w:rsidRDefault="00D659FB" w:rsidP="00EC783E">
            <w:pPr>
              <w:pStyle w:val="ad"/>
              <w:tabs>
                <w:tab w:val="left" w:pos="284"/>
              </w:tabs>
              <w:ind w:left="0"/>
              <w:jc w:val="center"/>
            </w:pPr>
          </w:p>
        </w:tc>
        <w:tc>
          <w:tcPr>
            <w:tcW w:w="319" w:type="pct"/>
            <w:vAlign w:val="center"/>
          </w:tcPr>
          <w:p w:rsidR="00D659FB" w:rsidRPr="00F61123" w:rsidRDefault="004C52BE" w:rsidP="00EC783E">
            <w:pPr>
              <w:pStyle w:val="ad"/>
              <w:tabs>
                <w:tab w:val="left" w:pos="284"/>
              </w:tabs>
              <w:ind w:left="0"/>
              <w:jc w:val="center"/>
            </w:pPr>
            <w:r>
              <w:rPr>
                <w:noProof/>
              </w:rPr>
              <w:pict>
                <v:shape id="_x0000_s1496" type="#_x0000_t32" style="position:absolute;left:0;text-align:left;margin-left:9.8pt;margin-top:54.7pt;width:23.4pt;height:52.75pt;flip:x;z-index:251817984;mso-position-horizontal-relative:text;mso-position-vertical-relative:text" o:connectortype="straight">
                  <v:stroke endarrow="block"/>
                </v:shape>
              </w:pict>
            </w:r>
            <w:r w:rsidR="00D659FB" w:rsidRPr="00F61123">
              <w:t>Игра</w:t>
            </w:r>
          </w:p>
        </w:tc>
        <w:tc>
          <w:tcPr>
            <w:tcW w:w="115" w:type="pct"/>
            <w:tcBorders>
              <w:top w:val="nil"/>
              <w:bottom w:val="nil"/>
            </w:tcBorders>
            <w:vAlign w:val="center"/>
          </w:tcPr>
          <w:p w:rsidR="00D659FB" w:rsidRPr="00F61123" w:rsidRDefault="00D659FB" w:rsidP="00EC783E">
            <w:pPr>
              <w:pStyle w:val="ad"/>
              <w:tabs>
                <w:tab w:val="left" w:pos="284"/>
              </w:tabs>
              <w:ind w:left="0"/>
              <w:jc w:val="center"/>
            </w:pPr>
          </w:p>
        </w:tc>
        <w:tc>
          <w:tcPr>
            <w:tcW w:w="731" w:type="pct"/>
            <w:vAlign w:val="center"/>
          </w:tcPr>
          <w:p w:rsidR="00D659FB" w:rsidRPr="00F61123" w:rsidRDefault="00D659FB" w:rsidP="00EC783E">
            <w:pPr>
              <w:pStyle w:val="ad"/>
              <w:tabs>
                <w:tab w:val="left" w:pos="284"/>
              </w:tabs>
              <w:ind w:left="0"/>
              <w:jc w:val="center"/>
            </w:pPr>
            <w:r w:rsidRPr="00F61123">
              <w:t>Элементарные опыты</w:t>
            </w:r>
          </w:p>
        </w:tc>
        <w:tc>
          <w:tcPr>
            <w:tcW w:w="115" w:type="pct"/>
            <w:tcBorders>
              <w:top w:val="nil"/>
              <w:bottom w:val="nil"/>
            </w:tcBorders>
            <w:vAlign w:val="center"/>
          </w:tcPr>
          <w:p w:rsidR="00D659FB" w:rsidRPr="00F61123" w:rsidRDefault="00D659FB" w:rsidP="00EC783E">
            <w:pPr>
              <w:pStyle w:val="ad"/>
              <w:tabs>
                <w:tab w:val="left" w:pos="284"/>
              </w:tabs>
              <w:ind w:left="0"/>
              <w:jc w:val="center"/>
            </w:pPr>
          </w:p>
        </w:tc>
        <w:tc>
          <w:tcPr>
            <w:tcW w:w="462" w:type="pct"/>
            <w:vAlign w:val="center"/>
          </w:tcPr>
          <w:p w:rsidR="00D659FB" w:rsidRPr="00F61123" w:rsidRDefault="004C52BE" w:rsidP="00EC783E">
            <w:pPr>
              <w:pStyle w:val="ad"/>
              <w:tabs>
                <w:tab w:val="left" w:pos="284"/>
              </w:tabs>
              <w:ind w:left="0"/>
              <w:jc w:val="center"/>
            </w:pPr>
            <w:r>
              <w:rPr>
                <w:noProof/>
              </w:rPr>
              <w:pict>
                <v:shape id="_x0000_s1497" type="#_x0000_t32" style="position:absolute;left:0;text-align:left;margin-left:34.3pt;margin-top:54.7pt;width:13.4pt;height:52.75pt;z-index:251819008;mso-position-horizontal-relative:text;mso-position-vertical-relative:text" o:connectortype="straight">
                  <v:stroke endarrow="block"/>
                </v:shape>
              </w:pict>
            </w:r>
            <w:r w:rsidR="00D659FB" w:rsidRPr="00F61123">
              <w:t>Труд в природе</w:t>
            </w:r>
          </w:p>
        </w:tc>
        <w:tc>
          <w:tcPr>
            <w:tcW w:w="115" w:type="pct"/>
            <w:tcBorders>
              <w:top w:val="nil"/>
              <w:bottom w:val="nil"/>
            </w:tcBorders>
            <w:vAlign w:val="center"/>
          </w:tcPr>
          <w:p w:rsidR="00D659FB" w:rsidRPr="00F61123" w:rsidRDefault="00D659FB" w:rsidP="00EC783E">
            <w:pPr>
              <w:pStyle w:val="ad"/>
              <w:tabs>
                <w:tab w:val="left" w:pos="284"/>
              </w:tabs>
              <w:ind w:left="0"/>
              <w:jc w:val="center"/>
            </w:pPr>
          </w:p>
        </w:tc>
        <w:tc>
          <w:tcPr>
            <w:tcW w:w="431" w:type="pct"/>
            <w:tcBorders>
              <w:bottom w:val="single" w:sz="4" w:space="0" w:color="auto"/>
            </w:tcBorders>
            <w:vAlign w:val="center"/>
          </w:tcPr>
          <w:p w:rsidR="00D659FB" w:rsidRPr="00F61123" w:rsidRDefault="00D659FB" w:rsidP="00EC783E">
            <w:pPr>
              <w:pStyle w:val="ad"/>
              <w:tabs>
                <w:tab w:val="left" w:pos="284"/>
              </w:tabs>
              <w:ind w:left="0"/>
              <w:jc w:val="center"/>
            </w:pPr>
            <w:r w:rsidRPr="00F61123">
              <w:t>Рассказ</w:t>
            </w:r>
          </w:p>
        </w:tc>
        <w:tc>
          <w:tcPr>
            <w:tcW w:w="115" w:type="pct"/>
            <w:tcBorders>
              <w:top w:val="nil"/>
              <w:bottom w:val="nil"/>
            </w:tcBorders>
            <w:vAlign w:val="center"/>
          </w:tcPr>
          <w:p w:rsidR="00D659FB" w:rsidRPr="00F61123" w:rsidRDefault="00D659FB" w:rsidP="00EC783E">
            <w:pPr>
              <w:pStyle w:val="ad"/>
              <w:tabs>
                <w:tab w:val="left" w:pos="284"/>
              </w:tabs>
              <w:ind w:left="0"/>
              <w:jc w:val="center"/>
            </w:pPr>
          </w:p>
        </w:tc>
        <w:tc>
          <w:tcPr>
            <w:tcW w:w="396" w:type="pct"/>
            <w:tcBorders>
              <w:bottom w:val="single" w:sz="4" w:space="0" w:color="auto"/>
            </w:tcBorders>
            <w:vAlign w:val="center"/>
          </w:tcPr>
          <w:p w:rsidR="00D659FB" w:rsidRPr="00F61123" w:rsidRDefault="00D659FB" w:rsidP="00EC783E">
            <w:pPr>
              <w:pStyle w:val="ad"/>
              <w:tabs>
                <w:tab w:val="left" w:pos="284"/>
              </w:tabs>
              <w:ind w:left="0"/>
              <w:jc w:val="center"/>
            </w:pPr>
            <w:r w:rsidRPr="00F61123">
              <w:t>Беседа</w:t>
            </w:r>
          </w:p>
        </w:tc>
        <w:tc>
          <w:tcPr>
            <w:tcW w:w="115" w:type="pct"/>
            <w:tcBorders>
              <w:top w:val="nil"/>
              <w:bottom w:val="nil"/>
            </w:tcBorders>
            <w:vAlign w:val="center"/>
          </w:tcPr>
          <w:p w:rsidR="00D659FB" w:rsidRPr="00F61123" w:rsidRDefault="00D659FB" w:rsidP="00EC783E">
            <w:pPr>
              <w:pStyle w:val="ad"/>
              <w:tabs>
                <w:tab w:val="left" w:pos="284"/>
              </w:tabs>
              <w:ind w:left="0"/>
              <w:jc w:val="center"/>
            </w:pPr>
          </w:p>
        </w:tc>
        <w:tc>
          <w:tcPr>
            <w:tcW w:w="414" w:type="pct"/>
            <w:tcBorders>
              <w:bottom w:val="single" w:sz="4" w:space="0" w:color="auto"/>
            </w:tcBorders>
            <w:vAlign w:val="center"/>
          </w:tcPr>
          <w:p w:rsidR="00D659FB" w:rsidRPr="00F61123" w:rsidRDefault="00D659FB" w:rsidP="00EC783E">
            <w:pPr>
              <w:pStyle w:val="ad"/>
              <w:tabs>
                <w:tab w:val="left" w:pos="284"/>
              </w:tabs>
              <w:ind w:left="0"/>
              <w:jc w:val="center"/>
            </w:pPr>
            <w:r w:rsidRPr="00F61123">
              <w:t>Чтение</w:t>
            </w:r>
          </w:p>
        </w:tc>
      </w:tr>
    </w:tbl>
    <w:p w:rsidR="00D659FB" w:rsidRPr="00F61123" w:rsidRDefault="00D659FB" w:rsidP="00D659FB"/>
    <w:p w:rsidR="00D659FB" w:rsidRDefault="00D659FB" w:rsidP="00D659FB"/>
    <w:p w:rsidR="00373542" w:rsidRDefault="00373542" w:rsidP="00D659FB"/>
    <w:p w:rsidR="00373542" w:rsidRPr="00F61123" w:rsidRDefault="00373542" w:rsidP="00D659FB"/>
    <w:tbl>
      <w:tblPr>
        <w:tblStyle w:val="a3"/>
        <w:tblW w:w="0" w:type="auto"/>
        <w:tblLook w:val="04A0"/>
      </w:tblPr>
      <w:tblGrid>
        <w:gridCol w:w="3429"/>
        <w:gridCol w:w="279"/>
        <w:gridCol w:w="3470"/>
        <w:gridCol w:w="509"/>
        <w:gridCol w:w="3326"/>
        <w:gridCol w:w="278"/>
        <w:gridCol w:w="3496"/>
      </w:tblGrid>
      <w:tr w:rsidR="00D659FB" w:rsidRPr="00F61123" w:rsidTr="00EC783E">
        <w:tc>
          <w:tcPr>
            <w:tcW w:w="3510" w:type="dxa"/>
          </w:tcPr>
          <w:p w:rsidR="00D659FB" w:rsidRPr="00F61123" w:rsidRDefault="00D659FB" w:rsidP="00BD44D1">
            <w:pPr>
              <w:pStyle w:val="ad"/>
              <w:numPr>
                <w:ilvl w:val="0"/>
                <w:numId w:val="203"/>
              </w:numPr>
              <w:tabs>
                <w:tab w:val="left" w:pos="284"/>
              </w:tabs>
              <w:ind w:left="426"/>
            </w:pPr>
            <w:r w:rsidRPr="00F61123">
              <w:t>Кратковременные</w:t>
            </w:r>
          </w:p>
          <w:p w:rsidR="00D659FB" w:rsidRPr="00F61123" w:rsidRDefault="00D659FB" w:rsidP="00BD44D1">
            <w:pPr>
              <w:pStyle w:val="ad"/>
              <w:numPr>
                <w:ilvl w:val="0"/>
                <w:numId w:val="203"/>
              </w:numPr>
              <w:tabs>
                <w:tab w:val="left" w:pos="284"/>
              </w:tabs>
              <w:ind w:left="426"/>
            </w:pPr>
            <w:r w:rsidRPr="00F61123">
              <w:t>Длительные</w:t>
            </w:r>
          </w:p>
          <w:p w:rsidR="00D659FB" w:rsidRPr="00F61123" w:rsidRDefault="00D659FB" w:rsidP="00BD44D1">
            <w:pPr>
              <w:pStyle w:val="ad"/>
              <w:numPr>
                <w:ilvl w:val="0"/>
                <w:numId w:val="203"/>
              </w:numPr>
              <w:tabs>
                <w:tab w:val="left" w:pos="284"/>
              </w:tabs>
              <w:ind w:left="426"/>
            </w:pPr>
            <w:r w:rsidRPr="00F61123">
              <w:t>Определение состояния предмета по отдельным признакам</w:t>
            </w:r>
          </w:p>
          <w:p w:rsidR="00D659FB" w:rsidRPr="00F61123" w:rsidRDefault="00D659FB" w:rsidP="00BD44D1">
            <w:pPr>
              <w:pStyle w:val="ad"/>
              <w:numPr>
                <w:ilvl w:val="0"/>
                <w:numId w:val="203"/>
              </w:numPr>
              <w:tabs>
                <w:tab w:val="left" w:pos="284"/>
              </w:tabs>
              <w:ind w:left="426"/>
            </w:pPr>
            <w:r w:rsidRPr="00F61123">
              <w:t>Восстановление картины целого по отдельным признакам</w:t>
            </w:r>
          </w:p>
          <w:p w:rsidR="00D659FB" w:rsidRPr="00F61123" w:rsidRDefault="00D659FB" w:rsidP="00EC783E">
            <w:pPr>
              <w:pStyle w:val="ad"/>
              <w:tabs>
                <w:tab w:val="left" w:pos="284"/>
              </w:tabs>
              <w:ind w:left="0"/>
              <w:jc w:val="center"/>
            </w:pPr>
          </w:p>
        </w:tc>
        <w:tc>
          <w:tcPr>
            <w:tcW w:w="284" w:type="dxa"/>
            <w:tcBorders>
              <w:top w:val="nil"/>
              <w:bottom w:val="nil"/>
            </w:tcBorders>
          </w:tcPr>
          <w:p w:rsidR="00D659FB" w:rsidRPr="00F61123" w:rsidRDefault="00D659FB" w:rsidP="00EC783E">
            <w:pPr>
              <w:pStyle w:val="ad"/>
              <w:tabs>
                <w:tab w:val="left" w:pos="284"/>
              </w:tabs>
              <w:ind w:left="0"/>
              <w:jc w:val="center"/>
            </w:pPr>
          </w:p>
        </w:tc>
        <w:tc>
          <w:tcPr>
            <w:tcW w:w="3577" w:type="dxa"/>
          </w:tcPr>
          <w:p w:rsidR="00D659FB" w:rsidRPr="00F61123" w:rsidRDefault="00D659FB" w:rsidP="00BD44D1">
            <w:pPr>
              <w:pStyle w:val="ad"/>
              <w:numPr>
                <w:ilvl w:val="0"/>
                <w:numId w:val="204"/>
              </w:numPr>
              <w:tabs>
                <w:tab w:val="left" w:pos="284"/>
              </w:tabs>
              <w:ind w:left="459"/>
            </w:pPr>
            <w:r w:rsidRPr="00F61123">
              <w:t>Дидактические игры:</w:t>
            </w:r>
          </w:p>
          <w:p w:rsidR="00D659FB" w:rsidRPr="00F61123" w:rsidRDefault="00D659FB" w:rsidP="00BD44D1">
            <w:pPr>
              <w:pStyle w:val="ad"/>
              <w:numPr>
                <w:ilvl w:val="0"/>
                <w:numId w:val="205"/>
              </w:numPr>
              <w:tabs>
                <w:tab w:val="left" w:pos="284"/>
              </w:tabs>
            </w:pPr>
            <w:r w:rsidRPr="00F61123">
              <w:t>Предметные</w:t>
            </w:r>
          </w:p>
          <w:p w:rsidR="00D659FB" w:rsidRPr="00F61123" w:rsidRDefault="00D659FB" w:rsidP="00BD44D1">
            <w:pPr>
              <w:pStyle w:val="ad"/>
              <w:numPr>
                <w:ilvl w:val="0"/>
                <w:numId w:val="205"/>
              </w:numPr>
              <w:tabs>
                <w:tab w:val="left" w:pos="284"/>
              </w:tabs>
            </w:pPr>
            <w:r w:rsidRPr="00F61123">
              <w:t xml:space="preserve">Настольно-печатные </w:t>
            </w:r>
          </w:p>
          <w:p w:rsidR="00D659FB" w:rsidRPr="00F61123" w:rsidRDefault="00D659FB" w:rsidP="00BD44D1">
            <w:pPr>
              <w:pStyle w:val="ad"/>
              <w:numPr>
                <w:ilvl w:val="0"/>
                <w:numId w:val="205"/>
              </w:numPr>
              <w:tabs>
                <w:tab w:val="left" w:pos="284"/>
              </w:tabs>
            </w:pPr>
            <w:r w:rsidRPr="00F61123">
              <w:t>Словесные</w:t>
            </w:r>
          </w:p>
          <w:p w:rsidR="00D659FB" w:rsidRPr="00F61123" w:rsidRDefault="00D659FB" w:rsidP="00BD44D1">
            <w:pPr>
              <w:pStyle w:val="ad"/>
              <w:numPr>
                <w:ilvl w:val="0"/>
                <w:numId w:val="205"/>
              </w:numPr>
              <w:tabs>
                <w:tab w:val="left" w:pos="284"/>
              </w:tabs>
            </w:pPr>
            <w:r w:rsidRPr="00F61123">
              <w:t>Игровые упражнения и игры-занятия</w:t>
            </w:r>
          </w:p>
          <w:p w:rsidR="00D659FB" w:rsidRPr="00F61123" w:rsidRDefault="00D659FB" w:rsidP="00BD44D1">
            <w:pPr>
              <w:pStyle w:val="ad"/>
              <w:numPr>
                <w:ilvl w:val="0"/>
                <w:numId w:val="204"/>
              </w:numPr>
              <w:tabs>
                <w:tab w:val="left" w:pos="284"/>
              </w:tabs>
              <w:ind w:left="459"/>
            </w:pPr>
            <w:r w:rsidRPr="00F61123">
              <w:t>Подвижные игры</w:t>
            </w:r>
          </w:p>
          <w:p w:rsidR="00D659FB" w:rsidRPr="00F61123" w:rsidRDefault="00D659FB" w:rsidP="00BD44D1">
            <w:pPr>
              <w:pStyle w:val="ad"/>
              <w:numPr>
                <w:ilvl w:val="0"/>
                <w:numId w:val="204"/>
              </w:numPr>
              <w:tabs>
                <w:tab w:val="left" w:pos="284"/>
              </w:tabs>
              <w:ind w:left="459"/>
            </w:pPr>
            <w:r w:rsidRPr="00F61123">
              <w:t>Творческие игры (в т.ч. строительные)</w:t>
            </w:r>
          </w:p>
          <w:p w:rsidR="00D659FB" w:rsidRPr="00F61123" w:rsidRDefault="00D659FB" w:rsidP="00EC783E">
            <w:pPr>
              <w:pStyle w:val="ad"/>
              <w:tabs>
                <w:tab w:val="left" w:pos="284"/>
              </w:tabs>
              <w:ind w:left="0"/>
              <w:jc w:val="center"/>
            </w:pPr>
          </w:p>
        </w:tc>
        <w:tc>
          <w:tcPr>
            <w:tcW w:w="532" w:type="dxa"/>
            <w:tcBorders>
              <w:top w:val="nil"/>
              <w:bottom w:val="nil"/>
            </w:tcBorders>
          </w:tcPr>
          <w:p w:rsidR="00D659FB" w:rsidRPr="00F61123" w:rsidRDefault="00D659FB" w:rsidP="00EC783E">
            <w:pPr>
              <w:pStyle w:val="ad"/>
              <w:tabs>
                <w:tab w:val="left" w:pos="284"/>
              </w:tabs>
              <w:ind w:left="0"/>
              <w:jc w:val="center"/>
            </w:pPr>
          </w:p>
        </w:tc>
        <w:tc>
          <w:tcPr>
            <w:tcW w:w="3404" w:type="dxa"/>
          </w:tcPr>
          <w:p w:rsidR="00D659FB" w:rsidRPr="00F61123" w:rsidRDefault="00D659FB" w:rsidP="00BD44D1">
            <w:pPr>
              <w:pStyle w:val="ad"/>
              <w:numPr>
                <w:ilvl w:val="0"/>
                <w:numId w:val="206"/>
              </w:numPr>
              <w:tabs>
                <w:tab w:val="left" w:pos="284"/>
              </w:tabs>
              <w:ind w:left="461"/>
            </w:pPr>
            <w:r w:rsidRPr="00F61123">
              <w:t>Индивидуальные поручения</w:t>
            </w:r>
          </w:p>
          <w:p w:rsidR="00D659FB" w:rsidRPr="00F61123" w:rsidRDefault="00D659FB" w:rsidP="00BD44D1">
            <w:pPr>
              <w:pStyle w:val="ad"/>
              <w:numPr>
                <w:ilvl w:val="0"/>
                <w:numId w:val="206"/>
              </w:numPr>
              <w:tabs>
                <w:tab w:val="left" w:pos="284"/>
              </w:tabs>
              <w:ind w:left="461"/>
            </w:pPr>
            <w:r w:rsidRPr="00F61123">
              <w:t>Коллективный труд</w:t>
            </w:r>
          </w:p>
        </w:tc>
        <w:tc>
          <w:tcPr>
            <w:tcW w:w="283" w:type="dxa"/>
            <w:tcBorders>
              <w:top w:val="nil"/>
              <w:bottom w:val="nil"/>
              <w:right w:val="nil"/>
            </w:tcBorders>
          </w:tcPr>
          <w:p w:rsidR="00D659FB" w:rsidRPr="00F61123" w:rsidRDefault="00D659FB" w:rsidP="00EC783E">
            <w:pPr>
              <w:pStyle w:val="ad"/>
              <w:tabs>
                <w:tab w:val="left" w:pos="284"/>
              </w:tabs>
              <w:ind w:left="0"/>
              <w:jc w:val="center"/>
            </w:pPr>
          </w:p>
        </w:tc>
        <w:tc>
          <w:tcPr>
            <w:tcW w:w="3762" w:type="dxa"/>
            <w:tcBorders>
              <w:top w:val="nil"/>
              <w:left w:val="nil"/>
              <w:bottom w:val="nil"/>
              <w:right w:val="nil"/>
            </w:tcBorders>
          </w:tcPr>
          <w:p w:rsidR="00D659FB" w:rsidRPr="00F61123" w:rsidRDefault="00D659FB" w:rsidP="00EC783E">
            <w:pPr>
              <w:pStyle w:val="ad"/>
              <w:tabs>
                <w:tab w:val="left" w:pos="284"/>
              </w:tabs>
              <w:ind w:left="0"/>
              <w:jc w:val="center"/>
            </w:pPr>
          </w:p>
        </w:tc>
      </w:tr>
    </w:tbl>
    <w:p w:rsidR="00D659FB" w:rsidRDefault="00D659FB" w:rsidP="00D4707F">
      <w:pPr>
        <w:pStyle w:val="a4"/>
        <w:ind w:right="282"/>
        <w:jc w:val="both"/>
        <w:rPr>
          <w:b/>
          <w:color w:val="000000"/>
        </w:rPr>
      </w:pPr>
    </w:p>
    <w:p w:rsidR="00373542" w:rsidRDefault="00373542" w:rsidP="00D4707F">
      <w:pPr>
        <w:pStyle w:val="a4"/>
        <w:ind w:right="282"/>
        <w:jc w:val="both"/>
        <w:rPr>
          <w:b/>
          <w:color w:val="000000"/>
        </w:rPr>
      </w:pPr>
    </w:p>
    <w:p w:rsidR="00373542" w:rsidRDefault="00373542" w:rsidP="00D4707F">
      <w:pPr>
        <w:pStyle w:val="a4"/>
        <w:ind w:right="282"/>
        <w:jc w:val="both"/>
        <w:rPr>
          <w:b/>
          <w:color w:val="000000"/>
        </w:rPr>
      </w:pPr>
    </w:p>
    <w:p w:rsidR="00373542" w:rsidRDefault="00373542" w:rsidP="00D4707F">
      <w:pPr>
        <w:pStyle w:val="a4"/>
        <w:ind w:right="282"/>
        <w:jc w:val="both"/>
        <w:rPr>
          <w:b/>
          <w:color w:val="000000"/>
        </w:rPr>
      </w:pPr>
    </w:p>
    <w:p w:rsidR="00373542" w:rsidRDefault="00373542" w:rsidP="00D4707F">
      <w:pPr>
        <w:pStyle w:val="a4"/>
        <w:ind w:right="282"/>
        <w:jc w:val="both"/>
        <w:rPr>
          <w:b/>
          <w:color w:val="000000"/>
        </w:rPr>
      </w:pPr>
    </w:p>
    <w:p w:rsidR="00373542" w:rsidRDefault="00373542" w:rsidP="00D4707F">
      <w:pPr>
        <w:pStyle w:val="a4"/>
        <w:ind w:right="282"/>
        <w:jc w:val="both"/>
        <w:rPr>
          <w:b/>
          <w:color w:val="000000"/>
        </w:rPr>
      </w:pPr>
      <w:r>
        <w:rPr>
          <w:b/>
          <w:color w:val="000000"/>
        </w:rPr>
        <w:lastRenderedPageBreak/>
        <w:t>Детское экспериментирование</w:t>
      </w:r>
    </w:p>
    <w:tbl>
      <w:tblPr>
        <w:tblStyle w:val="a3"/>
        <w:tblW w:w="0" w:type="auto"/>
        <w:tblLook w:val="04A0"/>
      </w:tblPr>
      <w:tblGrid>
        <w:gridCol w:w="4102"/>
        <w:gridCol w:w="937"/>
        <w:gridCol w:w="4778"/>
        <w:gridCol w:w="937"/>
        <w:gridCol w:w="4033"/>
      </w:tblGrid>
      <w:tr w:rsidR="00373542" w:rsidTr="00EC783E">
        <w:trPr>
          <w:trHeight w:val="1478"/>
        </w:trPr>
        <w:tc>
          <w:tcPr>
            <w:tcW w:w="15352" w:type="dxa"/>
            <w:gridSpan w:val="5"/>
            <w:vAlign w:val="center"/>
          </w:tcPr>
          <w:p w:rsidR="00373542" w:rsidRDefault="00373542" w:rsidP="00EC783E">
            <w:pPr>
              <w:pStyle w:val="ad"/>
              <w:tabs>
                <w:tab w:val="left" w:pos="284"/>
              </w:tabs>
              <w:ind w:left="0"/>
              <w:jc w:val="center"/>
              <w:rPr>
                <w:sz w:val="28"/>
                <w:szCs w:val="28"/>
              </w:rPr>
            </w:pPr>
            <w:r>
              <w:rPr>
                <w:sz w:val="28"/>
                <w:szCs w:val="28"/>
              </w:rPr>
              <w:t xml:space="preserve">Экспериментирование, как методическая система познавательного развития дошкольников </w:t>
            </w:r>
          </w:p>
        </w:tc>
      </w:tr>
      <w:tr w:rsidR="00373542" w:rsidTr="00EC783E">
        <w:tc>
          <w:tcPr>
            <w:tcW w:w="4219" w:type="dxa"/>
            <w:tcBorders>
              <w:top w:val="nil"/>
              <w:left w:val="nil"/>
              <w:bottom w:val="single" w:sz="4" w:space="0" w:color="auto"/>
              <w:right w:val="nil"/>
            </w:tcBorders>
          </w:tcPr>
          <w:p w:rsidR="00373542" w:rsidRDefault="004C52BE" w:rsidP="00EC783E">
            <w:pPr>
              <w:pStyle w:val="ad"/>
              <w:tabs>
                <w:tab w:val="left" w:pos="284"/>
              </w:tabs>
              <w:ind w:left="0"/>
              <w:jc w:val="both"/>
              <w:rPr>
                <w:sz w:val="28"/>
                <w:szCs w:val="28"/>
              </w:rPr>
            </w:pPr>
            <w:r>
              <w:rPr>
                <w:noProof/>
                <w:sz w:val="28"/>
                <w:szCs w:val="28"/>
              </w:rPr>
              <w:pict>
                <v:shape id="_x0000_s1517" type="#_x0000_t32" style="position:absolute;left:0;text-align:left;margin-left:96.85pt;margin-top:-.25pt;width:277.95pt;height:17.55pt;flip:x;z-index:251835392;mso-position-horizontal-relative:text;mso-position-vertical-relative:text" o:connectortype="straight">
                  <v:stroke endarrow="block"/>
                </v:shape>
              </w:pict>
            </w:r>
          </w:p>
        </w:tc>
        <w:tc>
          <w:tcPr>
            <w:tcW w:w="992" w:type="dxa"/>
            <w:tcBorders>
              <w:top w:val="nil"/>
              <w:left w:val="nil"/>
              <w:bottom w:val="nil"/>
              <w:right w:val="nil"/>
            </w:tcBorders>
          </w:tcPr>
          <w:p w:rsidR="00373542" w:rsidRDefault="00373542" w:rsidP="00EC783E">
            <w:pPr>
              <w:pStyle w:val="ad"/>
              <w:tabs>
                <w:tab w:val="left" w:pos="284"/>
              </w:tabs>
              <w:ind w:left="0"/>
              <w:jc w:val="both"/>
              <w:rPr>
                <w:sz w:val="28"/>
                <w:szCs w:val="28"/>
              </w:rPr>
            </w:pPr>
          </w:p>
        </w:tc>
        <w:tc>
          <w:tcPr>
            <w:tcW w:w="4962" w:type="dxa"/>
            <w:tcBorders>
              <w:left w:val="nil"/>
              <w:right w:val="nil"/>
            </w:tcBorders>
          </w:tcPr>
          <w:p w:rsidR="00373542" w:rsidRDefault="004C52BE" w:rsidP="00EC783E">
            <w:pPr>
              <w:pStyle w:val="ad"/>
              <w:tabs>
                <w:tab w:val="left" w:pos="284"/>
              </w:tabs>
              <w:ind w:left="0"/>
              <w:jc w:val="both"/>
              <w:rPr>
                <w:sz w:val="28"/>
                <w:szCs w:val="28"/>
              </w:rPr>
            </w:pPr>
            <w:r>
              <w:rPr>
                <w:noProof/>
                <w:sz w:val="28"/>
                <w:szCs w:val="28"/>
              </w:rPr>
              <w:pict>
                <v:shape id="_x0000_s1521" type="#_x0000_t32" style="position:absolute;left:0;text-align:left;margin-left:114.25pt;margin-top:-.25pt;width:0;height:17.55pt;z-index:251839488;mso-position-horizontal-relative:text;mso-position-vertical-relative:text" o:connectortype="straight">
                  <v:stroke endarrow="block"/>
                </v:shape>
              </w:pict>
            </w:r>
            <w:r>
              <w:rPr>
                <w:noProof/>
                <w:sz w:val="28"/>
                <w:szCs w:val="28"/>
              </w:rPr>
              <w:pict>
                <v:shape id="_x0000_s1519" type="#_x0000_t32" style="position:absolute;left:0;text-align:left;margin-left:107.8pt;margin-top:-.25pt;width:297pt;height:17.55pt;z-index:251837440;mso-position-horizontal-relative:text;mso-position-vertical-relative:text" o:connectortype="straight">
                  <v:stroke endarrow="block"/>
                </v:shape>
              </w:pict>
            </w:r>
          </w:p>
        </w:tc>
        <w:tc>
          <w:tcPr>
            <w:tcW w:w="992" w:type="dxa"/>
            <w:tcBorders>
              <w:top w:val="nil"/>
              <w:left w:val="nil"/>
              <w:bottom w:val="nil"/>
              <w:right w:val="nil"/>
            </w:tcBorders>
          </w:tcPr>
          <w:p w:rsidR="00373542" w:rsidRDefault="00373542" w:rsidP="00EC783E">
            <w:pPr>
              <w:pStyle w:val="ad"/>
              <w:tabs>
                <w:tab w:val="left" w:pos="284"/>
              </w:tabs>
              <w:ind w:left="0"/>
              <w:jc w:val="both"/>
              <w:rPr>
                <w:sz w:val="28"/>
                <w:szCs w:val="28"/>
              </w:rPr>
            </w:pPr>
          </w:p>
        </w:tc>
        <w:tc>
          <w:tcPr>
            <w:tcW w:w="4187" w:type="dxa"/>
            <w:tcBorders>
              <w:left w:val="nil"/>
              <w:right w:val="nil"/>
            </w:tcBorders>
          </w:tcPr>
          <w:p w:rsidR="00373542" w:rsidRDefault="00373542" w:rsidP="00EC783E">
            <w:pPr>
              <w:pStyle w:val="ad"/>
              <w:tabs>
                <w:tab w:val="left" w:pos="284"/>
              </w:tabs>
              <w:ind w:left="0"/>
              <w:jc w:val="both"/>
              <w:rPr>
                <w:sz w:val="28"/>
                <w:szCs w:val="28"/>
              </w:rPr>
            </w:pPr>
          </w:p>
        </w:tc>
      </w:tr>
      <w:tr w:rsidR="00373542" w:rsidTr="00EC783E">
        <w:trPr>
          <w:trHeight w:val="1772"/>
        </w:trPr>
        <w:tc>
          <w:tcPr>
            <w:tcW w:w="4219" w:type="dxa"/>
            <w:tcBorders>
              <w:top w:val="single" w:sz="4" w:space="0" w:color="auto"/>
              <w:bottom w:val="single" w:sz="4" w:space="0" w:color="auto"/>
            </w:tcBorders>
            <w:vAlign w:val="center"/>
          </w:tcPr>
          <w:p w:rsidR="00373542" w:rsidRDefault="00373542" w:rsidP="00EC783E">
            <w:pPr>
              <w:pStyle w:val="ad"/>
              <w:tabs>
                <w:tab w:val="left" w:pos="284"/>
              </w:tabs>
              <w:ind w:left="0"/>
              <w:jc w:val="center"/>
              <w:rPr>
                <w:sz w:val="28"/>
                <w:szCs w:val="28"/>
              </w:rPr>
            </w:pPr>
            <w:r>
              <w:rPr>
                <w:sz w:val="28"/>
                <w:szCs w:val="28"/>
              </w:rPr>
              <w:t>Наблюдения - целенаправленный процесс в результате которого ребенок должен сам получать знания</w:t>
            </w:r>
          </w:p>
        </w:tc>
        <w:tc>
          <w:tcPr>
            <w:tcW w:w="992" w:type="dxa"/>
            <w:tcBorders>
              <w:top w:val="nil"/>
              <w:bottom w:val="nil"/>
            </w:tcBorders>
          </w:tcPr>
          <w:p w:rsidR="00373542" w:rsidRDefault="00373542" w:rsidP="00EC783E">
            <w:pPr>
              <w:pStyle w:val="ad"/>
              <w:tabs>
                <w:tab w:val="left" w:pos="284"/>
              </w:tabs>
              <w:ind w:left="0"/>
              <w:jc w:val="both"/>
              <w:rPr>
                <w:sz w:val="28"/>
                <w:szCs w:val="28"/>
              </w:rPr>
            </w:pPr>
          </w:p>
        </w:tc>
        <w:tc>
          <w:tcPr>
            <w:tcW w:w="4962" w:type="dxa"/>
            <w:vAlign w:val="center"/>
          </w:tcPr>
          <w:p w:rsidR="00373542" w:rsidRDefault="00373542" w:rsidP="00EC783E">
            <w:pPr>
              <w:pStyle w:val="ad"/>
              <w:tabs>
                <w:tab w:val="left" w:pos="284"/>
              </w:tabs>
              <w:ind w:left="0"/>
              <w:jc w:val="center"/>
              <w:rPr>
                <w:sz w:val="28"/>
                <w:szCs w:val="28"/>
              </w:rPr>
            </w:pPr>
            <w:r>
              <w:rPr>
                <w:sz w:val="28"/>
                <w:szCs w:val="28"/>
              </w:rPr>
              <w:t>Опыты</w:t>
            </w:r>
          </w:p>
        </w:tc>
        <w:tc>
          <w:tcPr>
            <w:tcW w:w="992" w:type="dxa"/>
            <w:tcBorders>
              <w:top w:val="nil"/>
              <w:bottom w:val="nil"/>
            </w:tcBorders>
          </w:tcPr>
          <w:p w:rsidR="00373542" w:rsidRDefault="00373542" w:rsidP="00EC783E">
            <w:pPr>
              <w:pStyle w:val="ad"/>
              <w:tabs>
                <w:tab w:val="left" w:pos="284"/>
              </w:tabs>
              <w:ind w:left="0"/>
              <w:jc w:val="both"/>
              <w:rPr>
                <w:sz w:val="28"/>
                <w:szCs w:val="28"/>
              </w:rPr>
            </w:pPr>
          </w:p>
        </w:tc>
        <w:tc>
          <w:tcPr>
            <w:tcW w:w="4187" w:type="dxa"/>
            <w:tcBorders>
              <w:bottom w:val="single" w:sz="4" w:space="0" w:color="auto"/>
            </w:tcBorders>
            <w:vAlign w:val="center"/>
          </w:tcPr>
          <w:p w:rsidR="00373542" w:rsidRDefault="00373542" w:rsidP="00EC783E">
            <w:pPr>
              <w:pStyle w:val="ad"/>
              <w:tabs>
                <w:tab w:val="left" w:pos="284"/>
              </w:tabs>
              <w:ind w:left="0"/>
              <w:jc w:val="center"/>
              <w:rPr>
                <w:sz w:val="28"/>
                <w:szCs w:val="28"/>
              </w:rPr>
            </w:pPr>
            <w:r>
              <w:rPr>
                <w:sz w:val="28"/>
                <w:szCs w:val="28"/>
              </w:rPr>
              <w:t>Поисковая деятельность, как нахождение способа действия</w:t>
            </w:r>
          </w:p>
        </w:tc>
      </w:tr>
      <w:tr w:rsidR="00373542" w:rsidTr="00EC783E">
        <w:tc>
          <w:tcPr>
            <w:tcW w:w="4219" w:type="dxa"/>
            <w:tcBorders>
              <w:left w:val="nil"/>
              <w:right w:val="nil"/>
            </w:tcBorders>
          </w:tcPr>
          <w:p w:rsidR="00373542" w:rsidRDefault="004C52BE" w:rsidP="00EC783E">
            <w:pPr>
              <w:pStyle w:val="ad"/>
              <w:tabs>
                <w:tab w:val="left" w:pos="284"/>
              </w:tabs>
              <w:ind w:left="0"/>
              <w:jc w:val="both"/>
              <w:rPr>
                <w:sz w:val="28"/>
                <w:szCs w:val="28"/>
              </w:rPr>
            </w:pPr>
            <w:r>
              <w:rPr>
                <w:noProof/>
                <w:sz w:val="28"/>
                <w:szCs w:val="28"/>
              </w:rPr>
              <w:pict>
                <v:shape id="_x0000_s1518" type="#_x0000_t32" style="position:absolute;left:0;text-align:left;margin-left:83.3pt;margin-top:.95pt;width:285.05pt;height:13.35pt;flip:x;z-index:251836416;mso-position-horizontal-relative:text;mso-position-vertical-relative:text" o:connectortype="straight">
                  <v:stroke endarrow="block"/>
                </v:shape>
              </w:pict>
            </w:r>
          </w:p>
        </w:tc>
        <w:tc>
          <w:tcPr>
            <w:tcW w:w="992" w:type="dxa"/>
            <w:tcBorders>
              <w:top w:val="nil"/>
              <w:left w:val="nil"/>
              <w:bottom w:val="nil"/>
              <w:right w:val="nil"/>
            </w:tcBorders>
          </w:tcPr>
          <w:p w:rsidR="00373542" w:rsidRDefault="00373542" w:rsidP="00EC783E">
            <w:pPr>
              <w:pStyle w:val="ad"/>
              <w:tabs>
                <w:tab w:val="left" w:pos="284"/>
              </w:tabs>
              <w:ind w:left="0"/>
              <w:jc w:val="both"/>
              <w:rPr>
                <w:sz w:val="28"/>
                <w:szCs w:val="28"/>
              </w:rPr>
            </w:pPr>
          </w:p>
        </w:tc>
        <w:tc>
          <w:tcPr>
            <w:tcW w:w="4962" w:type="dxa"/>
            <w:tcBorders>
              <w:left w:val="nil"/>
              <w:right w:val="nil"/>
            </w:tcBorders>
          </w:tcPr>
          <w:p w:rsidR="00373542" w:rsidRDefault="004C52BE" w:rsidP="00EC783E">
            <w:pPr>
              <w:pStyle w:val="ad"/>
              <w:tabs>
                <w:tab w:val="left" w:pos="284"/>
              </w:tabs>
              <w:ind w:left="0"/>
              <w:jc w:val="both"/>
              <w:rPr>
                <w:sz w:val="28"/>
                <w:szCs w:val="28"/>
              </w:rPr>
            </w:pPr>
            <w:r>
              <w:rPr>
                <w:noProof/>
                <w:sz w:val="28"/>
                <w:szCs w:val="28"/>
              </w:rPr>
              <w:pict>
                <v:shape id="_x0000_s1522" type="#_x0000_t32" style="position:absolute;left:0;text-align:left;margin-left:114.25pt;margin-top:.95pt;width:0;height:19.25pt;z-index:251840512;mso-position-horizontal-relative:text;mso-position-vertical-relative:text" o:connectortype="straight">
                  <v:stroke endarrow="block"/>
                </v:shape>
              </w:pict>
            </w:r>
            <w:r>
              <w:rPr>
                <w:noProof/>
                <w:sz w:val="28"/>
                <w:szCs w:val="28"/>
              </w:rPr>
              <w:pict>
                <v:shape id="_x0000_s1520" type="#_x0000_t32" style="position:absolute;left:0;text-align:left;margin-left:107.8pt;margin-top:.95pt;width:297.05pt;height:11.7pt;z-index:251838464;mso-position-horizontal-relative:text;mso-position-vertical-relative:text" o:connectortype="straight">
                  <v:stroke endarrow="block"/>
                </v:shape>
              </w:pict>
            </w:r>
          </w:p>
        </w:tc>
        <w:tc>
          <w:tcPr>
            <w:tcW w:w="992" w:type="dxa"/>
            <w:tcBorders>
              <w:top w:val="nil"/>
              <w:left w:val="nil"/>
              <w:bottom w:val="nil"/>
              <w:right w:val="nil"/>
            </w:tcBorders>
          </w:tcPr>
          <w:p w:rsidR="00373542" w:rsidRDefault="00373542" w:rsidP="00EC783E">
            <w:pPr>
              <w:pStyle w:val="ad"/>
              <w:tabs>
                <w:tab w:val="left" w:pos="284"/>
              </w:tabs>
              <w:ind w:left="0"/>
              <w:jc w:val="both"/>
              <w:rPr>
                <w:sz w:val="28"/>
                <w:szCs w:val="28"/>
              </w:rPr>
            </w:pPr>
          </w:p>
        </w:tc>
        <w:tc>
          <w:tcPr>
            <w:tcW w:w="4187" w:type="dxa"/>
            <w:tcBorders>
              <w:left w:val="nil"/>
              <w:right w:val="nil"/>
            </w:tcBorders>
          </w:tcPr>
          <w:p w:rsidR="00373542" w:rsidRDefault="00373542" w:rsidP="00EC783E">
            <w:pPr>
              <w:pStyle w:val="ad"/>
              <w:tabs>
                <w:tab w:val="left" w:pos="284"/>
              </w:tabs>
              <w:ind w:left="0"/>
              <w:jc w:val="both"/>
              <w:rPr>
                <w:sz w:val="28"/>
                <w:szCs w:val="28"/>
              </w:rPr>
            </w:pPr>
          </w:p>
        </w:tc>
      </w:tr>
      <w:tr w:rsidR="00373542" w:rsidTr="00EC783E">
        <w:trPr>
          <w:trHeight w:val="2072"/>
        </w:trPr>
        <w:tc>
          <w:tcPr>
            <w:tcW w:w="4219" w:type="dxa"/>
            <w:vAlign w:val="center"/>
          </w:tcPr>
          <w:p w:rsidR="00373542" w:rsidRDefault="00373542" w:rsidP="00EC783E">
            <w:pPr>
              <w:pStyle w:val="ad"/>
              <w:tabs>
                <w:tab w:val="left" w:pos="284"/>
              </w:tabs>
              <w:ind w:left="0"/>
              <w:jc w:val="center"/>
              <w:rPr>
                <w:sz w:val="28"/>
                <w:szCs w:val="28"/>
              </w:rPr>
            </w:pPr>
            <w:r>
              <w:rPr>
                <w:sz w:val="28"/>
                <w:szCs w:val="28"/>
              </w:rPr>
              <w:t>Демонстрационные (показ воспитателя) и лабораторные (дети вместе с воспитателем, с его помощью).</w:t>
            </w:r>
          </w:p>
        </w:tc>
        <w:tc>
          <w:tcPr>
            <w:tcW w:w="992" w:type="dxa"/>
            <w:tcBorders>
              <w:top w:val="nil"/>
              <w:bottom w:val="nil"/>
            </w:tcBorders>
          </w:tcPr>
          <w:p w:rsidR="00373542" w:rsidRDefault="00373542" w:rsidP="00EC783E">
            <w:pPr>
              <w:pStyle w:val="ad"/>
              <w:tabs>
                <w:tab w:val="left" w:pos="284"/>
              </w:tabs>
              <w:ind w:left="0"/>
              <w:jc w:val="both"/>
              <w:rPr>
                <w:sz w:val="28"/>
                <w:szCs w:val="28"/>
              </w:rPr>
            </w:pPr>
          </w:p>
        </w:tc>
        <w:tc>
          <w:tcPr>
            <w:tcW w:w="4962" w:type="dxa"/>
            <w:vAlign w:val="center"/>
          </w:tcPr>
          <w:p w:rsidR="00373542" w:rsidRDefault="00373542" w:rsidP="00EC783E">
            <w:pPr>
              <w:pStyle w:val="ad"/>
              <w:tabs>
                <w:tab w:val="left" w:pos="284"/>
              </w:tabs>
              <w:ind w:left="0"/>
              <w:jc w:val="center"/>
              <w:rPr>
                <w:sz w:val="28"/>
                <w:szCs w:val="28"/>
              </w:rPr>
            </w:pPr>
            <w:r>
              <w:rPr>
                <w:sz w:val="28"/>
                <w:szCs w:val="28"/>
              </w:rPr>
              <w:t>Кратковременные и долгосрочные</w:t>
            </w:r>
          </w:p>
        </w:tc>
        <w:tc>
          <w:tcPr>
            <w:tcW w:w="992" w:type="dxa"/>
            <w:tcBorders>
              <w:top w:val="nil"/>
              <w:bottom w:val="nil"/>
            </w:tcBorders>
          </w:tcPr>
          <w:p w:rsidR="00373542" w:rsidRDefault="00373542" w:rsidP="00EC783E">
            <w:pPr>
              <w:pStyle w:val="ad"/>
              <w:tabs>
                <w:tab w:val="left" w:pos="284"/>
              </w:tabs>
              <w:ind w:left="0"/>
              <w:jc w:val="both"/>
              <w:rPr>
                <w:sz w:val="28"/>
                <w:szCs w:val="28"/>
              </w:rPr>
            </w:pPr>
          </w:p>
        </w:tc>
        <w:tc>
          <w:tcPr>
            <w:tcW w:w="4187" w:type="dxa"/>
            <w:vAlign w:val="center"/>
          </w:tcPr>
          <w:p w:rsidR="00373542" w:rsidRDefault="00373542" w:rsidP="00EC783E">
            <w:pPr>
              <w:pStyle w:val="ad"/>
              <w:tabs>
                <w:tab w:val="left" w:pos="284"/>
              </w:tabs>
              <w:ind w:left="0"/>
              <w:jc w:val="center"/>
              <w:rPr>
                <w:sz w:val="28"/>
                <w:szCs w:val="28"/>
              </w:rPr>
            </w:pPr>
            <w:r>
              <w:rPr>
                <w:sz w:val="28"/>
                <w:szCs w:val="28"/>
              </w:rPr>
              <w:t>Опыт - доказательство</w:t>
            </w:r>
          </w:p>
          <w:p w:rsidR="00373542" w:rsidRDefault="00373542" w:rsidP="00EC783E">
            <w:pPr>
              <w:pStyle w:val="ad"/>
              <w:tabs>
                <w:tab w:val="left" w:pos="284"/>
              </w:tabs>
              <w:ind w:left="0"/>
              <w:jc w:val="center"/>
              <w:rPr>
                <w:sz w:val="28"/>
                <w:szCs w:val="28"/>
              </w:rPr>
            </w:pPr>
            <w:r>
              <w:rPr>
                <w:sz w:val="28"/>
                <w:szCs w:val="28"/>
              </w:rPr>
              <w:t>и</w:t>
            </w:r>
          </w:p>
          <w:p w:rsidR="00373542" w:rsidRDefault="00373542" w:rsidP="00EC783E">
            <w:pPr>
              <w:pStyle w:val="ad"/>
              <w:tabs>
                <w:tab w:val="left" w:pos="284"/>
              </w:tabs>
              <w:ind w:left="0"/>
              <w:jc w:val="center"/>
              <w:rPr>
                <w:sz w:val="28"/>
                <w:szCs w:val="28"/>
              </w:rPr>
            </w:pPr>
            <w:r>
              <w:rPr>
                <w:sz w:val="28"/>
                <w:szCs w:val="28"/>
              </w:rPr>
              <w:t>опыт - исследование</w:t>
            </w:r>
          </w:p>
        </w:tc>
      </w:tr>
    </w:tbl>
    <w:p w:rsidR="00373542" w:rsidRDefault="00373542" w:rsidP="00373542">
      <w:pPr>
        <w:pStyle w:val="ad"/>
        <w:tabs>
          <w:tab w:val="left" w:pos="284"/>
        </w:tabs>
        <w:ind w:left="0" w:firstLine="709"/>
        <w:jc w:val="both"/>
        <w:rPr>
          <w:sz w:val="28"/>
          <w:szCs w:val="28"/>
        </w:rPr>
      </w:pPr>
    </w:p>
    <w:p w:rsidR="00373542" w:rsidRDefault="00373542" w:rsidP="00373542">
      <w:pPr>
        <w:pStyle w:val="ad"/>
        <w:tabs>
          <w:tab w:val="left" w:pos="284"/>
        </w:tabs>
        <w:ind w:left="0" w:firstLine="709"/>
        <w:jc w:val="both"/>
        <w:rPr>
          <w:sz w:val="28"/>
          <w:szCs w:val="28"/>
        </w:rPr>
      </w:pPr>
    </w:p>
    <w:p w:rsidR="00373542" w:rsidRDefault="00373542" w:rsidP="00D4707F">
      <w:pPr>
        <w:pStyle w:val="a4"/>
        <w:ind w:right="282"/>
        <w:jc w:val="both"/>
        <w:rPr>
          <w:b/>
          <w:color w:val="000000"/>
        </w:rPr>
      </w:pPr>
    </w:p>
    <w:p w:rsidR="00980688" w:rsidRDefault="00980688" w:rsidP="00D4707F">
      <w:pPr>
        <w:pStyle w:val="a4"/>
        <w:ind w:right="282"/>
        <w:jc w:val="both"/>
        <w:rPr>
          <w:b/>
          <w:color w:val="000000"/>
        </w:rPr>
      </w:pPr>
    </w:p>
    <w:p w:rsidR="00980688" w:rsidRDefault="00980688" w:rsidP="00D4707F">
      <w:pPr>
        <w:pStyle w:val="a4"/>
        <w:ind w:right="282"/>
        <w:jc w:val="both"/>
        <w:rPr>
          <w:b/>
          <w:color w:val="000000"/>
        </w:rPr>
      </w:pPr>
    </w:p>
    <w:p w:rsidR="00980688" w:rsidRDefault="00980688" w:rsidP="00D4707F">
      <w:pPr>
        <w:pStyle w:val="a4"/>
        <w:ind w:right="282"/>
        <w:jc w:val="both"/>
        <w:rPr>
          <w:b/>
          <w:color w:val="000000"/>
        </w:rPr>
      </w:pPr>
    </w:p>
    <w:p w:rsidR="00980688" w:rsidRDefault="00980688" w:rsidP="00D4707F">
      <w:pPr>
        <w:pStyle w:val="a4"/>
        <w:ind w:right="282"/>
        <w:jc w:val="both"/>
        <w:rPr>
          <w:b/>
          <w:color w:val="000000"/>
        </w:rPr>
      </w:pPr>
    </w:p>
    <w:p w:rsidR="00373542" w:rsidRDefault="00373542" w:rsidP="00D4707F">
      <w:pPr>
        <w:pStyle w:val="a4"/>
        <w:ind w:right="282"/>
        <w:jc w:val="both"/>
        <w:rPr>
          <w:b/>
          <w:color w:val="000000"/>
        </w:rPr>
      </w:pPr>
    </w:p>
    <w:p w:rsidR="00980688" w:rsidRDefault="00980688" w:rsidP="00980688">
      <w:pPr>
        <w:pStyle w:val="ad"/>
        <w:tabs>
          <w:tab w:val="left" w:pos="284"/>
        </w:tabs>
        <w:ind w:left="0"/>
        <w:jc w:val="center"/>
        <w:rPr>
          <w:b/>
          <w:sz w:val="28"/>
          <w:szCs w:val="28"/>
        </w:rPr>
      </w:pPr>
      <w:r w:rsidRPr="00DD367C">
        <w:rPr>
          <w:b/>
          <w:sz w:val="28"/>
          <w:szCs w:val="28"/>
        </w:rPr>
        <w:lastRenderedPageBreak/>
        <w:t>Формы  работы  с д</w:t>
      </w:r>
      <w:r>
        <w:rPr>
          <w:b/>
          <w:sz w:val="28"/>
          <w:szCs w:val="28"/>
        </w:rPr>
        <w:t>етьми  образовательная область "</w:t>
      </w:r>
      <w:r w:rsidRPr="00DD367C">
        <w:rPr>
          <w:b/>
          <w:sz w:val="28"/>
          <w:szCs w:val="28"/>
        </w:rPr>
        <w:t>Познавательное развитие</w:t>
      </w:r>
      <w:r>
        <w:rPr>
          <w:b/>
          <w:sz w:val="28"/>
          <w:szCs w:val="28"/>
        </w:rPr>
        <w:t>"</w:t>
      </w:r>
    </w:p>
    <w:p w:rsidR="00980688" w:rsidRDefault="00980688" w:rsidP="00980688">
      <w:pPr>
        <w:pStyle w:val="ad"/>
        <w:tabs>
          <w:tab w:val="left" w:pos="284"/>
        </w:tabs>
        <w:ind w:left="0"/>
        <w:jc w:val="center"/>
        <w:rPr>
          <w:sz w:val="28"/>
          <w:szCs w:val="28"/>
        </w:rPr>
      </w:pPr>
    </w:p>
    <w:tbl>
      <w:tblPr>
        <w:tblStyle w:val="a3"/>
        <w:tblW w:w="0" w:type="auto"/>
        <w:tblLook w:val="04A0"/>
      </w:tblPr>
      <w:tblGrid>
        <w:gridCol w:w="2326"/>
        <w:gridCol w:w="1258"/>
        <w:gridCol w:w="4173"/>
        <w:gridCol w:w="3544"/>
        <w:gridCol w:w="3486"/>
      </w:tblGrid>
      <w:tr w:rsidR="00980688" w:rsidRPr="001D611A" w:rsidTr="00686665">
        <w:tc>
          <w:tcPr>
            <w:tcW w:w="2372" w:type="dxa"/>
          </w:tcPr>
          <w:p w:rsidR="00980688" w:rsidRPr="001D611A" w:rsidRDefault="00980688" w:rsidP="00686665">
            <w:pPr>
              <w:pStyle w:val="ad"/>
              <w:tabs>
                <w:tab w:val="left" w:pos="284"/>
              </w:tabs>
              <w:ind w:left="0"/>
              <w:jc w:val="center"/>
              <w:rPr>
                <w:i/>
              </w:rPr>
            </w:pPr>
            <w:r w:rsidRPr="001D611A">
              <w:rPr>
                <w:i/>
              </w:rPr>
              <w:t xml:space="preserve">Содержание </w:t>
            </w:r>
          </w:p>
        </w:tc>
        <w:tc>
          <w:tcPr>
            <w:tcW w:w="1280" w:type="dxa"/>
          </w:tcPr>
          <w:p w:rsidR="00980688" w:rsidRPr="001D611A" w:rsidRDefault="00980688" w:rsidP="00686665">
            <w:pPr>
              <w:pStyle w:val="ad"/>
              <w:tabs>
                <w:tab w:val="left" w:pos="284"/>
              </w:tabs>
              <w:ind w:left="0"/>
              <w:jc w:val="center"/>
              <w:rPr>
                <w:i/>
              </w:rPr>
            </w:pPr>
            <w:r w:rsidRPr="001D611A">
              <w:rPr>
                <w:i/>
              </w:rPr>
              <w:t xml:space="preserve">Возраст </w:t>
            </w:r>
          </w:p>
        </w:tc>
        <w:tc>
          <w:tcPr>
            <w:tcW w:w="4394" w:type="dxa"/>
          </w:tcPr>
          <w:p w:rsidR="00980688" w:rsidRPr="001D611A" w:rsidRDefault="00980688" w:rsidP="00686665">
            <w:pPr>
              <w:pStyle w:val="ad"/>
              <w:tabs>
                <w:tab w:val="left" w:pos="284"/>
              </w:tabs>
              <w:ind w:left="0"/>
              <w:jc w:val="center"/>
              <w:rPr>
                <w:i/>
              </w:rPr>
            </w:pPr>
            <w:r w:rsidRPr="001D611A">
              <w:rPr>
                <w:i/>
              </w:rPr>
              <w:t>Совместная деятельность</w:t>
            </w:r>
          </w:p>
        </w:tc>
        <w:tc>
          <w:tcPr>
            <w:tcW w:w="3686" w:type="dxa"/>
          </w:tcPr>
          <w:p w:rsidR="00980688" w:rsidRPr="001D611A" w:rsidRDefault="00980688" w:rsidP="00686665">
            <w:pPr>
              <w:pStyle w:val="ad"/>
              <w:tabs>
                <w:tab w:val="left" w:pos="284"/>
              </w:tabs>
              <w:ind w:left="0"/>
              <w:jc w:val="center"/>
              <w:rPr>
                <w:i/>
              </w:rPr>
            </w:pPr>
            <w:r w:rsidRPr="001D611A">
              <w:rPr>
                <w:i/>
              </w:rPr>
              <w:t>Режимные моменты</w:t>
            </w:r>
          </w:p>
        </w:tc>
        <w:tc>
          <w:tcPr>
            <w:tcW w:w="3620" w:type="dxa"/>
          </w:tcPr>
          <w:p w:rsidR="00980688" w:rsidRPr="001D611A" w:rsidRDefault="00980688" w:rsidP="00686665">
            <w:pPr>
              <w:pStyle w:val="ad"/>
              <w:tabs>
                <w:tab w:val="left" w:pos="284"/>
              </w:tabs>
              <w:ind w:left="0"/>
              <w:jc w:val="center"/>
              <w:rPr>
                <w:i/>
              </w:rPr>
            </w:pPr>
            <w:r w:rsidRPr="001D611A">
              <w:rPr>
                <w:i/>
              </w:rPr>
              <w:t>Самостоятельная деятельность</w:t>
            </w:r>
          </w:p>
        </w:tc>
      </w:tr>
      <w:tr w:rsidR="00980688" w:rsidRPr="001D611A" w:rsidTr="00686665">
        <w:tc>
          <w:tcPr>
            <w:tcW w:w="2372" w:type="dxa"/>
            <w:vMerge w:val="restart"/>
          </w:tcPr>
          <w:p w:rsidR="00980688" w:rsidRPr="00570CBE" w:rsidRDefault="00980688" w:rsidP="00686665">
            <w:pPr>
              <w:pStyle w:val="ad"/>
              <w:tabs>
                <w:tab w:val="left" w:pos="284"/>
              </w:tabs>
              <w:ind w:left="0"/>
              <w:rPr>
                <w:i/>
              </w:rPr>
            </w:pPr>
            <w:r w:rsidRPr="00570CBE">
              <w:rPr>
                <w:i/>
              </w:rPr>
              <w:t>1.Формирование элементарных математических представлений</w:t>
            </w:r>
          </w:p>
          <w:p w:rsidR="00980688" w:rsidRDefault="00980688" w:rsidP="00686665">
            <w:pPr>
              <w:pStyle w:val="ad"/>
              <w:tabs>
                <w:tab w:val="left" w:pos="284"/>
              </w:tabs>
              <w:ind w:left="0"/>
              <w:jc w:val="center"/>
            </w:pPr>
            <w:r w:rsidRPr="00DD367C">
              <w:t xml:space="preserve">  </w:t>
            </w:r>
          </w:p>
          <w:p w:rsidR="00980688" w:rsidRDefault="00980688" w:rsidP="00686665">
            <w:pPr>
              <w:pStyle w:val="ad"/>
              <w:tabs>
                <w:tab w:val="left" w:pos="284"/>
              </w:tabs>
              <w:ind w:left="0"/>
              <w:jc w:val="center"/>
            </w:pPr>
            <w:r w:rsidRPr="00DD367C">
              <w:t xml:space="preserve">* количество и счет </w:t>
            </w:r>
          </w:p>
          <w:p w:rsidR="00980688" w:rsidRDefault="00980688" w:rsidP="00686665">
            <w:pPr>
              <w:pStyle w:val="ad"/>
              <w:tabs>
                <w:tab w:val="left" w:pos="284"/>
              </w:tabs>
              <w:ind w:left="0"/>
              <w:jc w:val="center"/>
            </w:pPr>
            <w:r w:rsidRPr="00DD367C">
              <w:t xml:space="preserve">* величина  </w:t>
            </w:r>
          </w:p>
          <w:p w:rsidR="00980688" w:rsidRDefault="00980688" w:rsidP="00686665">
            <w:pPr>
              <w:pStyle w:val="ad"/>
              <w:tabs>
                <w:tab w:val="left" w:pos="284"/>
              </w:tabs>
              <w:ind w:left="0"/>
              <w:jc w:val="center"/>
            </w:pPr>
            <w:r w:rsidRPr="00DD367C">
              <w:t xml:space="preserve">* форма  </w:t>
            </w:r>
          </w:p>
          <w:p w:rsidR="00980688" w:rsidRDefault="00980688" w:rsidP="00686665">
            <w:pPr>
              <w:pStyle w:val="ad"/>
              <w:tabs>
                <w:tab w:val="left" w:pos="284"/>
              </w:tabs>
              <w:ind w:left="0"/>
              <w:jc w:val="center"/>
            </w:pPr>
            <w:r w:rsidRPr="00DD367C">
              <w:t xml:space="preserve">* ориентировка в пространстве </w:t>
            </w:r>
          </w:p>
          <w:p w:rsidR="00980688" w:rsidRPr="001D611A" w:rsidRDefault="00980688" w:rsidP="00686665">
            <w:pPr>
              <w:pStyle w:val="ad"/>
              <w:tabs>
                <w:tab w:val="left" w:pos="284"/>
              </w:tabs>
              <w:ind w:left="0"/>
              <w:jc w:val="center"/>
            </w:pPr>
            <w:r w:rsidRPr="00DD367C">
              <w:t>* ориентировка  во  времени</w:t>
            </w:r>
          </w:p>
        </w:tc>
        <w:tc>
          <w:tcPr>
            <w:tcW w:w="1280" w:type="dxa"/>
          </w:tcPr>
          <w:p w:rsidR="00980688" w:rsidRPr="001D611A" w:rsidRDefault="00980688" w:rsidP="00686665">
            <w:pPr>
              <w:pStyle w:val="ad"/>
              <w:tabs>
                <w:tab w:val="left" w:pos="284"/>
              </w:tabs>
              <w:ind w:left="0"/>
              <w:jc w:val="center"/>
            </w:pPr>
            <w:r>
              <w:t>3-5 лет</w:t>
            </w:r>
          </w:p>
        </w:tc>
        <w:tc>
          <w:tcPr>
            <w:tcW w:w="4394" w:type="dxa"/>
          </w:tcPr>
          <w:p w:rsidR="00980688" w:rsidRDefault="00980688" w:rsidP="00686665">
            <w:pPr>
              <w:pStyle w:val="ad"/>
              <w:tabs>
                <w:tab w:val="left" w:pos="284"/>
              </w:tabs>
              <w:ind w:left="0"/>
            </w:pPr>
            <w:r w:rsidRPr="00DD367C">
              <w:t xml:space="preserve">Интегрированные  деятельность  </w:t>
            </w:r>
          </w:p>
          <w:p w:rsidR="00980688" w:rsidRDefault="00980688" w:rsidP="00686665">
            <w:pPr>
              <w:pStyle w:val="ad"/>
              <w:tabs>
                <w:tab w:val="left" w:pos="284"/>
              </w:tabs>
              <w:ind w:left="0"/>
            </w:pPr>
            <w:r w:rsidRPr="00DD367C">
              <w:t xml:space="preserve">Упражнения </w:t>
            </w:r>
          </w:p>
          <w:p w:rsidR="00980688" w:rsidRDefault="00980688" w:rsidP="00686665">
            <w:pPr>
              <w:pStyle w:val="ad"/>
              <w:tabs>
                <w:tab w:val="left" w:pos="284"/>
              </w:tabs>
              <w:ind w:left="0"/>
            </w:pPr>
            <w:r w:rsidRPr="00DD367C">
              <w:t xml:space="preserve">Игры (дидактические, подвижные) </w:t>
            </w:r>
          </w:p>
          <w:p w:rsidR="00980688" w:rsidRDefault="00980688" w:rsidP="00686665">
            <w:pPr>
              <w:pStyle w:val="ad"/>
              <w:tabs>
                <w:tab w:val="left" w:pos="284"/>
              </w:tabs>
              <w:ind w:left="0"/>
            </w:pPr>
            <w:r w:rsidRPr="00DD367C">
              <w:t xml:space="preserve">Рассматривание </w:t>
            </w:r>
          </w:p>
          <w:p w:rsidR="00980688" w:rsidRDefault="00980688" w:rsidP="00686665">
            <w:pPr>
              <w:pStyle w:val="ad"/>
              <w:tabs>
                <w:tab w:val="left" w:pos="284"/>
              </w:tabs>
              <w:ind w:left="0"/>
            </w:pPr>
            <w:r w:rsidRPr="00DD367C">
              <w:t xml:space="preserve">Наблюдение </w:t>
            </w:r>
          </w:p>
          <w:p w:rsidR="00980688" w:rsidRDefault="00980688" w:rsidP="00686665">
            <w:pPr>
              <w:pStyle w:val="ad"/>
              <w:tabs>
                <w:tab w:val="left" w:pos="284"/>
              </w:tabs>
              <w:ind w:left="0"/>
            </w:pPr>
            <w:r w:rsidRPr="00DD367C">
              <w:t xml:space="preserve">Чтение </w:t>
            </w:r>
          </w:p>
          <w:p w:rsidR="00980688" w:rsidRPr="001D611A" w:rsidRDefault="00980688" w:rsidP="00686665">
            <w:pPr>
              <w:pStyle w:val="ad"/>
              <w:tabs>
                <w:tab w:val="left" w:pos="284"/>
              </w:tabs>
              <w:ind w:left="0"/>
            </w:pPr>
            <w:r w:rsidRPr="00DD367C">
              <w:t>Досуг</w:t>
            </w:r>
          </w:p>
        </w:tc>
        <w:tc>
          <w:tcPr>
            <w:tcW w:w="3686" w:type="dxa"/>
          </w:tcPr>
          <w:p w:rsidR="00980688" w:rsidRDefault="00980688" w:rsidP="00686665">
            <w:pPr>
              <w:pStyle w:val="ad"/>
              <w:tabs>
                <w:tab w:val="left" w:pos="284"/>
              </w:tabs>
              <w:ind w:left="0"/>
            </w:pPr>
            <w:r w:rsidRPr="00DD367C">
              <w:t xml:space="preserve">Игровые упражнения Напоминание </w:t>
            </w:r>
          </w:p>
          <w:p w:rsidR="00980688" w:rsidRDefault="00980688" w:rsidP="00686665">
            <w:pPr>
              <w:pStyle w:val="ad"/>
              <w:tabs>
                <w:tab w:val="left" w:pos="284"/>
              </w:tabs>
              <w:ind w:left="0"/>
            </w:pPr>
            <w:r w:rsidRPr="00DD367C">
              <w:t xml:space="preserve">Объяснение </w:t>
            </w:r>
          </w:p>
          <w:p w:rsidR="00980688" w:rsidRDefault="00980688" w:rsidP="00686665">
            <w:pPr>
              <w:pStyle w:val="ad"/>
              <w:tabs>
                <w:tab w:val="left" w:pos="284"/>
              </w:tabs>
              <w:ind w:left="0"/>
            </w:pPr>
            <w:r w:rsidRPr="00DD367C">
              <w:t xml:space="preserve">Рассматривание </w:t>
            </w:r>
          </w:p>
          <w:p w:rsidR="00980688" w:rsidRPr="001D611A" w:rsidRDefault="00980688" w:rsidP="00686665">
            <w:pPr>
              <w:pStyle w:val="ad"/>
              <w:tabs>
                <w:tab w:val="left" w:pos="284"/>
              </w:tabs>
              <w:ind w:left="0"/>
            </w:pPr>
            <w:r w:rsidRPr="00DD367C">
              <w:t xml:space="preserve">Наблюдение </w:t>
            </w:r>
          </w:p>
        </w:tc>
        <w:tc>
          <w:tcPr>
            <w:tcW w:w="3620" w:type="dxa"/>
          </w:tcPr>
          <w:p w:rsidR="00980688" w:rsidRPr="001D611A" w:rsidRDefault="00980688" w:rsidP="00686665">
            <w:pPr>
              <w:pStyle w:val="ad"/>
              <w:tabs>
                <w:tab w:val="left" w:pos="284"/>
              </w:tabs>
              <w:ind w:left="0"/>
            </w:pPr>
            <w:r w:rsidRPr="00570CBE">
              <w:t>Игры (дидактические,  развивающие, подвижные</w:t>
            </w:r>
            <w:r>
              <w:t>)</w:t>
            </w:r>
          </w:p>
        </w:tc>
      </w:tr>
      <w:tr w:rsidR="00980688" w:rsidRPr="001D611A" w:rsidTr="00686665">
        <w:tc>
          <w:tcPr>
            <w:tcW w:w="2372" w:type="dxa"/>
            <w:vMerge/>
          </w:tcPr>
          <w:p w:rsidR="00980688" w:rsidRPr="001D611A" w:rsidRDefault="00980688" w:rsidP="00686665">
            <w:pPr>
              <w:pStyle w:val="ad"/>
              <w:tabs>
                <w:tab w:val="left" w:pos="284"/>
              </w:tabs>
              <w:ind w:left="0"/>
              <w:jc w:val="center"/>
            </w:pPr>
          </w:p>
        </w:tc>
        <w:tc>
          <w:tcPr>
            <w:tcW w:w="1280" w:type="dxa"/>
          </w:tcPr>
          <w:p w:rsidR="00980688" w:rsidRPr="001D611A" w:rsidRDefault="00980688" w:rsidP="00686665">
            <w:pPr>
              <w:pStyle w:val="ad"/>
              <w:tabs>
                <w:tab w:val="left" w:pos="284"/>
              </w:tabs>
              <w:ind w:left="0"/>
              <w:jc w:val="center"/>
            </w:pPr>
            <w:r>
              <w:t>5-7 лет</w:t>
            </w:r>
          </w:p>
        </w:tc>
        <w:tc>
          <w:tcPr>
            <w:tcW w:w="4394" w:type="dxa"/>
          </w:tcPr>
          <w:p w:rsidR="00980688" w:rsidRDefault="00980688" w:rsidP="00686665">
            <w:pPr>
              <w:pStyle w:val="ad"/>
              <w:tabs>
                <w:tab w:val="left" w:pos="284"/>
              </w:tabs>
              <w:ind w:left="0"/>
            </w:pPr>
            <w:r w:rsidRPr="00570CBE">
              <w:t xml:space="preserve">Интегрированные  занятия  </w:t>
            </w:r>
          </w:p>
          <w:p w:rsidR="00980688" w:rsidRDefault="00980688" w:rsidP="00686665">
            <w:pPr>
              <w:pStyle w:val="ad"/>
              <w:tabs>
                <w:tab w:val="left" w:pos="284"/>
              </w:tabs>
              <w:ind w:left="0"/>
            </w:pPr>
            <w:r w:rsidRPr="00570CBE">
              <w:t xml:space="preserve">Проблемно-поисковые ситуации </w:t>
            </w:r>
          </w:p>
          <w:p w:rsidR="00980688" w:rsidRDefault="00980688" w:rsidP="00686665">
            <w:pPr>
              <w:pStyle w:val="ad"/>
              <w:tabs>
                <w:tab w:val="left" w:pos="284"/>
              </w:tabs>
              <w:ind w:left="0"/>
            </w:pPr>
            <w:r w:rsidRPr="00570CBE">
              <w:t xml:space="preserve">Упражнения </w:t>
            </w:r>
          </w:p>
          <w:p w:rsidR="00980688" w:rsidRDefault="00980688" w:rsidP="00686665">
            <w:pPr>
              <w:pStyle w:val="ad"/>
              <w:tabs>
                <w:tab w:val="left" w:pos="284"/>
              </w:tabs>
              <w:ind w:left="0"/>
            </w:pPr>
            <w:r w:rsidRPr="00570CBE">
              <w:t xml:space="preserve">Игры (дидактические, подвижные) </w:t>
            </w:r>
          </w:p>
          <w:p w:rsidR="00980688" w:rsidRDefault="00980688" w:rsidP="00686665">
            <w:pPr>
              <w:pStyle w:val="ad"/>
              <w:tabs>
                <w:tab w:val="left" w:pos="284"/>
              </w:tabs>
              <w:ind w:left="0"/>
            </w:pPr>
            <w:r w:rsidRPr="00570CBE">
              <w:t xml:space="preserve">Рассматривание </w:t>
            </w:r>
          </w:p>
          <w:p w:rsidR="00980688" w:rsidRDefault="00980688" w:rsidP="00686665">
            <w:pPr>
              <w:pStyle w:val="ad"/>
              <w:tabs>
                <w:tab w:val="left" w:pos="284"/>
              </w:tabs>
              <w:ind w:left="0"/>
            </w:pPr>
            <w:r w:rsidRPr="00570CBE">
              <w:t xml:space="preserve">Наблюдение </w:t>
            </w:r>
          </w:p>
          <w:p w:rsidR="00980688" w:rsidRPr="001D611A" w:rsidRDefault="00980688" w:rsidP="00686665">
            <w:pPr>
              <w:pStyle w:val="ad"/>
              <w:tabs>
                <w:tab w:val="left" w:pos="284"/>
              </w:tabs>
              <w:ind w:left="0"/>
            </w:pPr>
            <w:r w:rsidRPr="00570CBE">
              <w:t>Досуг,  КВН,  Чтение</w:t>
            </w:r>
          </w:p>
        </w:tc>
        <w:tc>
          <w:tcPr>
            <w:tcW w:w="3686" w:type="dxa"/>
          </w:tcPr>
          <w:p w:rsidR="00980688" w:rsidRDefault="00980688" w:rsidP="00686665">
            <w:pPr>
              <w:pStyle w:val="ad"/>
              <w:tabs>
                <w:tab w:val="left" w:pos="284"/>
              </w:tabs>
              <w:ind w:left="0"/>
            </w:pPr>
            <w:r w:rsidRPr="00570CBE">
              <w:t xml:space="preserve">Игровые упражнения </w:t>
            </w:r>
          </w:p>
          <w:p w:rsidR="00980688" w:rsidRDefault="00980688" w:rsidP="00686665">
            <w:pPr>
              <w:pStyle w:val="ad"/>
              <w:tabs>
                <w:tab w:val="left" w:pos="284"/>
              </w:tabs>
              <w:ind w:left="0"/>
            </w:pPr>
            <w:r w:rsidRPr="00570CBE">
              <w:t xml:space="preserve">Объяснение </w:t>
            </w:r>
          </w:p>
          <w:p w:rsidR="00980688" w:rsidRDefault="00980688" w:rsidP="00686665">
            <w:pPr>
              <w:pStyle w:val="ad"/>
              <w:tabs>
                <w:tab w:val="left" w:pos="284"/>
              </w:tabs>
              <w:ind w:left="0"/>
            </w:pPr>
            <w:r w:rsidRPr="00570CBE">
              <w:t xml:space="preserve">Рассматривание  </w:t>
            </w:r>
          </w:p>
          <w:p w:rsidR="00980688" w:rsidRPr="001D611A" w:rsidRDefault="00980688" w:rsidP="00686665">
            <w:pPr>
              <w:pStyle w:val="ad"/>
              <w:tabs>
                <w:tab w:val="left" w:pos="284"/>
              </w:tabs>
              <w:ind w:left="0"/>
            </w:pPr>
            <w:r w:rsidRPr="00570CBE">
              <w:t>Наблюдение</w:t>
            </w:r>
          </w:p>
        </w:tc>
        <w:tc>
          <w:tcPr>
            <w:tcW w:w="3620" w:type="dxa"/>
          </w:tcPr>
          <w:p w:rsidR="00980688" w:rsidRPr="001D611A" w:rsidRDefault="00980688" w:rsidP="00686665">
            <w:pPr>
              <w:pStyle w:val="ad"/>
              <w:tabs>
                <w:tab w:val="left" w:pos="284"/>
              </w:tabs>
              <w:ind w:left="0"/>
            </w:pPr>
            <w:r w:rsidRPr="00570CBE">
              <w:t>Игры (дидактические,  развивающие, подвижные</w:t>
            </w:r>
            <w:r>
              <w:t>)</w:t>
            </w:r>
          </w:p>
        </w:tc>
      </w:tr>
      <w:tr w:rsidR="00980688" w:rsidRPr="001D611A" w:rsidTr="00686665">
        <w:tc>
          <w:tcPr>
            <w:tcW w:w="2372" w:type="dxa"/>
            <w:vMerge w:val="restart"/>
          </w:tcPr>
          <w:p w:rsidR="00980688" w:rsidRPr="001D611A" w:rsidRDefault="00980688" w:rsidP="00686665">
            <w:pPr>
              <w:pStyle w:val="ad"/>
              <w:tabs>
                <w:tab w:val="left" w:pos="284"/>
              </w:tabs>
              <w:ind w:left="0"/>
            </w:pPr>
            <w:r w:rsidRPr="00570CBE">
              <w:t>Детское  эксперименти-рование</w:t>
            </w:r>
          </w:p>
        </w:tc>
        <w:tc>
          <w:tcPr>
            <w:tcW w:w="1280" w:type="dxa"/>
          </w:tcPr>
          <w:p w:rsidR="00980688" w:rsidRPr="001D611A" w:rsidRDefault="00980688" w:rsidP="00686665">
            <w:pPr>
              <w:pStyle w:val="ad"/>
              <w:tabs>
                <w:tab w:val="left" w:pos="284"/>
              </w:tabs>
              <w:ind w:left="0"/>
              <w:jc w:val="center"/>
            </w:pPr>
            <w:r>
              <w:t>3-5 лет</w:t>
            </w:r>
          </w:p>
        </w:tc>
        <w:tc>
          <w:tcPr>
            <w:tcW w:w="4394" w:type="dxa"/>
          </w:tcPr>
          <w:p w:rsidR="00980688" w:rsidRDefault="00980688" w:rsidP="00686665">
            <w:pPr>
              <w:pStyle w:val="ad"/>
              <w:tabs>
                <w:tab w:val="left" w:pos="284"/>
              </w:tabs>
              <w:ind w:left="0"/>
            </w:pPr>
            <w:r w:rsidRPr="00570CBE">
              <w:t>Обучение в условиях специально оборудованной полифункциональной интерактивной среде</w:t>
            </w:r>
          </w:p>
          <w:p w:rsidR="00980688" w:rsidRDefault="00980688" w:rsidP="00686665">
            <w:pPr>
              <w:pStyle w:val="ad"/>
              <w:tabs>
                <w:tab w:val="left" w:pos="284"/>
              </w:tabs>
              <w:ind w:left="0"/>
            </w:pPr>
            <w:r w:rsidRPr="00570CBE">
              <w:t xml:space="preserve">Игровые занятия с использованием полифункционального игрового оборудования </w:t>
            </w:r>
          </w:p>
          <w:p w:rsidR="00980688" w:rsidRDefault="00980688" w:rsidP="00686665">
            <w:pPr>
              <w:pStyle w:val="ad"/>
              <w:tabs>
                <w:tab w:val="left" w:pos="284"/>
              </w:tabs>
              <w:ind w:left="0"/>
            </w:pPr>
            <w:r w:rsidRPr="00570CBE">
              <w:t xml:space="preserve">Игровые упражнения </w:t>
            </w:r>
          </w:p>
          <w:p w:rsidR="00980688" w:rsidRDefault="00980688" w:rsidP="00686665">
            <w:pPr>
              <w:pStyle w:val="ad"/>
              <w:tabs>
                <w:tab w:val="left" w:pos="284"/>
              </w:tabs>
              <w:ind w:left="0"/>
            </w:pPr>
            <w:r w:rsidRPr="00570CBE">
              <w:t xml:space="preserve">Игры (дидактические, подвижные) </w:t>
            </w:r>
          </w:p>
          <w:p w:rsidR="00980688" w:rsidRDefault="00980688" w:rsidP="00686665">
            <w:pPr>
              <w:pStyle w:val="ad"/>
              <w:tabs>
                <w:tab w:val="left" w:pos="284"/>
              </w:tabs>
              <w:ind w:left="0"/>
            </w:pPr>
            <w:r w:rsidRPr="00570CBE">
              <w:t xml:space="preserve">Показ </w:t>
            </w:r>
          </w:p>
          <w:p w:rsidR="00980688" w:rsidRPr="001D611A" w:rsidRDefault="00980688" w:rsidP="00686665">
            <w:pPr>
              <w:pStyle w:val="ad"/>
              <w:tabs>
                <w:tab w:val="left" w:pos="284"/>
              </w:tabs>
              <w:ind w:left="0"/>
            </w:pPr>
            <w:r w:rsidRPr="00570CBE">
              <w:t>Игры экспериментирования Простейшие  опыты</w:t>
            </w:r>
          </w:p>
        </w:tc>
        <w:tc>
          <w:tcPr>
            <w:tcW w:w="3686" w:type="dxa"/>
          </w:tcPr>
          <w:p w:rsidR="00980688" w:rsidRDefault="00980688" w:rsidP="00686665">
            <w:pPr>
              <w:pStyle w:val="ad"/>
              <w:tabs>
                <w:tab w:val="left" w:pos="284"/>
              </w:tabs>
              <w:ind w:left="0"/>
            </w:pPr>
            <w:r w:rsidRPr="00570CBE">
              <w:t>Игровые упражнения Напоминание Объяснение Обследование</w:t>
            </w:r>
          </w:p>
          <w:p w:rsidR="00980688" w:rsidRDefault="00980688" w:rsidP="00686665">
            <w:pPr>
              <w:pStyle w:val="ad"/>
              <w:tabs>
                <w:tab w:val="left" w:pos="284"/>
              </w:tabs>
              <w:ind w:left="0"/>
            </w:pPr>
            <w:r w:rsidRPr="00570CBE">
              <w:t xml:space="preserve">Наблюдение </w:t>
            </w:r>
          </w:p>
          <w:p w:rsidR="00980688" w:rsidRDefault="00980688" w:rsidP="00686665">
            <w:pPr>
              <w:pStyle w:val="ad"/>
              <w:tabs>
                <w:tab w:val="left" w:pos="284"/>
              </w:tabs>
              <w:ind w:left="0"/>
            </w:pPr>
            <w:r w:rsidRPr="00570CBE">
              <w:t xml:space="preserve">Наблюдение на прогулке </w:t>
            </w:r>
          </w:p>
          <w:p w:rsidR="00980688" w:rsidRPr="001D611A" w:rsidRDefault="00980688" w:rsidP="00686665">
            <w:pPr>
              <w:pStyle w:val="ad"/>
              <w:tabs>
                <w:tab w:val="left" w:pos="284"/>
              </w:tabs>
              <w:ind w:left="0"/>
            </w:pPr>
            <w:r w:rsidRPr="00570CBE">
              <w:t>Развивающие игры</w:t>
            </w:r>
          </w:p>
        </w:tc>
        <w:tc>
          <w:tcPr>
            <w:tcW w:w="3620" w:type="dxa"/>
          </w:tcPr>
          <w:p w:rsidR="00980688" w:rsidRDefault="00980688" w:rsidP="00686665">
            <w:pPr>
              <w:pStyle w:val="ad"/>
              <w:tabs>
                <w:tab w:val="left" w:pos="284"/>
              </w:tabs>
              <w:ind w:left="0"/>
            </w:pPr>
            <w:r w:rsidRPr="00570CBE">
              <w:t>Игры (дидактические, развивающие, подвижные) Игры-экспериментирования Игры с использованием</w:t>
            </w:r>
            <w:r>
              <w:t xml:space="preserve"> </w:t>
            </w:r>
            <w:r w:rsidRPr="00570CBE">
              <w:t xml:space="preserve">дидактических материалов  </w:t>
            </w:r>
          </w:p>
          <w:p w:rsidR="00980688" w:rsidRDefault="00980688" w:rsidP="00686665">
            <w:pPr>
              <w:pStyle w:val="ad"/>
              <w:tabs>
                <w:tab w:val="left" w:pos="284"/>
              </w:tabs>
              <w:ind w:left="0"/>
            </w:pPr>
            <w:r w:rsidRPr="00570CBE">
              <w:t xml:space="preserve">Наблюдение  </w:t>
            </w:r>
          </w:p>
          <w:p w:rsidR="00980688" w:rsidRPr="001D611A" w:rsidRDefault="00980688" w:rsidP="00686665">
            <w:pPr>
              <w:pStyle w:val="ad"/>
              <w:tabs>
                <w:tab w:val="left" w:pos="284"/>
              </w:tabs>
              <w:ind w:left="0"/>
            </w:pPr>
            <w:r w:rsidRPr="00570CBE">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r>
              <w:t>)</w:t>
            </w:r>
          </w:p>
        </w:tc>
      </w:tr>
      <w:tr w:rsidR="00980688" w:rsidRPr="001D611A" w:rsidTr="00686665">
        <w:tc>
          <w:tcPr>
            <w:tcW w:w="2372" w:type="dxa"/>
            <w:vMerge/>
          </w:tcPr>
          <w:p w:rsidR="00980688" w:rsidRPr="001D611A" w:rsidRDefault="00980688" w:rsidP="00686665">
            <w:pPr>
              <w:pStyle w:val="ad"/>
              <w:tabs>
                <w:tab w:val="left" w:pos="284"/>
              </w:tabs>
              <w:ind w:left="0"/>
              <w:jc w:val="center"/>
            </w:pPr>
          </w:p>
        </w:tc>
        <w:tc>
          <w:tcPr>
            <w:tcW w:w="1280" w:type="dxa"/>
          </w:tcPr>
          <w:p w:rsidR="00980688" w:rsidRPr="001D611A" w:rsidRDefault="00980688" w:rsidP="00686665">
            <w:pPr>
              <w:pStyle w:val="ad"/>
              <w:tabs>
                <w:tab w:val="left" w:pos="284"/>
              </w:tabs>
              <w:ind w:left="0"/>
              <w:jc w:val="center"/>
            </w:pPr>
            <w:r>
              <w:t>5-7 лет</w:t>
            </w:r>
          </w:p>
        </w:tc>
        <w:tc>
          <w:tcPr>
            <w:tcW w:w="4394" w:type="dxa"/>
          </w:tcPr>
          <w:p w:rsidR="00980688" w:rsidRDefault="00980688" w:rsidP="00686665">
            <w:pPr>
              <w:pStyle w:val="ad"/>
              <w:tabs>
                <w:tab w:val="left" w:pos="284"/>
              </w:tabs>
              <w:ind w:left="0"/>
            </w:pPr>
            <w:r w:rsidRPr="00570CBE">
              <w:t xml:space="preserve">Интегрированные занятия Экспериментирование </w:t>
            </w:r>
          </w:p>
          <w:p w:rsidR="00980688" w:rsidRDefault="00980688" w:rsidP="00686665">
            <w:pPr>
              <w:pStyle w:val="ad"/>
              <w:tabs>
                <w:tab w:val="left" w:pos="284"/>
              </w:tabs>
              <w:ind w:left="0"/>
            </w:pPr>
            <w:r w:rsidRPr="00570CBE">
              <w:t xml:space="preserve">Обучение в условиях специально </w:t>
            </w:r>
            <w:r w:rsidRPr="00570CBE">
              <w:lastRenderedPageBreak/>
              <w:t xml:space="preserve">оборудованной полифункциональной интерактивной среде </w:t>
            </w:r>
          </w:p>
          <w:p w:rsidR="00980688" w:rsidRDefault="00980688" w:rsidP="00686665">
            <w:pPr>
              <w:pStyle w:val="ad"/>
              <w:tabs>
                <w:tab w:val="left" w:pos="284"/>
              </w:tabs>
              <w:ind w:left="0"/>
            </w:pPr>
            <w:r w:rsidRPr="00570CBE">
              <w:t xml:space="preserve">Игровые занятия с использованием полифункционального игрового оборудования </w:t>
            </w:r>
          </w:p>
          <w:p w:rsidR="00980688" w:rsidRDefault="00980688" w:rsidP="00686665">
            <w:pPr>
              <w:pStyle w:val="ad"/>
              <w:tabs>
                <w:tab w:val="left" w:pos="284"/>
              </w:tabs>
              <w:ind w:left="0"/>
            </w:pPr>
            <w:r w:rsidRPr="00570CBE">
              <w:t xml:space="preserve">Игровые упражнения </w:t>
            </w:r>
          </w:p>
          <w:p w:rsidR="00980688" w:rsidRDefault="00980688" w:rsidP="00686665">
            <w:pPr>
              <w:pStyle w:val="ad"/>
              <w:tabs>
                <w:tab w:val="left" w:pos="284"/>
              </w:tabs>
              <w:ind w:left="0"/>
            </w:pPr>
            <w:r w:rsidRPr="00570CBE">
              <w:t xml:space="preserve">Игры (дидактические, подвижные) </w:t>
            </w:r>
          </w:p>
          <w:p w:rsidR="00980688" w:rsidRDefault="00980688" w:rsidP="00686665">
            <w:pPr>
              <w:pStyle w:val="ad"/>
              <w:tabs>
                <w:tab w:val="left" w:pos="284"/>
              </w:tabs>
              <w:ind w:left="0"/>
            </w:pPr>
            <w:r w:rsidRPr="00570CBE">
              <w:t xml:space="preserve">Показ </w:t>
            </w:r>
          </w:p>
          <w:p w:rsidR="00980688" w:rsidRDefault="00980688" w:rsidP="00686665">
            <w:pPr>
              <w:pStyle w:val="ad"/>
              <w:tabs>
                <w:tab w:val="left" w:pos="284"/>
              </w:tabs>
              <w:ind w:left="0"/>
            </w:pPr>
            <w:r w:rsidRPr="00570CBE">
              <w:t xml:space="preserve">Тематическая прогулка </w:t>
            </w:r>
          </w:p>
          <w:p w:rsidR="00980688" w:rsidRPr="001D611A" w:rsidRDefault="00980688" w:rsidP="00686665">
            <w:pPr>
              <w:pStyle w:val="ad"/>
              <w:tabs>
                <w:tab w:val="left" w:pos="284"/>
              </w:tabs>
              <w:ind w:left="0"/>
            </w:pPr>
            <w:r w:rsidRPr="00570CBE">
              <w:t>КВН</w:t>
            </w:r>
          </w:p>
        </w:tc>
        <w:tc>
          <w:tcPr>
            <w:tcW w:w="3686" w:type="dxa"/>
          </w:tcPr>
          <w:p w:rsidR="00980688" w:rsidRDefault="00980688" w:rsidP="00686665">
            <w:pPr>
              <w:pStyle w:val="ad"/>
              <w:tabs>
                <w:tab w:val="left" w:pos="284"/>
              </w:tabs>
              <w:ind w:left="0"/>
            </w:pPr>
            <w:r w:rsidRPr="00570CBE">
              <w:lastRenderedPageBreak/>
              <w:t xml:space="preserve">Игровые упражнения </w:t>
            </w:r>
          </w:p>
          <w:p w:rsidR="00980688" w:rsidRDefault="00980688" w:rsidP="00686665">
            <w:pPr>
              <w:pStyle w:val="ad"/>
              <w:tabs>
                <w:tab w:val="left" w:pos="284"/>
              </w:tabs>
              <w:ind w:left="0"/>
            </w:pPr>
            <w:r w:rsidRPr="00570CBE">
              <w:t xml:space="preserve">Напоминание </w:t>
            </w:r>
          </w:p>
          <w:p w:rsidR="00980688" w:rsidRDefault="00980688" w:rsidP="00686665">
            <w:pPr>
              <w:pStyle w:val="ad"/>
              <w:tabs>
                <w:tab w:val="left" w:pos="284"/>
              </w:tabs>
              <w:ind w:left="0"/>
            </w:pPr>
            <w:r w:rsidRPr="00570CBE">
              <w:t xml:space="preserve">Объяснение </w:t>
            </w:r>
          </w:p>
          <w:p w:rsidR="00980688" w:rsidRDefault="00980688" w:rsidP="00686665">
            <w:pPr>
              <w:pStyle w:val="ad"/>
              <w:tabs>
                <w:tab w:val="left" w:pos="284"/>
              </w:tabs>
              <w:ind w:left="0"/>
            </w:pPr>
            <w:r w:rsidRPr="00570CBE">
              <w:lastRenderedPageBreak/>
              <w:t xml:space="preserve">Обследование </w:t>
            </w:r>
          </w:p>
          <w:p w:rsidR="00980688" w:rsidRDefault="00980688" w:rsidP="00686665">
            <w:pPr>
              <w:pStyle w:val="ad"/>
              <w:tabs>
                <w:tab w:val="left" w:pos="284"/>
              </w:tabs>
              <w:ind w:left="0"/>
            </w:pPr>
            <w:r w:rsidRPr="00570CBE">
              <w:t xml:space="preserve">Наблюдение </w:t>
            </w:r>
          </w:p>
          <w:p w:rsidR="00980688" w:rsidRDefault="00980688" w:rsidP="00686665">
            <w:pPr>
              <w:pStyle w:val="ad"/>
              <w:tabs>
                <w:tab w:val="left" w:pos="284"/>
              </w:tabs>
              <w:ind w:left="0"/>
            </w:pPr>
            <w:r w:rsidRPr="00570CBE">
              <w:t xml:space="preserve">Наблюдение на прогулке </w:t>
            </w:r>
          </w:p>
          <w:p w:rsidR="00980688" w:rsidRDefault="00980688" w:rsidP="00686665">
            <w:pPr>
              <w:pStyle w:val="ad"/>
              <w:tabs>
                <w:tab w:val="left" w:pos="284"/>
              </w:tabs>
              <w:ind w:left="0"/>
            </w:pPr>
            <w:r w:rsidRPr="00570CBE">
              <w:t xml:space="preserve">Игры экспериментирования </w:t>
            </w:r>
          </w:p>
          <w:p w:rsidR="00980688" w:rsidRDefault="00980688" w:rsidP="00686665">
            <w:pPr>
              <w:pStyle w:val="ad"/>
              <w:tabs>
                <w:tab w:val="left" w:pos="284"/>
              </w:tabs>
              <w:ind w:left="0"/>
            </w:pPr>
            <w:r w:rsidRPr="00570CBE">
              <w:t xml:space="preserve">Развивающие игры </w:t>
            </w:r>
          </w:p>
          <w:p w:rsidR="00980688" w:rsidRPr="001D611A" w:rsidRDefault="00980688" w:rsidP="00686665">
            <w:pPr>
              <w:pStyle w:val="ad"/>
              <w:tabs>
                <w:tab w:val="left" w:pos="284"/>
              </w:tabs>
              <w:ind w:left="0"/>
            </w:pPr>
            <w:r w:rsidRPr="00570CBE">
              <w:t>Проблемные ситуации</w:t>
            </w:r>
          </w:p>
        </w:tc>
        <w:tc>
          <w:tcPr>
            <w:tcW w:w="3620" w:type="dxa"/>
          </w:tcPr>
          <w:p w:rsidR="00980688" w:rsidRPr="001D611A" w:rsidRDefault="00980688" w:rsidP="00686665">
            <w:pPr>
              <w:pStyle w:val="ad"/>
              <w:tabs>
                <w:tab w:val="left" w:pos="284"/>
              </w:tabs>
              <w:ind w:left="0"/>
            </w:pPr>
            <w:r w:rsidRPr="00570CBE">
              <w:lastRenderedPageBreak/>
              <w:t xml:space="preserve">Игры (дидактические, развивающие, подвижные) Игры-экспериментирования </w:t>
            </w:r>
            <w:r w:rsidRPr="00570CBE">
              <w:lastRenderedPageBreak/>
              <w:t>Игры с использованием дидактических материалов  Наблюдение  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980688" w:rsidRPr="001D611A" w:rsidTr="00686665">
        <w:tc>
          <w:tcPr>
            <w:tcW w:w="2372" w:type="dxa"/>
            <w:vMerge w:val="restart"/>
          </w:tcPr>
          <w:p w:rsidR="00980688" w:rsidRDefault="00980688" w:rsidP="00686665">
            <w:pPr>
              <w:pStyle w:val="ad"/>
              <w:tabs>
                <w:tab w:val="left" w:pos="284"/>
              </w:tabs>
              <w:ind w:left="0"/>
            </w:pPr>
            <w:r w:rsidRPr="00570CBE">
              <w:lastRenderedPageBreak/>
              <w:t>3.Формирование  целостной  картины  мира, расширение</w:t>
            </w:r>
            <w:r>
              <w:t xml:space="preserve"> </w:t>
            </w:r>
            <w:r w:rsidRPr="008F083D">
              <w:t xml:space="preserve">кругозора </w:t>
            </w:r>
          </w:p>
          <w:p w:rsidR="00980688" w:rsidRDefault="00980688" w:rsidP="00686665">
            <w:pPr>
              <w:pStyle w:val="ad"/>
              <w:tabs>
                <w:tab w:val="left" w:pos="284"/>
              </w:tabs>
              <w:ind w:left="0"/>
            </w:pPr>
            <w:r w:rsidRPr="008F083D">
              <w:t xml:space="preserve">* предметное  и социальное  окружение </w:t>
            </w:r>
          </w:p>
          <w:p w:rsidR="00980688" w:rsidRDefault="00980688" w:rsidP="00686665">
            <w:pPr>
              <w:pStyle w:val="ad"/>
              <w:tabs>
                <w:tab w:val="left" w:pos="284"/>
              </w:tabs>
              <w:ind w:left="0"/>
            </w:pPr>
            <w:r w:rsidRPr="008F083D">
              <w:t>* ознакомление  с природой</w:t>
            </w:r>
          </w:p>
          <w:p w:rsidR="00980688" w:rsidRPr="001D611A" w:rsidRDefault="00980688" w:rsidP="00686665">
            <w:pPr>
              <w:pStyle w:val="ad"/>
              <w:tabs>
                <w:tab w:val="left" w:pos="284"/>
              </w:tabs>
              <w:ind w:left="0"/>
              <w:jc w:val="center"/>
            </w:pPr>
          </w:p>
        </w:tc>
        <w:tc>
          <w:tcPr>
            <w:tcW w:w="1280" w:type="dxa"/>
          </w:tcPr>
          <w:p w:rsidR="00980688" w:rsidRPr="001D611A" w:rsidRDefault="00980688" w:rsidP="00686665">
            <w:pPr>
              <w:pStyle w:val="ad"/>
              <w:tabs>
                <w:tab w:val="left" w:pos="284"/>
              </w:tabs>
              <w:ind w:left="0"/>
              <w:jc w:val="center"/>
            </w:pPr>
            <w:r>
              <w:t>3-5 лет</w:t>
            </w:r>
          </w:p>
        </w:tc>
        <w:tc>
          <w:tcPr>
            <w:tcW w:w="4394" w:type="dxa"/>
          </w:tcPr>
          <w:p w:rsidR="00980688" w:rsidRDefault="00980688" w:rsidP="00686665">
            <w:pPr>
              <w:pStyle w:val="ad"/>
              <w:tabs>
                <w:tab w:val="left" w:pos="284"/>
              </w:tabs>
              <w:ind w:left="0"/>
            </w:pPr>
            <w:r w:rsidRPr="00570CBE">
              <w:t>Сюжетно-ролевая игра</w:t>
            </w:r>
          </w:p>
          <w:p w:rsidR="00980688" w:rsidRDefault="00980688" w:rsidP="00686665">
            <w:pPr>
              <w:pStyle w:val="ad"/>
              <w:tabs>
                <w:tab w:val="left" w:pos="284"/>
              </w:tabs>
              <w:ind w:left="0"/>
            </w:pPr>
            <w:r w:rsidRPr="00570CBE">
              <w:t xml:space="preserve"> Игровые обучающие ситуации</w:t>
            </w:r>
          </w:p>
          <w:p w:rsidR="00980688" w:rsidRDefault="00980688" w:rsidP="00686665">
            <w:pPr>
              <w:pStyle w:val="ad"/>
              <w:tabs>
                <w:tab w:val="left" w:pos="284"/>
              </w:tabs>
              <w:ind w:left="0"/>
            </w:pPr>
            <w:r w:rsidRPr="008F083D">
              <w:t xml:space="preserve">Наблюдение </w:t>
            </w:r>
          </w:p>
          <w:p w:rsidR="00980688" w:rsidRDefault="00980688" w:rsidP="00686665">
            <w:pPr>
              <w:pStyle w:val="ad"/>
              <w:tabs>
                <w:tab w:val="left" w:pos="284"/>
              </w:tabs>
              <w:ind w:left="0"/>
            </w:pPr>
            <w:r w:rsidRPr="008F083D">
              <w:t>Целевые прогулки</w:t>
            </w:r>
          </w:p>
          <w:p w:rsidR="00980688" w:rsidRDefault="00980688" w:rsidP="00686665">
            <w:pPr>
              <w:pStyle w:val="ad"/>
              <w:tabs>
                <w:tab w:val="left" w:pos="284"/>
              </w:tabs>
              <w:ind w:left="0"/>
            </w:pPr>
            <w:r w:rsidRPr="008F083D">
              <w:t xml:space="preserve"> Игра-экспериментирование Исследовательская деятельность Конструирование </w:t>
            </w:r>
          </w:p>
          <w:p w:rsidR="00980688" w:rsidRDefault="00980688" w:rsidP="00686665">
            <w:pPr>
              <w:pStyle w:val="ad"/>
              <w:tabs>
                <w:tab w:val="left" w:pos="284"/>
              </w:tabs>
              <w:ind w:left="0"/>
            </w:pPr>
            <w:r w:rsidRPr="008F083D">
              <w:t xml:space="preserve">Развивающие игры </w:t>
            </w:r>
          </w:p>
          <w:p w:rsidR="00980688" w:rsidRDefault="00980688" w:rsidP="00686665">
            <w:pPr>
              <w:pStyle w:val="ad"/>
              <w:tabs>
                <w:tab w:val="left" w:pos="284"/>
              </w:tabs>
              <w:ind w:left="0"/>
            </w:pPr>
            <w:r w:rsidRPr="008F083D">
              <w:t>Экскурсии</w:t>
            </w:r>
          </w:p>
          <w:p w:rsidR="00980688" w:rsidRDefault="00980688" w:rsidP="00686665">
            <w:pPr>
              <w:pStyle w:val="ad"/>
              <w:tabs>
                <w:tab w:val="left" w:pos="284"/>
              </w:tabs>
              <w:ind w:left="0"/>
            </w:pPr>
            <w:r w:rsidRPr="008F083D">
              <w:t xml:space="preserve"> Ситуативный разговор</w:t>
            </w:r>
          </w:p>
          <w:p w:rsidR="00980688" w:rsidRDefault="00980688" w:rsidP="00686665">
            <w:pPr>
              <w:pStyle w:val="ad"/>
              <w:tabs>
                <w:tab w:val="left" w:pos="284"/>
              </w:tabs>
              <w:ind w:left="0"/>
            </w:pPr>
            <w:r w:rsidRPr="008F083D">
              <w:t xml:space="preserve"> Рассказ </w:t>
            </w:r>
          </w:p>
          <w:p w:rsidR="00980688" w:rsidRDefault="00980688" w:rsidP="00686665">
            <w:pPr>
              <w:pStyle w:val="ad"/>
              <w:tabs>
                <w:tab w:val="left" w:pos="284"/>
              </w:tabs>
              <w:ind w:left="0"/>
            </w:pPr>
            <w:r w:rsidRPr="008F083D">
              <w:t xml:space="preserve"> Беседы   </w:t>
            </w:r>
          </w:p>
          <w:p w:rsidR="00980688" w:rsidRPr="001D611A" w:rsidRDefault="00980688" w:rsidP="00686665">
            <w:pPr>
              <w:pStyle w:val="ad"/>
              <w:tabs>
                <w:tab w:val="left" w:pos="284"/>
              </w:tabs>
              <w:ind w:left="0"/>
            </w:pPr>
            <w:r w:rsidRPr="008F083D">
              <w:t>Экологические, досуги, праздники, развлечения</w:t>
            </w:r>
          </w:p>
        </w:tc>
        <w:tc>
          <w:tcPr>
            <w:tcW w:w="3686" w:type="dxa"/>
          </w:tcPr>
          <w:p w:rsidR="00980688" w:rsidRDefault="00980688" w:rsidP="00686665">
            <w:pPr>
              <w:pStyle w:val="ad"/>
              <w:tabs>
                <w:tab w:val="left" w:pos="284"/>
              </w:tabs>
              <w:ind w:left="0"/>
            </w:pPr>
            <w:r w:rsidRPr="00570CBE">
              <w:t>Сюжетно-ролевая игра Игровые обучающие ситуации</w:t>
            </w:r>
          </w:p>
          <w:p w:rsidR="00980688" w:rsidRDefault="00980688" w:rsidP="00686665">
            <w:pPr>
              <w:pStyle w:val="ad"/>
              <w:tabs>
                <w:tab w:val="left" w:pos="284"/>
              </w:tabs>
              <w:ind w:left="0"/>
            </w:pPr>
            <w:r w:rsidRPr="008F083D">
              <w:t xml:space="preserve">Рассматривание </w:t>
            </w:r>
          </w:p>
          <w:p w:rsidR="00980688" w:rsidRDefault="00980688" w:rsidP="00686665">
            <w:pPr>
              <w:pStyle w:val="ad"/>
              <w:tabs>
                <w:tab w:val="left" w:pos="284"/>
              </w:tabs>
              <w:ind w:left="0"/>
            </w:pPr>
            <w:r w:rsidRPr="008F083D">
              <w:t xml:space="preserve"> Наблюдение </w:t>
            </w:r>
          </w:p>
          <w:p w:rsidR="00980688" w:rsidRDefault="00980688" w:rsidP="00686665">
            <w:pPr>
              <w:pStyle w:val="ad"/>
              <w:tabs>
                <w:tab w:val="left" w:pos="284"/>
              </w:tabs>
              <w:ind w:left="0"/>
            </w:pPr>
            <w:r w:rsidRPr="008F083D">
              <w:t xml:space="preserve"> Труд  в уголке природе Экспериментирование  Исследовательская деятельность Конструирование  </w:t>
            </w:r>
          </w:p>
          <w:p w:rsidR="00980688" w:rsidRDefault="00980688" w:rsidP="00686665">
            <w:pPr>
              <w:pStyle w:val="ad"/>
              <w:tabs>
                <w:tab w:val="left" w:pos="284"/>
              </w:tabs>
              <w:ind w:left="0"/>
            </w:pPr>
            <w:r w:rsidRPr="008F083D">
              <w:t xml:space="preserve">Развивающие игры </w:t>
            </w:r>
          </w:p>
          <w:p w:rsidR="00980688" w:rsidRDefault="00980688" w:rsidP="00686665">
            <w:pPr>
              <w:pStyle w:val="ad"/>
              <w:tabs>
                <w:tab w:val="left" w:pos="284"/>
              </w:tabs>
              <w:ind w:left="0"/>
            </w:pPr>
            <w:r w:rsidRPr="008F083D">
              <w:t>Экскурсии</w:t>
            </w:r>
          </w:p>
          <w:p w:rsidR="00980688" w:rsidRDefault="00980688" w:rsidP="00686665">
            <w:pPr>
              <w:pStyle w:val="ad"/>
              <w:tabs>
                <w:tab w:val="left" w:pos="284"/>
              </w:tabs>
              <w:ind w:left="0"/>
            </w:pPr>
            <w:r w:rsidRPr="008F083D">
              <w:t xml:space="preserve"> Рассказ </w:t>
            </w:r>
          </w:p>
          <w:p w:rsidR="00980688" w:rsidRPr="001D611A" w:rsidRDefault="00980688" w:rsidP="00686665">
            <w:pPr>
              <w:pStyle w:val="ad"/>
              <w:tabs>
                <w:tab w:val="left" w:pos="284"/>
              </w:tabs>
              <w:ind w:left="0"/>
            </w:pPr>
            <w:r w:rsidRPr="008F083D">
              <w:t>Беседа</w:t>
            </w:r>
          </w:p>
        </w:tc>
        <w:tc>
          <w:tcPr>
            <w:tcW w:w="3620" w:type="dxa"/>
          </w:tcPr>
          <w:p w:rsidR="00980688" w:rsidRDefault="00980688" w:rsidP="00686665">
            <w:pPr>
              <w:pStyle w:val="ad"/>
              <w:tabs>
                <w:tab w:val="left" w:pos="284"/>
              </w:tabs>
              <w:ind w:left="0"/>
            </w:pPr>
            <w:r w:rsidRPr="00570CBE">
              <w:t>Сюжетно-ролевая игра</w:t>
            </w:r>
          </w:p>
          <w:p w:rsidR="00980688" w:rsidRDefault="00980688" w:rsidP="00686665">
            <w:pPr>
              <w:pStyle w:val="ad"/>
              <w:tabs>
                <w:tab w:val="left" w:pos="284"/>
              </w:tabs>
              <w:ind w:left="0"/>
            </w:pPr>
            <w:r w:rsidRPr="00570CBE">
              <w:t xml:space="preserve"> Игровые обучающие ситуации</w:t>
            </w:r>
          </w:p>
          <w:p w:rsidR="00980688" w:rsidRDefault="00980688" w:rsidP="00686665">
            <w:pPr>
              <w:pStyle w:val="ad"/>
              <w:tabs>
                <w:tab w:val="left" w:pos="284"/>
              </w:tabs>
              <w:ind w:left="0"/>
            </w:pPr>
            <w:r w:rsidRPr="008F083D">
              <w:t>Игры с правилами  Рассматривание</w:t>
            </w:r>
          </w:p>
          <w:p w:rsidR="00980688" w:rsidRDefault="00980688" w:rsidP="00686665">
            <w:pPr>
              <w:pStyle w:val="ad"/>
              <w:tabs>
                <w:tab w:val="left" w:pos="284"/>
              </w:tabs>
              <w:ind w:left="0"/>
            </w:pPr>
            <w:r w:rsidRPr="008F083D">
              <w:t xml:space="preserve"> Наблюдение</w:t>
            </w:r>
          </w:p>
          <w:p w:rsidR="00980688" w:rsidRDefault="00980688" w:rsidP="00686665">
            <w:pPr>
              <w:pStyle w:val="ad"/>
              <w:tabs>
                <w:tab w:val="left" w:pos="284"/>
              </w:tabs>
              <w:ind w:left="0"/>
            </w:pPr>
            <w:r w:rsidRPr="008F083D">
              <w:t xml:space="preserve"> Игра-экспериментирование Исследовательская деятельность Конструирование</w:t>
            </w:r>
          </w:p>
          <w:p w:rsidR="00980688" w:rsidRPr="001D611A" w:rsidRDefault="00980688" w:rsidP="00686665">
            <w:pPr>
              <w:pStyle w:val="ad"/>
              <w:tabs>
                <w:tab w:val="left" w:pos="284"/>
              </w:tabs>
              <w:ind w:left="0"/>
            </w:pPr>
            <w:r w:rsidRPr="008F083D">
              <w:t xml:space="preserve"> Развивающие игры</w:t>
            </w:r>
          </w:p>
        </w:tc>
      </w:tr>
      <w:tr w:rsidR="00980688" w:rsidRPr="001D611A" w:rsidTr="00686665">
        <w:tc>
          <w:tcPr>
            <w:tcW w:w="2372" w:type="dxa"/>
            <w:vMerge/>
          </w:tcPr>
          <w:p w:rsidR="00980688" w:rsidRPr="001D611A" w:rsidRDefault="00980688" w:rsidP="00686665">
            <w:pPr>
              <w:pStyle w:val="ad"/>
              <w:tabs>
                <w:tab w:val="left" w:pos="284"/>
              </w:tabs>
              <w:ind w:left="0"/>
              <w:jc w:val="center"/>
            </w:pPr>
          </w:p>
        </w:tc>
        <w:tc>
          <w:tcPr>
            <w:tcW w:w="1280" w:type="dxa"/>
          </w:tcPr>
          <w:p w:rsidR="00980688" w:rsidRPr="001D611A" w:rsidRDefault="00980688" w:rsidP="00686665">
            <w:pPr>
              <w:pStyle w:val="ad"/>
              <w:tabs>
                <w:tab w:val="left" w:pos="284"/>
              </w:tabs>
              <w:ind w:left="0"/>
              <w:jc w:val="center"/>
            </w:pPr>
            <w:r>
              <w:t>5-7 лет</w:t>
            </w:r>
          </w:p>
        </w:tc>
        <w:tc>
          <w:tcPr>
            <w:tcW w:w="4394" w:type="dxa"/>
          </w:tcPr>
          <w:p w:rsidR="00980688" w:rsidRDefault="00980688" w:rsidP="00686665">
            <w:pPr>
              <w:pStyle w:val="ad"/>
              <w:tabs>
                <w:tab w:val="left" w:pos="284"/>
              </w:tabs>
              <w:ind w:left="0"/>
            </w:pPr>
            <w:r w:rsidRPr="008F083D">
              <w:t>Сюжетно-ролевая игра</w:t>
            </w:r>
          </w:p>
          <w:p w:rsidR="00980688" w:rsidRDefault="00980688" w:rsidP="00686665">
            <w:pPr>
              <w:pStyle w:val="ad"/>
              <w:tabs>
                <w:tab w:val="left" w:pos="284"/>
              </w:tabs>
              <w:ind w:left="0"/>
            </w:pPr>
            <w:r w:rsidRPr="008F083D">
              <w:t xml:space="preserve"> Игровые обучающие ситуации Наблюдение</w:t>
            </w:r>
          </w:p>
          <w:p w:rsidR="00980688" w:rsidRDefault="00980688" w:rsidP="00686665">
            <w:pPr>
              <w:pStyle w:val="ad"/>
              <w:tabs>
                <w:tab w:val="left" w:pos="284"/>
              </w:tabs>
              <w:ind w:left="0"/>
            </w:pPr>
            <w:r w:rsidRPr="008F083D">
              <w:t xml:space="preserve"> Рассматривание, просмотр фильмов, слайдов   </w:t>
            </w:r>
          </w:p>
          <w:p w:rsidR="00980688" w:rsidRDefault="00980688" w:rsidP="00686665">
            <w:pPr>
              <w:pStyle w:val="ad"/>
              <w:tabs>
                <w:tab w:val="left" w:pos="284"/>
              </w:tabs>
              <w:ind w:left="0"/>
            </w:pPr>
            <w:r w:rsidRPr="008F083D">
              <w:t xml:space="preserve">Труд  в уголке природе, огороде, цветнике </w:t>
            </w:r>
          </w:p>
          <w:p w:rsidR="00980688" w:rsidRDefault="00980688" w:rsidP="00686665">
            <w:pPr>
              <w:pStyle w:val="ad"/>
              <w:tabs>
                <w:tab w:val="left" w:pos="284"/>
              </w:tabs>
              <w:ind w:left="0"/>
            </w:pPr>
            <w:r w:rsidRPr="008F083D">
              <w:t xml:space="preserve">Целевые прогулки </w:t>
            </w:r>
          </w:p>
          <w:p w:rsidR="00980688" w:rsidRDefault="00980688" w:rsidP="00686665">
            <w:pPr>
              <w:pStyle w:val="ad"/>
              <w:tabs>
                <w:tab w:val="left" w:pos="284"/>
              </w:tabs>
              <w:ind w:left="0"/>
            </w:pPr>
            <w:r w:rsidRPr="008F083D">
              <w:t xml:space="preserve">Экологические акции Экспериментирование, опыты Моделирование </w:t>
            </w:r>
          </w:p>
          <w:p w:rsidR="00980688" w:rsidRDefault="00980688" w:rsidP="00686665">
            <w:pPr>
              <w:pStyle w:val="ad"/>
              <w:tabs>
                <w:tab w:val="left" w:pos="284"/>
              </w:tabs>
              <w:ind w:left="0"/>
            </w:pPr>
            <w:r w:rsidRPr="008F083D">
              <w:lastRenderedPageBreak/>
              <w:t>Исследовательская деятельность Комплексные, интегрированные занятия Конструирование</w:t>
            </w:r>
          </w:p>
          <w:p w:rsidR="00980688" w:rsidRDefault="00980688" w:rsidP="00686665">
            <w:pPr>
              <w:pStyle w:val="ad"/>
              <w:tabs>
                <w:tab w:val="left" w:pos="284"/>
              </w:tabs>
              <w:ind w:left="0"/>
            </w:pPr>
            <w:r w:rsidRPr="008F083D">
              <w:t xml:space="preserve">Развивающие игры </w:t>
            </w:r>
          </w:p>
          <w:p w:rsidR="00980688" w:rsidRDefault="00980688" w:rsidP="00686665">
            <w:pPr>
              <w:pStyle w:val="ad"/>
              <w:tabs>
                <w:tab w:val="left" w:pos="284"/>
              </w:tabs>
              <w:ind w:left="0"/>
            </w:pPr>
            <w:r w:rsidRPr="008F083D">
              <w:t>Беседа</w:t>
            </w:r>
          </w:p>
          <w:p w:rsidR="00980688" w:rsidRDefault="00980688" w:rsidP="00686665">
            <w:pPr>
              <w:pStyle w:val="ad"/>
              <w:tabs>
                <w:tab w:val="left" w:pos="284"/>
              </w:tabs>
              <w:ind w:left="0"/>
            </w:pPr>
            <w:r w:rsidRPr="008F083D">
              <w:t xml:space="preserve">  Рассказ  </w:t>
            </w:r>
          </w:p>
          <w:p w:rsidR="00980688" w:rsidRDefault="00980688" w:rsidP="00686665">
            <w:pPr>
              <w:pStyle w:val="ad"/>
              <w:tabs>
                <w:tab w:val="left" w:pos="284"/>
              </w:tabs>
              <w:ind w:left="0"/>
            </w:pPr>
            <w:r w:rsidRPr="008F083D">
              <w:t>Создание коллекций, музейных экспозиций</w:t>
            </w:r>
          </w:p>
          <w:p w:rsidR="00980688" w:rsidRDefault="00980688" w:rsidP="00686665">
            <w:pPr>
              <w:pStyle w:val="ad"/>
              <w:tabs>
                <w:tab w:val="left" w:pos="284"/>
              </w:tabs>
              <w:ind w:left="0"/>
            </w:pPr>
            <w:r w:rsidRPr="008F083D">
              <w:t xml:space="preserve"> Проектная деятельность </w:t>
            </w:r>
          </w:p>
          <w:p w:rsidR="00980688" w:rsidRDefault="00980688" w:rsidP="00686665">
            <w:pPr>
              <w:pStyle w:val="ad"/>
              <w:tabs>
                <w:tab w:val="left" w:pos="284"/>
              </w:tabs>
              <w:ind w:left="0"/>
            </w:pPr>
            <w:r w:rsidRPr="008F083D">
              <w:t xml:space="preserve">Проблемные ситуации </w:t>
            </w:r>
          </w:p>
          <w:p w:rsidR="00980688" w:rsidRPr="001D611A" w:rsidRDefault="00980688" w:rsidP="00686665">
            <w:pPr>
              <w:pStyle w:val="ad"/>
              <w:tabs>
                <w:tab w:val="left" w:pos="284"/>
              </w:tabs>
              <w:ind w:left="0"/>
            </w:pPr>
            <w:r w:rsidRPr="008F083D">
              <w:t>Экологические, досуги, праздники, развлечения</w:t>
            </w:r>
          </w:p>
        </w:tc>
        <w:tc>
          <w:tcPr>
            <w:tcW w:w="3686" w:type="dxa"/>
          </w:tcPr>
          <w:p w:rsidR="00980688" w:rsidRDefault="00980688" w:rsidP="00686665">
            <w:pPr>
              <w:pStyle w:val="ad"/>
              <w:tabs>
                <w:tab w:val="left" w:pos="284"/>
              </w:tabs>
              <w:ind w:left="0"/>
            </w:pPr>
            <w:r w:rsidRPr="008F083D">
              <w:lastRenderedPageBreak/>
              <w:t>Сюжетно-ролевая игра</w:t>
            </w:r>
          </w:p>
          <w:p w:rsidR="00980688" w:rsidRDefault="00980688" w:rsidP="00686665">
            <w:pPr>
              <w:pStyle w:val="ad"/>
              <w:tabs>
                <w:tab w:val="left" w:pos="284"/>
              </w:tabs>
              <w:ind w:left="0"/>
            </w:pPr>
            <w:r w:rsidRPr="008F083D">
              <w:t xml:space="preserve"> Игровые обучающие ситуации Наблюдение </w:t>
            </w:r>
          </w:p>
          <w:p w:rsidR="00980688" w:rsidRDefault="00980688" w:rsidP="00686665">
            <w:pPr>
              <w:pStyle w:val="ad"/>
              <w:tabs>
                <w:tab w:val="left" w:pos="284"/>
              </w:tabs>
              <w:ind w:left="0"/>
            </w:pPr>
            <w:r w:rsidRPr="008F083D">
              <w:t>Труд  в уголке природе, огороде, цветнике</w:t>
            </w:r>
          </w:p>
          <w:p w:rsidR="00980688" w:rsidRDefault="00980688" w:rsidP="00686665">
            <w:pPr>
              <w:pStyle w:val="ad"/>
              <w:tabs>
                <w:tab w:val="left" w:pos="284"/>
              </w:tabs>
              <w:ind w:left="0"/>
            </w:pPr>
            <w:r w:rsidRPr="008F083D">
              <w:t xml:space="preserve"> Подкормка птиц </w:t>
            </w:r>
          </w:p>
          <w:p w:rsidR="00980688" w:rsidRDefault="00980688" w:rsidP="00686665">
            <w:pPr>
              <w:pStyle w:val="ad"/>
              <w:tabs>
                <w:tab w:val="left" w:pos="284"/>
              </w:tabs>
              <w:ind w:left="0"/>
            </w:pPr>
            <w:r w:rsidRPr="008F083D">
              <w:t>Выращивание растений Экспериментирование Исследовательская деятельность Конструирование</w:t>
            </w:r>
          </w:p>
          <w:p w:rsidR="00980688" w:rsidRDefault="00980688" w:rsidP="00686665">
            <w:pPr>
              <w:pStyle w:val="ad"/>
              <w:tabs>
                <w:tab w:val="left" w:pos="284"/>
              </w:tabs>
              <w:ind w:left="0"/>
            </w:pPr>
            <w:r w:rsidRPr="008F083D">
              <w:t xml:space="preserve"> Развивающие игры </w:t>
            </w:r>
          </w:p>
          <w:p w:rsidR="00980688" w:rsidRDefault="00980688" w:rsidP="00686665">
            <w:pPr>
              <w:pStyle w:val="ad"/>
              <w:tabs>
                <w:tab w:val="left" w:pos="284"/>
              </w:tabs>
              <w:ind w:left="0"/>
            </w:pPr>
            <w:r w:rsidRPr="008F083D">
              <w:lastRenderedPageBreak/>
              <w:t xml:space="preserve">Беседа </w:t>
            </w:r>
          </w:p>
          <w:p w:rsidR="00980688" w:rsidRDefault="00980688" w:rsidP="00686665">
            <w:pPr>
              <w:pStyle w:val="ad"/>
              <w:tabs>
                <w:tab w:val="left" w:pos="284"/>
              </w:tabs>
              <w:ind w:left="0"/>
            </w:pPr>
            <w:r w:rsidRPr="008F083D">
              <w:t xml:space="preserve"> Рассказ  </w:t>
            </w:r>
          </w:p>
          <w:p w:rsidR="00980688" w:rsidRDefault="00980688" w:rsidP="00686665">
            <w:pPr>
              <w:pStyle w:val="ad"/>
              <w:tabs>
                <w:tab w:val="left" w:pos="284"/>
              </w:tabs>
              <w:ind w:left="0"/>
            </w:pPr>
            <w:r w:rsidRPr="008F083D">
              <w:t>Создание коллекций</w:t>
            </w:r>
          </w:p>
          <w:p w:rsidR="00980688" w:rsidRDefault="00980688" w:rsidP="00686665">
            <w:pPr>
              <w:pStyle w:val="ad"/>
              <w:tabs>
                <w:tab w:val="left" w:pos="284"/>
              </w:tabs>
              <w:ind w:left="0"/>
            </w:pPr>
            <w:r w:rsidRPr="008F083D">
              <w:t xml:space="preserve"> Проектная деятельность</w:t>
            </w:r>
          </w:p>
          <w:p w:rsidR="00980688" w:rsidRPr="001D611A" w:rsidRDefault="00980688" w:rsidP="00686665">
            <w:pPr>
              <w:pStyle w:val="ad"/>
              <w:tabs>
                <w:tab w:val="left" w:pos="284"/>
              </w:tabs>
              <w:ind w:left="0"/>
            </w:pPr>
            <w:r w:rsidRPr="008F083D">
              <w:t>Проблемные ситуации</w:t>
            </w:r>
          </w:p>
        </w:tc>
        <w:tc>
          <w:tcPr>
            <w:tcW w:w="3620" w:type="dxa"/>
          </w:tcPr>
          <w:p w:rsidR="00980688" w:rsidRDefault="00980688" w:rsidP="00686665">
            <w:pPr>
              <w:pStyle w:val="ad"/>
              <w:tabs>
                <w:tab w:val="left" w:pos="284"/>
              </w:tabs>
              <w:ind w:left="0"/>
            </w:pPr>
            <w:r w:rsidRPr="008F083D">
              <w:lastRenderedPageBreak/>
              <w:t>Сюжетно-ролевая игра</w:t>
            </w:r>
          </w:p>
          <w:p w:rsidR="00980688" w:rsidRDefault="00980688" w:rsidP="00686665">
            <w:pPr>
              <w:pStyle w:val="ad"/>
              <w:tabs>
                <w:tab w:val="left" w:pos="284"/>
              </w:tabs>
              <w:ind w:left="0"/>
            </w:pPr>
            <w:r w:rsidRPr="008F083D">
              <w:t xml:space="preserve"> Игры с правилами  Рассматривание </w:t>
            </w:r>
          </w:p>
          <w:p w:rsidR="00980688" w:rsidRDefault="00980688" w:rsidP="00686665">
            <w:pPr>
              <w:pStyle w:val="ad"/>
              <w:tabs>
                <w:tab w:val="left" w:pos="284"/>
              </w:tabs>
              <w:ind w:left="0"/>
            </w:pPr>
            <w:r w:rsidRPr="008F083D">
              <w:t xml:space="preserve">Наблюдение  Экспериментирование Исследовательская деятельность Конструирование </w:t>
            </w:r>
          </w:p>
          <w:p w:rsidR="00980688" w:rsidRDefault="00980688" w:rsidP="00686665">
            <w:pPr>
              <w:pStyle w:val="ad"/>
              <w:tabs>
                <w:tab w:val="left" w:pos="284"/>
              </w:tabs>
              <w:ind w:left="0"/>
            </w:pPr>
            <w:r w:rsidRPr="008F083D">
              <w:t xml:space="preserve">Развивающие игры Моделирование Самостоятельная художественно-речевая </w:t>
            </w:r>
            <w:r w:rsidRPr="008F083D">
              <w:lastRenderedPageBreak/>
              <w:t xml:space="preserve">деятельность </w:t>
            </w:r>
          </w:p>
          <w:p w:rsidR="00980688" w:rsidRPr="001D611A" w:rsidRDefault="00980688" w:rsidP="00686665">
            <w:pPr>
              <w:pStyle w:val="ad"/>
              <w:tabs>
                <w:tab w:val="left" w:pos="284"/>
              </w:tabs>
              <w:ind w:left="0"/>
            </w:pPr>
            <w:r w:rsidRPr="008F083D">
              <w:t>Деятельность в уголке природы</w:t>
            </w:r>
          </w:p>
        </w:tc>
      </w:tr>
    </w:tbl>
    <w:p w:rsidR="00373542" w:rsidRDefault="00373542" w:rsidP="00D4707F">
      <w:pPr>
        <w:pStyle w:val="a4"/>
        <w:ind w:right="282"/>
        <w:jc w:val="both"/>
        <w:rPr>
          <w:b/>
          <w:color w:val="000000"/>
        </w:rPr>
        <w:sectPr w:rsidR="00373542" w:rsidSect="00D659FB">
          <w:pgSz w:w="16840" w:h="11907" w:orient="landscape" w:code="9"/>
          <w:pgMar w:top="851" w:right="851" w:bottom="851" w:left="1418" w:header="709" w:footer="709" w:gutter="0"/>
          <w:cols w:space="708"/>
          <w:docGrid w:linePitch="360"/>
        </w:sectPr>
      </w:pPr>
    </w:p>
    <w:p w:rsidR="00F807C5" w:rsidRPr="00D4707F" w:rsidRDefault="00306061" w:rsidP="00306061">
      <w:pPr>
        <w:pStyle w:val="a4"/>
        <w:ind w:right="282"/>
        <w:jc w:val="center"/>
        <w:rPr>
          <w:b/>
          <w:color w:val="000000"/>
          <w:u w:val="single"/>
        </w:rPr>
      </w:pPr>
      <w:r w:rsidRPr="001165CD">
        <w:rPr>
          <w:b/>
          <w:i/>
          <w:color w:val="000000"/>
          <w:u w:val="single"/>
        </w:rPr>
        <w:lastRenderedPageBreak/>
        <w:t>Познавательное развитие: математические представления</w:t>
      </w:r>
      <w:r w:rsidRPr="00D4707F">
        <w:rPr>
          <w:b/>
          <w:color w:val="000000"/>
          <w:u w:val="single"/>
        </w:rPr>
        <w:t>.</w:t>
      </w:r>
    </w:p>
    <w:p w:rsidR="00D4707F" w:rsidRPr="001165CD" w:rsidRDefault="00D4707F" w:rsidP="00306061">
      <w:pPr>
        <w:pStyle w:val="a4"/>
        <w:ind w:right="282"/>
        <w:jc w:val="both"/>
        <w:rPr>
          <w:b/>
          <w:i/>
          <w:color w:val="000000"/>
        </w:rPr>
      </w:pPr>
    </w:p>
    <w:p w:rsidR="00306061" w:rsidRPr="001165CD" w:rsidRDefault="00ED20F0" w:rsidP="00306061">
      <w:pPr>
        <w:pStyle w:val="a4"/>
        <w:ind w:right="282"/>
        <w:jc w:val="both"/>
        <w:rPr>
          <w:b/>
          <w:i/>
          <w:color w:val="000000"/>
        </w:rPr>
      </w:pPr>
      <w:r w:rsidRPr="001165CD">
        <w:rPr>
          <w:b/>
          <w:i/>
          <w:color w:val="000000"/>
        </w:rPr>
        <w:t>а)</w:t>
      </w:r>
      <w:r w:rsidRPr="001165CD">
        <w:rPr>
          <w:b/>
          <w:i/>
          <w:color w:val="000000"/>
          <w:u w:val="single"/>
        </w:rPr>
        <w:t xml:space="preserve"> Обязательная часть</w:t>
      </w:r>
      <w:r w:rsidRPr="001165CD">
        <w:rPr>
          <w:b/>
          <w:i/>
          <w:color w:val="000000"/>
        </w:rPr>
        <w:t>.</w:t>
      </w:r>
    </w:p>
    <w:p w:rsidR="00306061" w:rsidRPr="00EE2B50" w:rsidRDefault="00306061" w:rsidP="001165CD">
      <w:pPr>
        <w:pStyle w:val="a4"/>
        <w:ind w:right="282"/>
        <w:jc w:val="center"/>
        <w:rPr>
          <w:b/>
          <w:color w:val="000000"/>
          <w:u w:val="single"/>
        </w:rPr>
      </w:pPr>
      <w:r w:rsidRPr="00EE2B50">
        <w:rPr>
          <w:b/>
          <w:color w:val="000000"/>
          <w:u w:val="single"/>
        </w:rPr>
        <w:t>2-3 года.</w:t>
      </w:r>
    </w:p>
    <w:p w:rsidR="00306061" w:rsidRDefault="00306061" w:rsidP="00306061">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306061" w:rsidRDefault="00306061" w:rsidP="00BD44D1">
      <w:pPr>
        <w:pStyle w:val="a4"/>
        <w:numPr>
          <w:ilvl w:val="0"/>
          <w:numId w:val="45"/>
        </w:numPr>
        <w:ind w:right="282"/>
        <w:jc w:val="both"/>
        <w:rPr>
          <w:color w:val="000000"/>
        </w:rPr>
      </w:pPr>
      <w:r>
        <w:rPr>
          <w:color w:val="000000"/>
        </w:rPr>
        <w:t>Способствовать формированию на уровне практического действия операции сериации (упорядочивания по размеру), предоставляя детям необходимое количество игрушек (пирамидки на конусной основе, матрешки, формочки-вкладыши);</w:t>
      </w:r>
    </w:p>
    <w:p w:rsidR="00306061" w:rsidRDefault="00306061" w:rsidP="00BD44D1">
      <w:pPr>
        <w:pStyle w:val="a4"/>
        <w:numPr>
          <w:ilvl w:val="0"/>
          <w:numId w:val="45"/>
        </w:numPr>
        <w:ind w:right="282"/>
        <w:jc w:val="both"/>
        <w:rPr>
          <w:color w:val="000000"/>
        </w:rPr>
      </w:pPr>
      <w:r>
        <w:rPr>
          <w:color w:val="000000"/>
        </w:rPr>
        <w:t>Формировать представления о цвете, форме, размере предметов, используя специальные дидактические игрушки, которые могут дать детям эталонные представления;</w:t>
      </w:r>
    </w:p>
    <w:p w:rsidR="00306061" w:rsidRDefault="00306061" w:rsidP="00BD44D1">
      <w:pPr>
        <w:pStyle w:val="a4"/>
        <w:numPr>
          <w:ilvl w:val="0"/>
          <w:numId w:val="45"/>
        </w:numPr>
        <w:ind w:right="282"/>
        <w:jc w:val="both"/>
        <w:rPr>
          <w:color w:val="000000"/>
        </w:rPr>
      </w:pPr>
      <w:r>
        <w:rPr>
          <w:color w:val="000000"/>
        </w:rPr>
        <w:t>На основе восприятия предлагать осуществлять простейшие классификации, например по цвету и размеру;</w:t>
      </w:r>
    </w:p>
    <w:p w:rsidR="00306061" w:rsidRDefault="00306061" w:rsidP="00BD44D1">
      <w:pPr>
        <w:pStyle w:val="a4"/>
        <w:numPr>
          <w:ilvl w:val="0"/>
          <w:numId w:val="45"/>
        </w:numPr>
        <w:ind w:right="282"/>
        <w:jc w:val="both"/>
        <w:rPr>
          <w:color w:val="000000"/>
        </w:rPr>
      </w:pPr>
      <w:r>
        <w:rPr>
          <w:color w:val="000000"/>
        </w:rPr>
        <w:t>Создавать условия для развития свойственного возрасту наглядно-действенного мышления с учетом того, что для детей данного возраста познание мира происходит в процессе предметных манипуляций:</w:t>
      </w:r>
    </w:p>
    <w:p w:rsidR="00306061" w:rsidRDefault="00306061" w:rsidP="00306061">
      <w:pPr>
        <w:pStyle w:val="a4"/>
        <w:ind w:left="720" w:right="282"/>
        <w:jc w:val="both"/>
        <w:rPr>
          <w:color w:val="000000"/>
        </w:rPr>
      </w:pPr>
      <w:r>
        <w:rPr>
          <w:color w:val="000000"/>
        </w:rPr>
        <w:t>- обеспечивать разнообразную предметную среду, позволяющую активно исследовать внутреннее устройство различных предметов (вкладыши, составные игрушки, пирамидки, кубики);</w:t>
      </w:r>
    </w:p>
    <w:p w:rsidR="00306061" w:rsidRDefault="00306061" w:rsidP="00306061">
      <w:pPr>
        <w:pStyle w:val="a4"/>
        <w:ind w:left="720" w:right="282"/>
        <w:jc w:val="both"/>
        <w:rPr>
          <w:color w:val="000000"/>
        </w:rPr>
      </w:pPr>
      <w:r>
        <w:rPr>
          <w:color w:val="000000"/>
        </w:rPr>
        <w:t>- предоставлять детям разнообразные емкости, которые можно заполнять и опустошать (банки, коробки, сумочки, кошельки, пустые флаконы);</w:t>
      </w:r>
    </w:p>
    <w:p w:rsidR="00306061" w:rsidRDefault="00306061" w:rsidP="00306061">
      <w:pPr>
        <w:pStyle w:val="a4"/>
        <w:ind w:left="720" w:right="282"/>
        <w:jc w:val="both"/>
        <w:rPr>
          <w:color w:val="000000"/>
        </w:rPr>
      </w:pPr>
      <w:r>
        <w:rPr>
          <w:color w:val="000000"/>
        </w:rPr>
        <w:t>- делать вместе с детьми звучащие игрушки («шумелки» и «гремелки» из пустых флаконов, небольших плотно закрытых емкостей, наполняя их различными семенами, металлическими предметами, песком);</w:t>
      </w:r>
    </w:p>
    <w:p w:rsidR="00306061" w:rsidRDefault="00306061" w:rsidP="00BD44D1">
      <w:pPr>
        <w:pStyle w:val="a4"/>
        <w:numPr>
          <w:ilvl w:val="0"/>
          <w:numId w:val="46"/>
        </w:numPr>
        <w:ind w:right="282"/>
        <w:jc w:val="both"/>
        <w:rPr>
          <w:color w:val="000000"/>
        </w:rPr>
      </w:pPr>
      <w:r>
        <w:rPr>
          <w:color w:val="000000"/>
        </w:rPr>
        <w:t>Создавать условия для многократного повторения так называемых прямых и обратных действий – основы формирования обратимости мышления;</w:t>
      </w:r>
    </w:p>
    <w:p w:rsidR="00306061" w:rsidRDefault="00306061" w:rsidP="00BD44D1">
      <w:pPr>
        <w:pStyle w:val="a4"/>
        <w:numPr>
          <w:ilvl w:val="0"/>
          <w:numId w:val="46"/>
        </w:numPr>
        <w:ind w:right="282"/>
        <w:jc w:val="both"/>
        <w:rPr>
          <w:color w:val="000000"/>
        </w:rPr>
      </w:pPr>
      <w:r>
        <w:rPr>
          <w:color w:val="000000"/>
        </w:rPr>
        <w:t>Создавать условия для исследования принципов движения.</w:t>
      </w:r>
    </w:p>
    <w:p w:rsidR="00306061" w:rsidRPr="00306061" w:rsidRDefault="00306061" w:rsidP="00306061">
      <w:pPr>
        <w:pStyle w:val="a4"/>
        <w:ind w:left="720" w:right="282"/>
        <w:jc w:val="both"/>
        <w:rPr>
          <w:color w:val="000000"/>
        </w:rPr>
      </w:pPr>
      <w:r>
        <w:rPr>
          <w:color w:val="000000"/>
        </w:rPr>
        <w:t xml:space="preserve"> </w:t>
      </w:r>
    </w:p>
    <w:p w:rsidR="00306061" w:rsidRDefault="00306061" w:rsidP="00306061">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306061" w:rsidRDefault="00306061" w:rsidP="00BD44D1">
      <w:pPr>
        <w:pStyle w:val="a4"/>
        <w:numPr>
          <w:ilvl w:val="0"/>
          <w:numId w:val="47"/>
        </w:numPr>
        <w:ind w:right="282"/>
        <w:jc w:val="both"/>
        <w:rPr>
          <w:color w:val="000000"/>
        </w:rPr>
      </w:pPr>
      <w:r>
        <w:rPr>
          <w:color w:val="000000"/>
        </w:rPr>
        <w:t>Создавать условия, позволяющие каждому ребенку научиться соотносить и подбирать предметы по форме, цвету, размеру;</w:t>
      </w:r>
    </w:p>
    <w:p w:rsidR="00306061" w:rsidRDefault="00306061" w:rsidP="00BD44D1">
      <w:pPr>
        <w:pStyle w:val="a4"/>
        <w:numPr>
          <w:ilvl w:val="0"/>
          <w:numId w:val="47"/>
        </w:numPr>
        <w:ind w:right="282"/>
        <w:jc w:val="both"/>
        <w:rPr>
          <w:color w:val="000000"/>
        </w:rPr>
      </w:pPr>
      <w:r>
        <w:rPr>
          <w:color w:val="000000"/>
        </w:rPr>
        <w:lastRenderedPageBreak/>
        <w:t>Создавать ситуации для понимания простейших слов, обозначающих количество: много-мало, пустой-полный, а также обобщенную характеристику размера: большой-маленький;</w:t>
      </w:r>
    </w:p>
    <w:p w:rsidR="00306061" w:rsidRDefault="00306061" w:rsidP="00BD44D1">
      <w:pPr>
        <w:pStyle w:val="a4"/>
        <w:numPr>
          <w:ilvl w:val="0"/>
          <w:numId w:val="47"/>
        </w:numPr>
        <w:ind w:right="282"/>
        <w:jc w:val="both"/>
        <w:rPr>
          <w:color w:val="000000"/>
        </w:rPr>
      </w:pPr>
      <w:r>
        <w:rPr>
          <w:color w:val="000000"/>
        </w:rPr>
        <w:t>Учить определять на глаз, без пересчета один и два предмета;</w:t>
      </w:r>
    </w:p>
    <w:p w:rsidR="00306061" w:rsidRDefault="00306061" w:rsidP="00BD44D1">
      <w:pPr>
        <w:pStyle w:val="a4"/>
        <w:numPr>
          <w:ilvl w:val="0"/>
          <w:numId w:val="47"/>
        </w:numPr>
        <w:ind w:right="282"/>
        <w:jc w:val="both"/>
        <w:rPr>
          <w:color w:val="000000"/>
        </w:rPr>
      </w:pPr>
      <w:r>
        <w:rPr>
          <w:color w:val="000000"/>
        </w:rPr>
        <w:t>Учить показывать простейшие геометрические формы -  круг, треугольник, шар, куб;</w:t>
      </w:r>
    </w:p>
    <w:p w:rsidR="00306061" w:rsidRDefault="00306061" w:rsidP="00BD44D1">
      <w:pPr>
        <w:pStyle w:val="a4"/>
        <w:numPr>
          <w:ilvl w:val="0"/>
          <w:numId w:val="47"/>
        </w:numPr>
        <w:ind w:right="282"/>
        <w:jc w:val="both"/>
        <w:rPr>
          <w:color w:val="000000"/>
        </w:rPr>
      </w:pPr>
      <w:r>
        <w:rPr>
          <w:color w:val="000000"/>
        </w:rPr>
        <w:t>Учить показывать основные цвета – синий, красный, желтый;</w:t>
      </w:r>
    </w:p>
    <w:p w:rsidR="00306061" w:rsidRDefault="00306061" w:rsidP="00BD44D1">
      <w:pPr>
        <w:pStyle w:val="a4"/>
        <w:numPr>
          <w:ilvl w:val="0"/>
          <w:numId w:val="47"/>
        </w:numPr>
        <w:ind w:right="282"/>
        <w:jc w:val="both"/>
        <w:rPr>
          <w:color w:val="000000"/>
        </w:rPr>
      </w:pPr>
      <w:r>
        <w:rPr>
          <w:color w:val="000000"/>
        </w:rPr>
        <w:t>Создавать предпосылки для формирования представления об упорядоченной последовательности, знакомя детей с кумулятивными сказками, песенками и потешками с циклическим сюжетом;</w:t>
      </w:r>
    </w:p>
    <w:p w:rsidR="00306061" w:rsidRPr="00306061" w:rsidRDefault="00306061" w:rsidP="00BD44D1">
      <w:pPr>
        <w:pStyle w:val="a4"/>
        <w:numPr>
          <w:ilvl w:val="0"/>
          <w:numId w:val="47"/>
        </w:numPr>
        <w:ind w:right="282"/>
        <w:jc w:val="both"/>
        <w:rPr>
          <w:color w:val="000000"/>
        </w:rPr>
      </w:pPr>
      <w:r>
        <w:rPr>
          <w:color w:val="000000"/>
        </w:rPr>
        <w:t>Знакомить детей с понятиями такой же, одинаковые, столько же, другой, несколько, еще, кусочек.</w:t>
      </w:r>
    </w:p>
    <w:p w:rsidR="00306061" w:rsidRPr="003910E1" w:rsidRDefault="00306061" w:rsidP="00216D32">
      <w:pPr>
        <w:pStyle w:val="a4"/>
        <w:ind w:right="282"/>
        <w:jc w:val="both"/>
        <w:rPr>
          <w:b/>
          <w:color w:val="000000"/>
        </w:rPr>
      </w:pPr>
      <w:r>
        <w:rPr>
          <w:b/>
          <w:color w:val="000000"/>
        </w:rPr>
        <w:t xml:space="preserve">Содействовать своевременному и полноценному психическому развитию каждого ребенка, закладывая основы личности </w:t>
      </w:r>
      <w:r w:rsidRPr="00306061">
        <w:rPr>
          <w:color w:val="000000"/>
        </w:rPr>
        <w:t>через</w:t>
      </w:r>
      <w:r w:rsidR="003910E1">
        <w:rPr>
          <w:color w:val="000000"/>
        </w:rPr>
        <w:t xml:space="preserve"> поддерживание интереса к собиранию из различного материала конструкций и созданию построек и композиций, причем не обязательно имитационно-предметного плана.</w:t>
      </w:r>
    </w:p>
    <w:p w:rsidR="003910E1" w:rsidRDefault="003910E1" w:rsidP="001165CD">
      <w:pPr>
        <w:pStyle w:val="a4"/>
        <w:ind w:right="282"/>
        <w:jc w:val="center"/>
        <w:rPr>
          <w:b/>
          <w:color w:val="000000"/>
        </w:rPr>
      </w:pPr>
      <w:r w:rsidRPr="00EE2B50">
        <w:rPr>
          <w:b/>
          <w:color w:val="000000"/>
          <w:u w:val="single"/>
        </w:rPr>
        <w:t>3-4 года</w:t>
      </w:r>
      <w:r>
        <w:rPr>
          <w:b/>
          <w:color w:val="000000"/>
        </w:rPr>
        <w:t>.</w:t>
      </w:r>
    </w:p>
    <w:p w:rsidR="003910E1" w:rsidRDefault="003910E1" w:rsidP="003910E1">
      <w:pPr>
        <w:pStyle w:val="a4"/>
        <w:ind w:right="282"/>
        <w:jc w:val="both"/>
        <w:rPr>
          <w:color w:val="000000"/>
        </w:rPr>
      </w:pPr>
      <w:r>
        <w:rPr>
          <w:b/>
          <w:color w:val="000000"/>
        </w:rPr>
        <w:t xml:space="preserve">Содействовать своевременному и полноценному психическому развитию каждого ребенка, способствую становлению деятельности </w:t>
      </w:r>
      <w:r w:rsidRPr="000D5546">
        <w:rPr>
          <w:color w:val="000000"/>
        </w:rPr>
        <w:t>путем развития навыков простейшего экспериментирования</w:t>
      </w:r>
      <w:r w:rsidR="000D5546">
        <w:rPr>
          <w:color w:val="000000"/>
        </w:rPr>
        <w:t xml:space="preserve"> для исследования свойств предметов и материалов.</w:t>
      </w:r>
    </w:p>
    <w:p w:rsidR="000D5546" w:rsidRPr="00306061" w:rsidRDefault="000D5546" w:rsidP="000D5546">
      <w:pPr>
        <w:pStyle w:val="a4"/>
        <w:ind w:left="720" w:right="282"/>
        <w:jc w:val="both"/>
        <w:rPr>
          <w:color w:val="000000"/>
        </w:rPr>
      </w:pPr>
    </w:p>
    <w:p w:rsidR="000D5546" w:rsidRDefault="000D5546" w:rsidP="000D5546">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0D5546" w:rsidRDefault="000D5546" w:rsidP="00BD44D1">
      <w:pPr>
        <w:pStyle w:val="a4"/>
        <w:numPr>
          <w:ilvl w:val="0"/>
          <w:numId w:val="48"/>
        </w:numPr>
        <w:ind w:right="282"/>
        <w:jc w:val="both"/>
        <w:rPr>
          <w:color w:val="000000"/>
        </w:rPr>
      </w:pPr>
      <w:r>
        <w:rPr>
          <w:color w:val="000000"/>
        </w:rPr>
        <w:t xml:space="preserve">Формировать представления о различных признаках и свойствах объектов и явлений (цвет, форма, величина, физические свойства и др.): </w:t>
      </w:r>
    </w:p>
    <w:p w:rsidR="000D5546" w:rsidRDefault="000D5546" w:rsidP="000D5546">
      <w:pPr>
        <w:pStyle w:val="a4"/>
        <w:ind w:left="720" w:right="282"/>
        <w:jc w:val="both"/>
        <w:rPr>
          <w:color w:val="000000"/>
        </w:rPr>
      </w:pPr>
      <w:r>
        <w:rPr>
          <w:color w:val="000000"/>
        </w:rPr>
        <w:t>- учить различать и называть простейшие геометрические формы: круг, треугольник, шар, куб;</w:t>
      </w:r>
    </w:p>
    <w:p w:rsidR="000D5546" w:rsidRDefault="000D5546" w:rsidP="000D5546">
      <w:pPr>
        <w:pStyle w:val="a4"/>
        <w:ind w:left="720" w:right="282"/>
        <w:jc w:val="both"/>
        <w:rPr>
          <w:color w:val="000000"/>
        </w:rPr>
      </w:pPr>
      <w:r>
        <w:rPr>
          <w:color w:val="000000"/>
        </w:rPr>
        <w:t>- учить различать и называть основные цвета: синий, красный, желтый;</w:t>
      </w:r>
    </w:p>
    <w:p w:rsidR="000D5546" w:rsidRDefault="000D5546" w:rsidP="000D5546">
      <w:pPr>
        <w:pStyle w:val="a4"/>
        <w:ind w:left="720" w:right="282"/>
        <w:jc w:val="both"/>
        <w:rPr>
          <w:color w:val="000000"/>
        </w:rPr>
      </w:pPr>
      <w:r>
        <w:rPr>
          <w:color w:val="000000"/>
        </w:rPr>
        <w:t>- учить различать и называть признаки величины: большой-маленький, длинный-короткий, высокий-низкий и др.;</w:t>
      </w:r>
    </w:p>
    <w:p w:rsidR="000D5546" w:rsidRDefault="000D5546" w:rsidP="000D5546">
      <w:pPr>
        <w:pStyle w:val="a4"/>
        <w:ind w:left="720" w:right="282"/>
        <w:jc w:val="both"/>
        <w:rPr>
          <w:color w:val="000000"/>
        </w:rPr>
      </w:pPr>
      <w:r>
        <w:rPr>
          <w:color w:val="000000"/>
        </w:rPr>
        <w:t xml:space="preserve">- учить осуществлять классификацию по одному признаку или свойству: выделять группу предметов, имеющих общее название, </w:t>
      </w:r>
      <w:r>
        <w:rPr>
          <w:color w:val="000000"/>
        </w:rPr>
        <w:lastRenderedPageBreak/>
        <w:t>например «часы»; выделять группу предметов, имеющих общий сенсорный признак;</w:t>
      </w:r>
    </w:p>
    <w:p w:rsidR="000D5546" w:rsidRDefault="000D5546" w:rsidP="000D5546">
      <w:pPr>
        <w:pStyle w:val="a4"/>
        <w:ind w:left="720" w:right="282"/>
        <w:jc w:val="both"/>
        <w:rPr>
          <w:color w:val="000000"/>
        </w:rPr>
      </w:pPr>
      <w:r>
        <w:rPr>
          <w:color w:val="000000"/>
        </w:rPr>
        <w:t>- учить осуществлять сериацию – построение упорядоченного ряда по возрастанию или убыванию какого-либо признака без соответствующих обозначений степеней его выраженности в речи ребенка;</w:t>
      </w:r>
    </w:p>
    <w:p w:rsidR="000D5546" w:rsidRDefault="000D5546" w:rsidP="000D5546">
      <w:pPr>
        <w:pStyle w:val="a4"/>
        <w:ind w:left="720" w:right="282"/>
        <w:jc w:val="both"/>
        <w:rPr>
          <w:color w:val="000000"/>
        </w:rPr>
      </w:pPr>
      <w:r>
        <w:rPr>
          <w:color w:val="000000"/>
        </w:rPr>
        <w:t>- учить сравнивать предметы по одному признаку или свойству;</w:t>
      </w:r>
    </w:p>
    <w:p w:rsidR="000D5546" w:rsidRDefault="000D5546" w:rsidP="000D5546">
      <w:pPr>
        <w:pStyle w:val="a4"/>
        <w:ind w:left="720" w:right="282"/>
        <w:jc w:val="both"/>
        <w:rPr>
          <w:color w:val="000000"/>
        </w:rPr>
      </w:pPr>
      <w:r>
        <w:rPr>
          <w:color w:val="000000"/>
        </w:rPr>
        <w:t>- учить устанавливать сходство, тождество или различие предметов по одному заданному признаку или свойству; учить понимать слова, выражающие контрастные качества: сильный-слабый, чистый-грязный, большой-маленький, длинный-короткий, пустой-полный, прямой-кривой, светлый – темный и т.д.;</w:t>
      </w:r>
    </w:p>
    <w:p w:rsidR="000D5546" w:rsidRDefault="000D5546" w:rsidP="000D5546">
      <w:pPr>
        <w:pStyle w:val="a4"/>
        <w:ind w:left="720" w:right="282"/>
        <w:jc w:val="both"/>
        <w:rPr>
          <w:color w:val="000000"/>
        </w:rPr>
      </w:pPr>
      <w:r>
        <w:rPr>
          <w:color w:val="000000"/>
        </w:rPr>
        <w:t>- учить различать количество в пределах 3 без пересчета, субитацией;</w:t>
      </w:r>
    </w:p>
    <w:p w:rsidR="000D5546" w:rsidRDefault="00BA5042" w:rsidP="000D5546">
      <w:pPr>
        <w:pStyle w:val="a4"/>
        <w:ind w:left="720" w:right="282"/>
        <w:jc w:val="both"/>
        <w:rPr>
          <w:color w:val="000000"/>
        </w:rPr>
      </w:pPr>
      <w:r>
        <w:rPr>
          <w:color w:val="000000"/>
        </w:rPr>
        <w:t>- у</w:t>
      </w:r>
      <w:r w:rsidR="000D5546">
        <w:rPr>
          <w:color w:val="000000"/>
        </w:rPr>
        <w:t>чить порядку следования числительных в пределах 5;</w:t>
      </w:r>
    </w:p>
    <w:p w:rsidR="000D5546" w:rsidRDefault="000D5546" w:rsidP="000D5546">
      <w:pPr>
        <w:pStyle w:val="a4"/>
        <w:ind w:left="720" w:right="282"/>
        <w:jc w:val="both"/>
        <w:rPr>
          <w:color w:val="000000"/>
        </w:rPr>
      </w:pPr>
      <w:r>
        <w:rPr>
          <w:color w:val="000000"/>
        </w:rPr>
        <w:t>- знакомить с простейшими примерами упорядоченной временной последовательности: порядок следования сюжета, роста и развития раст</w:t>
      </w:r>
      <w:r w:rsidR="00BA5042">
        <w:rPr>
          <w:color w:val="000000"/>
        </w:rPr>
        <w:t>ения, производства предмета;</w:t>
      </w:r>
    </w:p>
    <w:p w:rsidR="00BA5042" w:rsidRDefault="00BA5042" w:rsidP="000D5546">
      <w:pPr>
        <w:pStyle w:val="a4"/>
        <w:ind w:left="720" w:right="282"/>
        <w:jc w:val="both"/>
        <w:rPr>
          <w:color w:val="000000"/>
        </w:rPr>
      </w:pPr>
      <w:r>
        <w:rPr>
          <w:color w:val="000000"/>
        </w:rPr>
        <w:t>- знакомить с названиями частей суток: утро, день, вечер, ночь;</w:t>
      </w:r>
    </w:p>
    <w:p w:rsidR="00BA5042" w:rsidRDefault="00BA5042" w:rsidP="000D5546">
      <w:pPr>
        <w:pStyle w:val="a4"/>
        <w:ind w:left="720" w:right="282"/>
        <w:jc w:val="both"/>
        <w:rPr>
          <w:color w:val="000000"/>
        </w:rPr>
      </w:pPr>
      <w:r>
        <w:rPr>
          <w:color w:val="000000"/>
        </w:rPr>
        <w:t>- знакомить с понятиями вчера, сегодня, завтра;</w:t>
      </w:r>
    </w:p>
    <w:p w:rsidR="00BA5042" w:rsidRDefault="00BA5042" w:rsidP="000D5546">
      <w:pPr>
        <w:pStyle w:val="a4"/>
        <w:ind w:left="720" w:right="282"/>
        <w:jc w:val="both"/>
        <w:rPr>
          <w:color w:val="000000"/>
        </w:rPr>
      </w:pPr>
      <w:r>
        <w:rPr>
          <w:color w:val="000000"/>
        </w:rPr>
        <w:t>- знакомить со словами, выражающими пространственное расположение предметов: предлогами (над, под, около, перед, за, в)</w:t>
      </w:r>
      <w:r w:rsidR="00216D32">
        <w:rPr>
          <w:color w:val="000000"/>
        </w:rPr>
        <w:t>, наречиями (спредеи-сзади, вверху-внизу, близко-далеко);</w:t>
      </w:r>
    </w:p>
    <w:p w:rsidR="00216D32" w:rsidRDefault="00216D32" w:rsidP="000D5546">
      <w:pPr>
        <w:pStyle w:val="a4"/>
        <w:ind w:left="720" w:right="282"/>
        <w:jc w:val="both"/>
        <w:rPr>
          <w:color w:val="000000"/>
        </w:rPr>
      </w:pPr>
      <w:r>
        <w:rPr>
          <w:color w:val="000000"/>
        </w:rPr>
        <w:t>- создавать условия для формирования представления об упорядоченной последовательности, знакомя детей со сказками, песенками и потешками с циклическим сюжетом.</w:t>
      </w:r>
    </w:p>
    <w:p w:rsidR="00216D32" w:rsidRDefault="00216D32" w:rsidP="00216D32">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216D32" w:rsidRDefault="00216D32" w:rsidP="00BD44D1">
      <w:pPr>
        <w:pStyle w:val="a4"/>
        <w:numPr>
          <w:ilvl w:val="0"/>
          <w:numId w:val="48"/>
        </w:numPr>
        <w:ind w:right="282"/>
        <w:jc w:val="both"/>
        <w:rPr>
          <w:color w:val="000000"/>
        </w:rPr>
      </w:pPr>
      <w:r>
        <w:rPr>
          <w:color w:val="000000"/>
        </w:rPr>
        <w:t>Поддерживать общую любознательность ребенка;</w:t>
      </w:r>
    </w:p>
    <w:p w:rsidR="00216D32" w:rsidRDefault="00216D32" w:rsidP="00BD44D1">
      <w:pPr>
        <w:pStyle w:val="a4"/>
        <w:numPr>
          <w:ilvl w:val="0"/>
          <w:numId w:val="48"/>
        </w:numPr>
        <w:ind w:right="282"/>
        <w:jc w:val="both"/>
        <w:rPr>
          <w:color w:val="000000"/>
        </w:rPr>
      </w:pPr>
      <w:r>
        <w:rPr>
          <w:color w:val="000000"/>
        </w:rPr>
        <w:t>Поддерживать интерес к собиранию конструкций и созданию построек и композиций из различного материала, не имеющих опредмеченного названия или назначения.</w:t>
      </w:r>
    </w:p>
    <w:p w:rsidR="00216D32" w:rsidRDefault="00216D32" w:rsidP="001165CD">
      <w:pPr>
        <w:pStyle w:val="a4"/>
        <w:ind w:right="282"/>
        <w:jc w:val="center"/>
        <w:rPr>
          <w:b/>
          <w:color w:val="000000"/>
        </w:rPr>
      </w:pPr>
      <w:r w:rsidRPr="00EE2B50">
        <w:rPr>
          <w:b/>
          <w:color w:val="000000"/>
          <w:u w:val="single"/>
        </w:rPr>
        <w:t>4-5 лет</w:t>
      </w:r>
      <w:r w:rsidRPr="00216D32">
        <w:rPr>
          <w:b/>
          <w:color w:val="000000"/>
        </w:rPr>
        <w:t>.</w:t>
      </w:r>
    </w:p>
    <w:p w:rsidR="00BA5042" w:rsidRDefault="00216D32" w:rsidP="00216D32">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216D32" w:rsidRDefault="00216D32" w:rsidP="00BD44D1">
      <w:pPr>
        <w:pStyle w:val="a4"/>
        <w:numPr>
          <w:ilvl w:val="0"/>
          <w:numId w:val="49"/>
        </w:numPr>
        <w:ind w:right="282"/>
        <w:jc w:val="both"/>
        <w:rPr>
          <w:color w:val="000000"/>
        </w:rPr>
      </w:pPr>
      <w:r>
        <w:rPr>
          <w:color w:val="000000"/>
        </w:rPr>
        <w:t>Создавать условия для освоения практических приемов сравнения по размеру (объему);</w:t>
      </w:r>
    </w:p>
    <w:p w:rsidR="00216D32" w:rsidRDefault="00216D32" w:rsidP="00BD44D1">
      <w:pPr>
        <w:pStyle w:val="a4"/>
        <w:numPr>
          <w:ilvl w:val="0"/>
          <w:numId w:val="49"/>
        </w:numPr>
        <w:ind w:right="282"/>
        <w:jc w:val="both"/>
        <w:rPr>
          <w:color w:val="000000"/>
        </w:rPr>
      </w:pPr>
      <w:r>
        <w:rPr>
          <w:color w:val="000000"/>
        </w:rPr>
        <w:lastRenderedPageBreak/>
        <w:t>Формировать начальные навыки для коллективной мыследеятельности: совместного решения проблемы, обсуждения, рассуждения</w:t>
      </w:r>
      <w:r w:rsidR="00AC1A49">
        <w:rPr>
          <w:color w:val="000000"/>
        </w:rPr>
        <w:t>;</w:t>
      </w:r>
    </w:p>
    <w:p w:rsidR="00AC1A49" w:rsidRDefault="00AC1A49" w:rsidP="00BD44D1">
      <w:pPr>
        <w:pStyle w:val="a4"/>
        <w:numPr>
          <w:ilvl w:val="0"/>
          <w:numId w:val="49"/>
        </w:numPr>
        <w:ind w:right="282"/>
        <w:jc w:val="both"/>
        <w:rPr>
          <w:color w:val="000000"/>
        </w:rPr>
      </w:pPr>
      <w:r>
        <w:rPr>
          <w:color w:val="000000"/>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p w:rsidR="00AC1A49" w:rsidRDefault="00AC1A49" w:rsidP="00AC1A49">
      <w:pPr>
        <w:pStyle w:val="a4"/>
        <w:ind w:left="720" w:right="282"/>
        <w:jc w:val="both"/>
        <w:rPr>
          <w:color w:val="000000"/>
        </w:rPr>
      </w:pPr>
    </w:p>
    <w:p w:rsidR="00AC1A49" w:rsidRDefault="00AC1A49" w:rsidP="00AC1A49">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0D5546" w:rsidRDefault="00AC1A49" w:rsidP="00BD44D1">
      <w:pPr>
        <w:pStyle w:val="a4"/>
        <w:numPr>
          <w:ilvl w:val="0"/>
          <w:numId w:val="50"/>
        </w:numPr>
        <w:ind w:right="282"/>
        <w:jc w:val="both"/>
        <w:rPr>
          <w:color w:val="000000"/>
        </w:rPr>
      </w:pPr>
      <w:r>
        <w:rPr>
          <w:color w:val="000000"/>
        </w:rPr>
        <w:t>Формировать представления о числах первого десятка как о существенных признаках явлений окружающего мира:</w:t>
      </w:r>
    </w:p>
    <w:p w:rsidR="00AC1A49" w:rsidRDefault="00AC1A49" w:rsidP="00AC1A49">
      <w:pPr>
        <w:pStyle w:val="a4"/>
        <w:ind w:left="720" w:right="282"/>
        <w:jc w:val="both"/>
        <w:rPr>
          <w:color w:val="000000"/>
        </w:rPr>
      </w:pPr>
      <w:r>
        <w:rPr>
          <w:color w:val="000000"/>
        </w:rPr>
        <w:t>- дать представление о порядке следования чисел первого десятка  на основе стихов и считалок;</w:t>
      </w:r>
    </w:p>
    <w:p w:rsidR="00AC1A49" w:rsidRDefault="00AC1A49" w:rsidP="00AC1A49">
      <w:pPr>
        <w:pStyle w:val="a4"/>
        <w:ind w:left="720" w:right="282"/>
        <w:jc w:val="both"/>
        <w:rPr>
          <w:color w:val="000000"/>
        </w:rPr>
      </w:pPr>
      <w:r>
        <w:rPr>
          <w:color w:val="000000"/>
        </w:rPr>
        <w:t>- осваивать счет в пределах 10;</w:t>
      </w:r>
    </w:p>
    <w:p w:rsidR="00AC1A49" w:rsidRDefault="00AC1A49" w:rsidP="00AC1A49">
      <w:pPr>
        <w:pStyle w:val="a4"/>
        <w:ind w:left="720" w:right="282"/>
        <w:jc w:val="both"/>
        <w:rPr>
          <w:color w:val="000000"/>
        </w:rPr>
      </w:pPr>
      <w:r>
        <w:rPr>
          <w:color w:val="000000"/>
        </w:rPr>
        <w:t>- знакомить с цифрами;</w:t>
      </w:r>
    </w:p>
    <w:p w:rsidR="00AC1A49" w:rsidRDefault="00AC1A49" w:rsidP="00BD44D1">
      <w:pPr>
        <w:pStyle w:val="a4"/>
        <w:numPr>
          <w:ilvl w:val="0"/>
          <w:numId w:val="50"/>
        </w:numPr>
        <w:ind w:right="282"/>
        <w:jc w:val="both"/>
        <w:rPr>
          <w:color w:val="000000"/>
        </w:rPr>
      </w:pPr>
      <w:r>
        <w:rPr>
          <w:color w:val="000000"/>
        </w:rPr>
        <w:t>Дать представление о форме предмета; о геометрических формах: круг, треугольник, квадрат, шар, куб;</w:t>
      </w:r>
    </w:p>
    <w:p w:rsidR="00AC1A49" w:rsidRDefault="00AC1A49" w:rsidP="00BD44D1">
      <w:pPr>
        <w:pStyle w:val="a4"/>
        <w:numPr>
          <w:ilvl w:val="0"/>
          <w:numId w:val="50"/>
        </w:numPr>
        <w:ind w:right="282"/>
        <w:jc w:val="both"/>
        <w:rPr>
          <w:color w:val="000000"/>
        </w:rPr>
      </w:pPr>
      <w:r>
        <w:rPr>
          <w:color w:val="000000"/>
        </w:rPr>
        <w:t>Совершенствовать представления о цвете, вводя названия оттенков: голубой, розовый, серый;</w:t>
      </w:r>
    </w:p>
    <w:p w:rsidR="00AC1A49" w:rsidRDefault="00AC1A49" w:rsidP="00BD44D1">
      <w:pPr>
        <w:pStyle w:val="a4"/>
        <w:numPr>
          <w:ilvl w:val="0"/>
          <w:numId w:val="50"/>
        </w:numPr>
        <w:ind w:right="282"/>
        <w:jc w:val="both"/>
        <w:rPr>
          <w:color w:val="000000"/>
        </w:rPr>
      </w:pPr>
      <w:r>
        <w:rPr>
          <w:color w:val="000000"/>
        </w:rPr>
        <w:t>Дифференцировать представления о размере, учить практическим приемам сравнения по размеру;</w:t>
      </w:r>
    </w:p>
    <w:p w:rsidR="00AC1A49" w:rsidRDefault="00AC1A49" w:rsidP="00BD44D1">
      <w:pPr>
        <w:pStyle w:val="a4"/>
        <w:numPr>
          <w:ilvl w:val="0"/>
          <w:numId w:val="50"/>
        </w:numPr>
        <w:ind w:right="282"/>
        <w:jc w:val="both"/>
        <w:rPr>
          <w:color w:val="000000"/>
        </w:rPr>
      </w:pPr>
      <w:r>
        <w:rPr>
          <w:color w:val="000000"/>
        </w:rPr>
        <w:t>Учить понимать и правильно употреблять прилагательные в сравнительной и превосходной степенях сравнения, строить ряды «большой- больше-самый большой»; осуществлять сериацию из 3 предметов.</w:t>
      </w:r>
    </w:p>
    <w:p w:rsidR="00AC1A49" w:rsidRDefault="00AC1A49" w:rsidP="00AC1A49">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AC1A49" w:rsidRDefault="00AC1A49" w:rsidP="00BD44D1">
      <w:pPr>
        <w:pStyle w:val="a4"/>
        <w:numPr>
          <w:ilvl w:val="0"/>
          <w:numId w:val="51"/>
        </w:numPr>
        <w:ind w:right="282"/>
        <w:jc w:val="both"/>
        <w:rPr>
          <w:color w:val="000000"/>
        </w:rPr>
      </w:pPr>
      <w:r>
        <w:rPr>
          <w:color w:val="000000"/>
        </w:rPr>
        <w:t>Поддерживать в детях удивление и восхищение математическими закономерностями окружающего мира;</w:t>
      </w:r>
    </w:p>
    <w:p w:rsidR="00AC1A49" w:rsidRDefault="00AC1A49" w:rsidP="00BD44D1">
      <w:pPr>
        <w:pStyle w:val="a4"/>
        <w:numPr>
          <w:ilvl w:val="0"/>
          <w:numId w:val="51"/>
        </w:numPr>
        <w:ind w:right="282"/>
        <w:jc w:val="both"/>
        <w:rPr>
          <w:color w:val="000000"/>
        </w:rPr>
      </w:pPr>
      <w:r>
        <w:rPr>
          <w:color w:val="000000"/>
        </w:rPr>
        <w:t>Обеспечивать эмоциональную окрашенность занятий, обращая внимание детей на те проявления числа или формы, которые интересны или красивы и не случайны;</w:t>
      </w:r>
    </w:p>
    <w:p w:rsidR="00AC1A49" w:rsidRDefault="00AC1A49" w:rsidP="00BD44D1">
      <w:pPr>
        <w:pStyle w:val="a4"/>
        <w:numPr>
          <w:ilvl w:val="0"/>
          <w:numId w:val="51"/>
        </w:numPr>
        <w:ind w:right="282"/>
        <w:jc w:val="both"/>
        <w:rPr>
          <w:color w:val="000000"/>
        </w:rPr>
      </w:pPr>
      <w:r>
        <w:rPr>
          <w:color w:val="000000"/>
        </w:rPr>
        <w:t xml:space="preserve">Включать </w:t>
      </w:r>
      <w:r w:rsidR="002673B5">
        <w:rPr>
          <w:color w:val="000000"/>
        </w:rPr>
        <w:t>в освоение детьми количес</w:t>
      </w:r>
      <w:r>
        <w:rPr>
          <w:color w:val="000000"/>
        </w:rPr>
        <w:t>твенных, пространственных и временных отношений</w:t>
      </w:r>
      <w:r w:rsidR="002673B5">
        <w:rPr>
          <w:color w:val="000000"/>
        </w:rPr>
        <w:t xml:space="preserve"> реализацию воспитательных и развивающих задач, а именно:</w:t>
      </w:r>
    </w:p>
    <w:p w:rsidR="002673B5" w:rsidRDefault="002673B5" w:rsidP="002673B5">
      <w:pPr>
        <w:pStyle w:val="a4"/>
        <w:ind w:left="720" w:right="282"/>
        <w:jc w:val="both"/>
        <w:rPr>
          <w:color w:val="000000"/>
        </w:rPr>
      </w:pPr>
      <w:r>
        <w:rPr>
          <w:color w:val="000000"/>
        </w:rPr>
        <w:t>- развитие устойчивости к интеллектуальной фрустрации, т.е. умение спокойно и конструктивно реагировать на свои ошибки и на неумение решить задачу;</w:t>
      </w:r>
    </w:p>
    <w:p w:rsidR="002673B5" w:rsidRDefault="002673B5" w:rsidP="002673B5">
      <w:pPr>
        <w:pStyle w:val="a4"/>
        <w:ind w:left="720" w:right="282"/>
        <w:jc w:val="both"/>
        <w:rPr>
          <w:color w:val="000000"/>
        </w:rPr>
      </w:pPr>
      <w:r>
        <w:rPr>
          <w:color w:val="000000"/>
        </w:rPr>
        <w:lastRenderedPageBreak/>
        <w:t>- формирование положительной общей</w:t>
      </w:r>
      <w:r>
        <w:rPr>
          <w:color w:val="000000"/>
        </w:rPr>
        <w:tab/>
        <w:t>самооценки и уверенности в собственных интеллектуальных силах;</w:t>
      </w:r>
    </w:p>
    <w:p w:rsidR="002673B5" w:rsidRDefault="002673B5" w:rsidP="002673B5">
      <w:pPr>
        <w:pStyle w:val="a4"/>
        <w:ind w:left="720" w:right="282"/>
        <w:jc w:val="both"/>
        <w:rPr>
          <w:color w:val="000000"/>
        </w:rPr>
      </w:pPr>
      <w:r>
        <w:rPr>
          <w:color w:val="000000"/>
        </w:rPr>
        <w:t>- создание условий для индивидуального развития способностей ребенка;</w:t>
      </w:r>
    </w:p>
    <w:p w:rsidR="002673B5" w:rsidRDefault="002673B5" w:rsidP="002673B5">
      <w:pPr>
        <w:pStyle w:val="a4"/>
        <w:ind w:left="720" w:right="282"/>
        <w:jc w:val="both"/>
        <w:rPr>
          <w:color w:val="000000"/>
        </w:rPr>
      </w:pPr>
      <w:r>
        <w:rPr>
          <w:color w:val="000000"/>
        </w:rPr>
        <w:t>- формирование интереса к математике.</w:t>
      </w:r>
    </w:p>
    <w:p w:rsidR="00AF6E58" w:rsidRDefault="00AF6E58" w:rsidP="001165CD">
      <w:pPr>
        <w:pStyle w:val="a4"/>
        <w:ind w:right="282"/>
        <w:jc w:val="center"/>
        <w:rPr>
          <w:b/>
          <w:color w:val="000000"/>
        </w:rPr>
      </w:pPr>
      <w:r w:rsidRPr="00EE2B50">
        <w:rPr>
          <w:b/>
          <w:color w:val="000000"/>
          <w:u w:val="single"/>
        </w:rPr>
        <w:t>5-6 лет</w:t>
      </w:r>
      <w:r>
        <w:rPr>
          <w:b/>
          <w:color w:val="000000"/>
        </w:rPr>
        <w:t>.</w:t>
      </w:r>
    </w:p>
    <w:p w:rsidR="00AF6E58" w:rsidRDefault="00AF6E58" w:rsidP="00AF6E58">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способствую становлению деятельности:</w:t>
      </w:r>
    </w:p>
    <w:p w:rsidR="00AF6E58" w:rsidRDefault="00AF6E58" w:rsidP="00BD44D1">
      <w:pPr>
        <w:pStyle w:val="a4"/>
        <w:numPr>
          <w:ilvl w:val="0"/>
          <w:numId w:val="52"/>
        </w:numPr>
        <w:ind w:right="282"/>
        <w:jc w:val="both"/>
        <w:rPr>
          <w:color w:val="000000"/>
        </w:rPr>
      </w:pPr>
      <w:r w:rsidRPr="00AF6E58">
        <w:rPr>
          <w:color w:val="000000"/>
        </w:rPr>
        <w:t>Знакомить с операциями счета и измерения</w:t>
      </w:r>
      <w:r>
        <w:rPr>
          <w:color w:val="000000"/>
        </w:rPr>
        <w:t xml:space="preserve"> как способа выражения количества через число;</w:t>
      </w:r>
    </w:p>
    <w:p w:rsidR="00AF6E58" w:rsidRDefault="00AF6E58" w:rsidP="00BD44D1">
      <w:pPr>
        <w:pStyle w:val="a4"/>
        <w:numPr>
          <w:ilvl w:val="0"/>
          <w:numId w:val="52"/>
        </w:numPr>
        <w:ind w:right="282"/>
        <w:jc w:val="both"/>
        <w:rPr>
          <w:color w:val="000000"/>
        </w:rPr>
      </w:pPr>
      <w:r>
        <w:rPr>
          <w:color w:val="000000"/>
        </w:rPr>
        <w:t>Развивать представление о необходимости наименования результата счета и измерения;</w:t>
      </w:r>
    </w:p>
    <w:p w:rsidR="00AF6E58" w:rsidRDefault="00AF6E58" w:rsidP="00BD44D1">
      <w:pPr>
        <w:pStyle w:val="a4"/>
        <w:numPr>
          <w:ilvl w:val="0"/>
          <w:numId w:val="52"/>
        </w:numPr>
        <w:ind w:right="282"/>
        <w:jc w:val="both"/>
        <w:rPr>
          <w:color w:val="000000"/>
        </w:rPr>
      </w:pPr>
      <w:r>
        <w:rPr>
          <w:color w:val="000000"/>
        </w:rPr>
        <w:t>Сформировать представление об алгоритме операции измерения: использование единицы измерения, инструмента или прибора для измерения, определение результата измерения. Знакомить с единицами измерения различных величин, часто используемых в жизни (масса, объем, длина, температура, временные интервалы);</w:t>
      </w:r>
    </w:p>
    <w:p w:rsidR="00AF6E58" w:rsidRDefault="00AF6E58" w:rsidP="00BD44D1">
      <w:pPr>
        <w:pStyle w:val="a4"/>
        <w:numPr>
          <w:ilvl w:val="0"/>
          <w:numId w:val="52"/>
        </w:numPr>
        <w:ind w:right="282"/>
        <w:jc w:val="both"/>
        <w:rPr>
          <w:color w:val="000000"/>
        </w:rPr>
      </w:pPr>
      <w:r>
        <w:rPr>
          <w:color w:val="000000"/>
        </w:rPr>
        <w:t>Учить отличать ситуации, в которых необходимо использовать измерение от ситуаций, в которых могут использоваться и пересчет, и измерение;</w:t>
      </w:r>
    </w:p>
    <w:p w:rsidR="00AF6E58" w:rsidRDefault="005570ED" w:rsidP="00BD44D1">
      <w:pPr>
        <w:pStyle w:val="a4"/>
        <w:numPr>
          <w:ilvl w:val="0"/>
          <w:numId w:val="52"/>
        </w:numPr>
        <w:ind w:right="282"/>
        <w:jc w:val="both"/>
        <w:rPr>
          <w:color w:val="000000"/>
        </w:rPr>
      </w:pPr>
      <w:r>
        <w:rPr>
          <w:color w:val="000000"/>
        </w:rPr>
        <w:t>Учить алгоритмам действий отсчета и пересчета.  Дать представление об алгоритме счетной операции: каждый элемент совокупности только один раз ставится в соответствии с числом натурального числового ряда. Дать представление о необходимости наименования результата счета.</w:t>
      </w:r>
    </w:p>
    <w:p w:rsidR="005570ED" w:rsidRDefault="005570ED" w:rsidP="00BD44D1">
      <w:pPr>
        <w:pStyle w:val="a4"/>
        <w:numPr>
          <w:ilvl w:val="0"/>
          <w:numId w:val="52"/>
        </w:numPr>
        <w:ind w:right="282"/>
        <w:jc w:val="both"/>
        <w:rPr>
          <w:color w:val="000000"/>
        </w:rPr>
      </w:pPr>
      <w:r>
        <w:rPr>
          <w:color w:val="000000"/>
        </w:rPr>
        <w:t>Формировать начальные навыки коллективной мыследеятельности: совместного решения проблемы, обсуждения, рассуждения;</w:t>
      </w:r>
    </w:p>
    <w:p w:rsidR="005570ED" w:rsidRDefault="005570ED" w:rsidP="00BD44D1">
      <w:pPr>
        <w:pStyle w:val="a4"/>
        <w:numPr>
          <w:ilvl w:val="0"/>
          <w:numId w:val="52"/>
        </w:numPr>
        <w:ind w:right="282"/>
        <w:jc w:val="both"/>
        <w:rPr>
          <w:color w:val="000000"/>
        </w:rPr>
      </w:pPr>
      <w:r>
        <w:rPr>
          <w:color w:val="000000"/>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p w:rsidR="005570ED" w:rsidRPr="00AF6E58" w:rsidRDefault="005570ED" w:rsidP="005570ED">
      <w:pPr>
        <w:pStyle w:val="a4"/>
        <w:ind w:left="720" w:right="282"/>
        <w:jc w:val="both"/>
        <w:rPr>
          <w:color w:val="000000"/>
        </w:rPr>
      </w:pPr>
    </w:p>
    <w:p w:rsidR="005570ED" w:rsidRDefault="005570ED" w:rsidP="005570ED">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AC1A49" w:rsidRDefault="005570ED" w:rsidP="00BD44D1">
      <w:pPr>
        <w:pStyle w:val="a4"/>
        <w:numPr>
          <w:ilvl w:val="0"/>
          <w:numId w:val="53"/>
        </w:numPr>
        <w:ind w:right="282"/>
        <w:jc w:val="both"/>
        <w:rPr>
          <w:color w:val="000000"/>
        </w:rPr>
      </w:pPr>
      <w:r>
        <w:rPr>
          <w:color w:val="000000"/>
        </w:rPr>
        <w:t>Развивать представление о количестве, которое может быть выражено с помощью числа через операции счета или измерения;</w:t>
      </w:r>
    </w:p>
    <w:p w:rsidR="005570ED" w:rsidRDefault="005570ED" w:rsidP="00BD44D1">
      <w:pPr>
        <w:pStyle w:val="a4"/>
        <w:numPr>
          <w:ilvl w:val="0"/>
          <w:numId w:val="53"/>
        </w:numPr>
        <w:ind w:right="282"/>
        <w:jc w:val="both"/>
        <w:rPr>
          <w:color w:val="000000"/>
        </w:rPr>
      </w:pPr>
      <w:r>
        <w:rPr>
          <w:color w:val="000000"/>
        </w:rPr>
        <w:t>Формировать представление об изменении и сохранении количества;</w:t>
      </w:r>
    </w:p>
    <w:p w:rsidR="005570ED" w:rsidRDefault="005570ED" w:rsidP="00BD44D1">
      <w:pPr>
        <w:pStyle w:val="a4"/>
        <w:numPr>
          <w:ilvl w:val="0"/>
          <w:numId w:val="53"/>
        </w:numPr>
        <w:ind w:right="282"/>
        <w:jc w:val="both"/>
        <w:rPr>
          <w:color w:val="000000"/>
        </w:rPr>
      </w:pPr>
      <w:r>
        <w:rPr>
          <w:color w:val="000000"/>
        </w:rPr>
        <w:t>Дать представление об арифметических действиях сложения и вычитанию;</w:t>
      </w:r>
    </w:p>
    <w:p w:rsidR="005570ED" w:rsidRDefault="005570ED" w:rsidP="00BD44D1">
      <w:pPr>
        <w:pStyle w:val="a4"/>
        <w:numPr>
          <w:ilvl w:val="0"/>
          <w:numId w:val="53"/>
        </w:numPr>
        <w:ind w:right="282"/>
        <w:jc w:val="both"/>
        <w:rPr>
          <w:color w:val="000000"/>
        </w:rPr>
      </w:pPr>
      <w:r>
        <w:rPr>
          <w:color w:val="000000"/>
        </w:rPr>
        <w:lastRenderedPageBreak/>
        <w:t>Знакомить со знаками «+» и «- » для обозначения арифметических действий;</w:t>
      </w:r>
    </w:p>
    <w:p w:rsidR="005570ED" w:rsidRDefault="005570ED" w:rsidP="00BD44D1">
      <w:pPr>
        <w:pStyle w:val="a4"/>
        <w:numPr>
          <w:ilvl w:val="0"/>
          <w:numId w:val="53"/>
        </w:numPr>
        <w:ind w:right="282"/>
        <w:jc w:val="both"/>
        <w:rPr>
          <w:color w:val="000000"/>
        </w:rPr>
      </w:pPr>
      <w:r>
        <w:rPr>
          <w:color w:val="000000"/>
        </w:rPr>
        <w:t>Знакомить с задачей, дать представление о составлении и решении задач на сложение и вычитание в пределах первого десятка;</w:t>
      </w:r>
    </w:p>
    <w:p w:rsidR="005570ED" w:rsidRDefault="005570ED" w:rsidP="00BD44D1">
      <w:pPr>
        <w:pStyle w:val="a4"/>
        <w:numPr>
          <w:ilvl w:val="0"/>
          <w:numId w:val="53"/>
        </w:numPr>
        <w:ind w:right="282"/>
        <w:jc w:val="both"/>
        <w:rPr>
          <w:color w:val="000000"/>
        </w:rPr>
      </w:pPr>
      <w:r>
        <w:rPr>
          <w:color w:val="000000"/>
        </w:rPr>
        <w:t>Формировать</w:t>
      </w:r>
      <w:r w:rsidR="00AE3615">
        <w:rPr>
          <w:color w:val="000000"/>
        </w:rPr>
        <w:t xml:space="preserve"> предс</w:t>
      </w:r>
      <w:r>
        <w:rPr>
          <w:color w:val="000000"/>
        </w:rPr>
        <w:t xml:space="preserve">тавление об обратимых и необратимых </w:t>
      </w:r>
      <w:r w:rsidR="00AE3615">
        <w:rPr>
          <w:color w:val="000000"/>
        </w:rPr>
        <w:t>изменениях;</w:t>
      </w:r>
    </w:p>
    <w:p w:rsidR="00AE3615" w:rsidRDefault="00AE3615" w:rsidP="00BD44D1">
      <w:pPr>
        <w:pStyle w:val="a4"/>
        <w:numPr>
          <w:ilvl w:val="0"/>
          <w:numId w:val="53"/>
        </w:numPr>
        <w:ind w:right="282"/>
        <w:jc w:val="both"/>
        <w:rPr>
          <w:color w:val="000000"/>
        </w:rPr>
      </w:pPr>
      <w:r>
        <w:rPr>
          <w:color w:val="000000"/>
        </w:rPr>
        <w:t>Знакомить с натуральным числовым рядом. Обеспечивать понимание детьми закономерности построения натурального числового ряда (каждое следующее число больше предыдущего на одну единицу);</w:t>
      </w:r>
    </w:p>
    <w:p w:rsidR="00AE3615" w:rsidRDefault="00AE3615" w:rsidP="00BD44D1">
      <w:pPr>
        <w:pStyle w:val="a4"/>
        <w:numPr>
          <w:ilvl w:val="0"/>
          <w:numId w:val="53"/>
        </w:numPr>
        <w:ind w:right="282"/>
        <w:jc w:val="both"/>
        <w:rPr>
          <w:color w:val="000000"/>
        </w:rPr>
      </w:pPr>
      <w:r>
        <w:rPr>
          <w:color w:val="000000"/>
        </w:rPr>
        <w:t>Развивать представление о составе каждого из чисел первого десятка из двух меньших чисел;</w:t>
      </w:r>
    </w:p>
    <w:p w:rsidR="00AE3615" w:rsidRDefault="00086961" w:rsidP="00BD44D1">
      <w:pPr>
        <w:pStyle w:val="a4"/>
        <w:numPr>
          <w:ilvl w:val="0"/>
          <w:numId w:val="53"/>
        </w:numPr>
        <w:ind w:right="282"/>
        <w:jc w:val="both"/>
        <w:rPr>
          <w:color w:val="000000"/>
        </w:rPr>
      </w:pPr>
      <w:r>
        <w:rPr>
          <w:color w:val="000000"/>
        </w:rPr>
        <w:t>Формировать навыки прямого и обратного счета в пределах первого десятка;</w:t>
      </w:r>
    </w:p>
    <w:p w:rsidR="00086961" w:rsidRDefault="00086961" w:rsidP="00BD44D1">
      <w:pPr>
        <w:pStyle w:val="a4"/>
        <w:numPr>
          <w:ilvl w:val="0"/>
          <w:numId w:val="53"/>
        </w:numPr>
        <w:ind w:right="282"/>
        <w:jc w:val="both"/>
        <w:rPr>
          <w:color w:val="000000"/>
        </w:rPr>
      </w:pPr>
      <w:r>
        <w:rPr>
          <w:color w:val="000000"/>
        </w:rPr>
        <w:t>Формировать операцию пересчета дискретных предметов в пределах 10;</w:t>
      </w:r>
    </w:p>
    <w:p w:rsidR="00086961" w:rsidRDefault="00086961" w:rsidP="00BD44D1">
      <w:pPr>
        <w:pStyle w:val="a4"/>
        <w:numPr>
          <w:ilvl w:val="0"/>
          <w:numId w:val="53"/>
        </w:numPr>
        <w:ind w:right="282"/>
        <w:jc w:val="both"/>
        <w:rPr>
          <w:color w:val="000000"/>
        </w:rPr>
      </w:pPr>
      <w:r>
        <w:rPr>
          <w:color w:val="000000"/>
        </w:rPr>
        <w:t>Формировать операцию отсчета по заданному числу предметов в пределах 10;</w:t>
      </w:r>
    </w:p>
    <w:p w:rsidR="00086961" w:rsidRDefault="00086961" w:rsidP="00BD44D1">
      <w:pPr>
        <w:pStyle w:val="a4"/>
        <w:numPr>
          <w:ilvl w:val="0"/>
          <w:numId w:val="53"/>
        </w:numPr>
        <w:ind w:right="282"/>
        <w:jc w:val="both"/>
        <w:rPr>
          <w:color w:val="000000"/>
        </w:rPr>
      </w:pPr>
      <w:r>
        <w:rPr>
          <w:color w:val="000000"/>
        </w:rPr>
        <w:t>Закреплять знание названий геометрических фигур. Создавать ситуации, в которых дети по словесному описанию (определению) называют геометрическую фигуру;</w:t>
      </w:r>
    </w:p>
    <w:p w:rsidR="00086961" w:rsidRDefault="00086961" w:rsidP="00BD44D1">
      <w:pPr>
        <w:pStyle w:val="a4"/>
        <w:numPr>
          <w:ilvl w:val="0"/>
          <w:numId w:val="53"/>
        </w:numPr>
        <w:ind w:right="282"/>
        <w:jc w:val="both"/>
        <w:rPr>
          <w:color w:val="000000"/>
        </w:rPr>
      </w:pPr>
      <w:r>
        <w:rPr>
          <w:color w:val="000000"/>
        </w:rPr>
        <w:t>Закреплять понимание и правильное употребление в речи слов, обозначающих цвет предмета или его изображения, включая основные названия оттенков;</w:t>
      </w:r>
    </w:p>
    <w:p w:rsidR="00086961" w:rsidRDefault="00086961" w:rsidP="00BD44D1">
      <w:pPr>
        <w:pStyle w:val="a4"/>
        <w:numPr>
          <w:ilvl w:val="0"/>
          <w:numId w:val="53"/>
        </w:numPr>
        <w:ind w:right="282"/>
        <w:jc w:val="both"/>
        <w:rPr>
          <w:color w:val="000000"/>
        </w:rPr>
      </w:pPr>
      <w:r>
        <w:rPr>
          <w:color w:val="000000"/>
        </w:rPr>
        <w:t>Закреплять умение определять направления относительно себя (вверх-вниз, назад-вперед, вправо-влево);</w:t>
      </w:r>
    </w:p>
    <w:p w:rsidR="00086961" w:rsidRDefault="00086961" w:rsidP="00BD44D1">
      <w:pPr>
        <w:pStyle w:val="a4"/>
        <w:numPr>
          <w:ilvl w:val="0"/>
          <w:numId w:val="53"/>
        </w:numPr>
        <w:ind w:right="282"/>
        <w:jc w:val="both"/>
        <w:rPr>
          <w:color w:val="000000"/>
        </w:rPr>
      </w:pPr>
      <w:r>
        <w:rPr>
          <w:color w:val="000000"/>
        </w:rPr>
        <w:t>Совершенствовать умение правильно описывать пространственное расположение предметов относительно друг друга, делая это не только с опорой на реальные предметы, но и по картинке;</w:t>
      </w:r>
    </w:p>
    <w:p w:rsidR="00086961" w:rsidRDefault="00086961" w:rsidP="00BD44D1">
      <w:pPr>
        <w:pStyle w:val="a4"/>
        <w:numPr>
          <w:ilvl w:val="0"/>
          <w:numId w:val="53"/>
        </w:numPr>
        <w:ind w:right="282"/>
        <w:jc w:val="both"/>
        <w:rPr>
          <w:color w:val="000000"/>
        </w:rPr>
      </w:pPr>
      <w:r>
        <w:rPr>
          <w:color w:val="000000"/>
        </w:rPr>
        <w:t xml:space="preserve">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 овощи </w:t>
      </w:r>
      <w:r w:rsidR="00D71EBD">
        <w:rPr>
          <w:color w:val="000000"/>
        </w:rPr>
        <w:t>и т.</w:t>
      </w:r>
      <w:r>
        <w:rPr>
          <w:color w:val="000000"/>
        </w:rPr>
        <w:t>п.)</w:t>
      </w:r>
      <w:r w:rsidR="00D71EBD">
        <w:rPr>
          <w:color w:val="000000"/>
        </w:rPr>
        <w:t>;</w:t>
      </w:r>
    </w:p>
    <w:p w:rsidR="00D71EBD" w:rsidRPr="000D5546" w:rsidRDefault="00D71EBD" w:rsidP="00BD44D1">
      <w:pPr>
        <w:pStyle w:val="a4"/>
        <w:numPr>
          <w:ilvl w:val="0"/>
          <w:numId w:val="53"/>
        </w:numPr>
        <w:ind w:right="282"/>
        <w:jc w:val="both"/>
        <w:rPr>
          <w:color w:val="000000"/>
        </w:rPr>
      </w:pPr>
      <w:r>
        <w:rPr>
          <w:color w:val="000000"/>
        </w:rPr>
        <w:t>Совершенствовать умение производить классификацию по одному и двум признакам, заданным педагогом, а также произвольно выбранным самим ребенком.</w:t>
      </w:r>
    </w:p>
    <w:p w:rsidR="00D71EBD" w:rsidRDefault="00D71EBD" w:rsidP="00D71EBD">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327A41" w:rsidRDefault="00327A41" w:rsidP="00BD44D1">
      <w:pPr>
        <w:pStyle w:val="a4"/>
        <w:numPr>
          <w:ilvl w:val="0"/>
          <w:numId w:val="54"/>
        </w:numPr>
        <w:ind w:right="282"/>
        <w:jc w:val="both"/>
        <w:rPr>
          <w:color w:val="000000"/>
        </w:rPr>
      </w:pPr>
      <w:r w:rsidRPr="00327A41">
        <w:rPr>
          <w:color w:val="000000"/>
        </w:rPr>
        <w:lastRenderedPageBreak/>
        <w:t>Формировать</w:t>
      </w:r>
      <w:r>
        <w:rPr>
          <w:color w:val="000000"/>
        </w:rPr>
        <w:t xml:space="preserve"> отношение к математике как науке; прививать детям вкус к размышлению и рассуждению, поиску решений, учить получать удовольствие от прилагаемых интеллектуальных усилий и достигнутого интеллектуального результата;</w:t>
      </w:r>
    </w:p>
    <w:p w:rsidR="00327A41" w:rsidRDefault="00327A41" w:rsidP="00BD44D1">
      <w:pPr>
        <w:pStyle w:val="a4"/>
        <w:numPr>
          <w:ilvl w:val="0"/>
          <w:numId w:val="54"/>
        </w:numPr>
        <w:ind w:right="282"/>
        <w:jc w:val="both"/>
        <w:rPr>
          <w:color w:val="000000"/>
        </w:rPr>
      </w:pPr>
      <w:r>
        <w:rPr>
          <w:color w:val="000000"/>
        </w:rPr>
        <w:t>Изучать интересы детей с целью раннего выявления математической одаренности;</w:t>
      </w:r>
    </w:p>
    <w:p w:rsidR="00327A41" w:rsidRDefault="00327A41" w:rsidP="00BD44D1">
      <w:pPr>
        <w:pStyle w:val="a4"/>
        <w:numPr>
          <w:ilvl w:val="0"/>
          <w:numId w:val="54"/>
        </w:numPr>
        <w:ind w:right="282"/>
        <w:jc w:val="both"/>
        <w:rPr>
          <w:color w:val="000000"/>
        </w:rPr>
      </w:pPr>
      <w:r>
        <w:rPr>
          <w:color w:val="000000"/>
        </w:rPr>
        <w:t>Читать детям сказки, формирующие ценностные представления об интеллекте, - «плутовские истории» типа «Вершки и корешки», «Заяц и черепаха».</w:t>
      </w:r>
    </w:p>
    <w:p w:rsidR="00375BC7" w:rsidRDefault="00375BC7" w:rsidP="001165CD">
      <w:pPr>
        <w:pStyle w:val="a4"/>
        <w:ind w:right="282"/>
        <w:jc w:val="center"/>
        <w:rPr>
          <w:b/>
          <w:color w:val="000000"/>
        </w:rPr>
      </w:pPr>
      <w:r w:rsidRPr="00EE2B50">
        <w:rPr>
          <w:b/>
          <w:color w:val="000000"/>
          <w:u w:val="single"/>
        </w:rPr>
        <w:t>6-8 лет</w:t>
      </w:r>
      <w:r w:rsidRPr="00375BC7">
        <w:rPr>
          <w:b/>
          <w:color w:val="000000"/>
        </w:rPr>
        <w:t>.</w:t>
      </w:r>
    </w:p>
    <w:p w:rsidR="00375BC7" w:rsidRDefault="00375BC7" w:rsidP="00375BC7">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w:t>
      </w:r>
      <w:r w:rsidR="006E40FC">
        <w:rPr>
          <w:b/>
          <w:color w:val="000000"/>
        </w:rPr>
        <w:t>я</w:t>
      </w:r>
      <w:r>
        <w:rPr>
          <w:b/>
          <w:color w:val="000000"/>
        </w:rPr>
        <w:t xml:space="preserve"> становлению деятельности:</w:t>
      </w:r>
    </w:p>
    <w:p w:rsidR="00375BC7" w:rsidRDefault="003C0604" w:rsidP="00BD44D1">
      <w:pPr>
        <w:pStyle w:val="a4"/>
        <w:numPr>
          <w:ilvl w:val="0"/>
          <w:numId w:val="55"/>
        </w:numPr>
        <w:ind w:right="282"/>
        <w:jc w:val="both"/>
        <w:rPr>
          <w:color w:val="000000"/>
        </w:rPr>
      </w:pPr>
      <w:r w:rsidRPr="003C0604">
        <w:rPr>
          <w:color w:val="000000"/>
        </w:rPr>
        <w:t xml:space="preserve">Формировать общеорганизационные навыки </w:t>
      </w:r>
      <w:r>
        <w:rPr>
          <w:color w:val="000000"/>
        </w:rPr>
        <w:t>учебной деятельности, а именно:</w:t>
      </w:r>
    </w:p>
    <w:p w:rsidR="003C0604" w:rsidRDefault="003C0604" w:rsidP="003C0604">
      <w:pPr>
        <w:pStyle w:val="a4"/>
        <w:ind w:right="282"/>
        <w:jc w:val="both"/>
        <w:rPr>
          <w:color w:val="000000"/>
        </w:rPr>
      </w:pPr>
      <w:r>
        <w:rPr>
          <w:color w:val="000000"/>
        </w:rPr>
        <w:t>- быстро доставать из портфеля (сумки, рюкзачка, стола и т.д.) все, что необходимо для занятия, и аккуратно класть эти предметы на край стола, а по окончании занятия также быстро и аккуратно убрать их обратно;</w:t>
      </w:r>
    </w:p>
    <w:p w:rsidR="003C0604" w:rsidRDefault="003C0604" w:rsidP="003C0604">
      <w:pPr>
        <w:pStyle w:val="a4"/>
        <w:ind w:right="282"/>
        <w:jc w:val="both"/>
        <w:rPr>
          <w:color w:val="000000"/>
        </w:rPr>
      </w:pPr>
      <w:r>
        <w:rPr>
          <w:color w:val="000000"/>
        </w:rPr>
        <w:t>- быстро находить и открывать нужные страницы тетрадей, развивающих пособий;</w:t>
      </w:r>
    </w:p>
    <w:p w:rsidR="003C0604" w:rsidRDefault="003C0604" w:rsidP="003C0604">
      <w:pPr>
        <w:pStyle w:val="a4"/>
        <w:ind w:right="282"/>
        <w:jc w:val="both"/>
        <w:rPr>
          <w:color w:val="000000"/>
        </w:rPr>
      </w:pPr>
      <w:r>
        <w:rPr>
          <w:color w:val="000000"/>
        </w:rPr>
        <w:t>- чертить карандашом по линейке, обводить фигуры по шаблону;</w:t>
      </w:r>
    </w:p>
    <w:p w:rsidR="003C0604" w:rsidRDefault="003C0604" w:rsidP="003C0604">
      <w:pPr>
        <w:pStyle w:val="a4"/>
        <w:ind w:right="282"/>
        <w:jc w:val="both"/>
        <w:rPr>
          <w:color w:val="000000"/>
        </w:rPr>
      </w:pPr>
      <w:r>
        <w:rPr>
          <w:color w:val="000000"/>
        </w:rPr>
        <w:t>- ориентироваться на листе бумаги в клетку по словесной инструкции;</w:t>
      </w:r>
    </w:p>
    <w:p w:rsidR="003C0604" w:rsidRDefault="003C0604" w:rsidP="003C0604">
      <w:pPr>
        <w:pStyle w:val="a4"/>
        <w:ind w:right="282"/>
        <w:jc w:val="both"/>
        <w:rPr>
          <w:color w:val="000000"/>
        </w:rPr>
      </w:pPr>
      <w:r>
        <w:rPr>
          <w:color w:val="000000"/>
        </w:rPr>
        <w:t>- рисовать на листе бумаги в клетку;</w:t>
      </w:r>
    </w:p>
    <w:p w:rsidR="003C0604" w:rsidRDefault="003C0604" w:rsidP="003C0604">
      <w:pPr>
        <w:pStyle w:val="a4"/>
        <w:ind w:right="282"/>
        <w:jc w:val="both"/>
        <w:rPr>
          <w:color w:val="000000"/>
        </w:rPr>
      </w:pPr>
      <w:r>
        <w:rPr>
          <w:color w:val="000000"/>
        </w:rPr>
        <w:t>- воспроизводить предлагаемые учителем графические образцы;</w:t>
      </w:r>
    </w:p>
    <w:p w:rsidR="003C0604" w:rsidRDefault="003C0604" w:rsidP="003C0604">
      <w:pPr>
        <w:pStyle w:val="a4"/>
        <w:ind w:right="282"/>
        <w:jc w:val="both"/>
        <w:rPr>
          <w:color w:val="000000"/>
        </w:rPr>
      </w:pPr>
      <w:r>
        <w:rPr>
          <w:color w:val="000000"/>
        </w:rPr>
        <w:t>- понимать словесные инструкции взрослого и действовать в соответствии с ними;</w:t>
      </w:r>
    </w:p>
    <w:p w:rsidR="003C0604" w:rsidRDefault="003C0604" w:rsidP="003C0604">
      <w:pPr>
        <w:pStyle w:val="a4"/>
        <w:ind w:right="282"/>
        <w:jc w:val="both"/>
        <w:rPr>
          <w:color w:val="000000"/>
        </w:rPr>
      </w:pPr>
      <w:r>
        <w:rPr>
          <w:color w:val="000000"/>
        </w:rPr>
        <w:t>- выражать связно свои мысли в словесной форме, формулировать определения, ставить вопросы;</w:t>
      </w:r>
    </w:p>
    <w:p w:rsidR="003C0604" w:rsidRDefault="003C0604" w:rsidP="00BD44D1">
      <w:pPr>
        <w:pStyle w:val="a4"/>
        <w:numPr>
          <w:ilvl w:val="0"/>
          <w:numId w:val="55"/>
        </w:numPr>
        <w:ind w:right="282"/>
        <w:jc w:val="both"/>
        <w:rPr>
          <w:color w:val="000000"/>
        </w:rPr>
      </w:pPr>
      <w:r>
        <w:rPr>
          <w:color w:val="000000"/>
        </w:rPr>
        <w:t>Формировать начальные навыки коллективной мыследеятельности: совместного решения проблемы, обсуждения, рассуждения;</w:t>
      </w:r>
    </w:p>
    <w:p w:rsidR="003C0604" w:rsidRDefault="003C0604" w:rsidP="00BD44D1">
      <w:pPr>
        <w:pStyle w:val="a4"/>
        <w:numPr>
          <w:ilvl w:val="0"/>
          <w:numId w:val="55"/>
        </w:numPr>
        <w:ind w:right="282"/>
        <w:jc w:val="both"/>
        <w:rPr>
          <w:color w:val="000000"/>
        </w:rPr>
      </w:pPr>
      <w:r>
        <w:rPr>
          <w:color w:val="000000"/>
        </w:rPr>
        <w:t>Развивать предпосылки творческого продуктивного мышлени</w:t>
      </w:r>
      <w:r w:rsidR="003C0B34">
        <w:rPr>
          <w:color w:val="000000"/>
        </w:rPr>
        <w:t>я</w:t>
      </w:r>
      <w:r>
        <w:rPr>
          <w:color w:val="000000"/>
        </w:rPr>
        <w:t xml:space="preserve"> – абстрактного воображения, творческой памяти, ассоциативного мышления, мышления по аналогии.</w:t>
      </w:r>
    </w:p>
    <w:p w:rsidR="003C0604" w:rsidRDefault="003C0604" w:rsidP="003C0604">
      <w:pPr>
        <w:pStyle w:val="a4"/>
        <w:ind w:right="282"/>
        <w:jc w:val="both"/>
        <w:rPr>
          <w:b/>
          <w:color w:val="000000"/>
        </w:rPr>
      </w:pPr>
      <w:r w:rsidRPr="00F807C5">
        <w:rPr>
          <w:b/>
          <w:color w:val="000000"/>
        </w:rPr>
        <w:t>Содействовать своевременному и полноценному психическому развитию каждого ребенка, способствуя становлению сознания:</w:t>
      </w:r>
    </w:p>
    <w:p w:rsidR="003C0604" w:rsidRDefault="003C0604" w:rsidP="00BD44D1">
      <w:pPr>
        <w:pStyle w:val="a4"/>
        <w:numPr>
          <w:ilvl w:val="0"/>
          <w:numId w:val="56"/>
        </w:numPr>
        <w:ind w:right="282"/>
        <w:jc w:val="both"/>
        <w:rPr>
          <w:color w:val="000000"/>
        </w:rPr>
      </w:pPr>
      <w:r>
        <w:rPr>
          <w:color w:val="000000"/>
        </w:rPr>
        <w:t>Дать представление о числовой прямой и о числе как о точке этой прямой;</w:t>
      </w:r>
    </w:p>
    <w:p w:rsidR="003C0604" w:rsidRDefault="003C0604" w:rsidP="00BD44D1">
      <w:pPr>
        <w:pStyle w:val="a4"/>
        <w:numPr>
          <w:ilvl w:val="0"/>
          <w:numId w:val="56"/>
        </w:numPr>
        <w:ind w:right="282"/>
        <w:jc w:val="both"/>
        <w:rPr>
          <w:color w:val="000000"/>
        </w:rPr>
      </w:pPr>
      <w:r>
        <w:rPr>
          <w:color w:val="000000"/>
        </w:rPr>
        <w:lastRenderedPageBreak/>
        <w:t>Закладывать основы логического мышления, операций классификации и сериации</w:t>
      </w:r>
      <w:r w:rsidR="008D027A">
        <w:rPr>
          <w:color w:val="000000"/>
        </w:rPr>
        <w:t>;</w:t>
      </w:r>
    </w:p>
    <w:p w:rsidR="008D027A" w:rsidRDefault="008D027A" w:rsidP="00BD44D1">
      <w:pPr>
        <w:pStyle w:val="a4"/>
        <w:numPr>
          <w:ilvl w:val="0"/>
          <w:numId w:val="56"/>
        </w:numPr>
        <w:ind w:right="282"/>
        <w:jc w:val="both"/>
        <w:rPr>
          <w:color w:val="000000"/>
        </w:rPr>
      </w:pPr>
      <w:r>
        <w:rPr>
          <w:color w:val="000000"/>
        </w:rPr>
        <w:t>Содействовать становлению знаково-символической функции мышления;</w:t>
      </w:r>
    </w:p>
    <w:p w:rsidR="008D027A" w:rsidRDefault="008D027A" w:rsidP="00BD44D1">
      <w:pPr>
        <w:pStyle w:val="a4"/>
        <w:numPr>
          <w:ilvl w:val="0"/>
          <w:numId w:val="56"/>
        </w:numPr>
        <w:ind w:right="282"/>
        <w:jc w:val="both"/>
        <w:rPr>
          <w:color w:val="000000"/>
        </w:rPr>
      </w:pPr>
      <w:r>
        <w:rPr>
          <w:color w:val="000000"/>
        </w:rPr>
        <w:t>Содействовать формированию первичного представления о моделировании;</w:t>
      </w:r>
    </w:p>
    <w:p w:rsidR="008D027A" w:rsidRDefault="008D027A" w:rsidP="00BD44D1">
      <w:pPr>
        <w:pStyle w:val="a4"/>
        <w:numPr>
          <w:ilvl w:val="0"/>
          <w:numId w:val="56"/>
        </w:numPr>
        <w:ind w:right="282"/>
        <w:jc w:val="both"/>
        <w:rPr>
          <w:color w:val="000000"/>
        </w:rPr>
      </w:pPr>
      <w:r>
        <w:rPr>
          <w:color w:val="000000"/>
        </w:rPr>
        <w:t>Содействовать развитию воображения детей;</w:t>
      </w:r>
    </w:p>
    <w:p w:rsidR="008D027A" w:rsidRDefault="008D027A" w:rsidP="00BD44D1">
      <w:pPr>
        <w:pStyle w:val="a4"/>
        <w:numPr>
          <w:ilvl w:val="0"/>
          <w:numId w:val="56"/>
        </w:numPr>
        <w:ind w:right="282"/>
        <w:jc w:val="both"/>
        <w:rPr>
          <w:color w:val="000000"/>
        </w:rPr>
      </w:pPr>
      <w:r>
        <w:rPr>
          <w:color w:val="000000"/>
        </w:rPr>
        <w:t>Учить сравнивать предметы по количеству, используя различные приемы, и выражать в речи в развернутом ответе результат сравнения, используя понятия «больше», «меньше», «равно»;</w:t>
      </w:r>
    </w:p>
    <w:p w:rsidR="008D027A" w:rsidRDefault="008D027A" w:rsidP="00BD44D1">
      <w:pPr>
        <w:pStyle w:val="a4"/>
        <w:numPr>
          <w:ilvl w:val="0"/>
          <w:numId w:val="56"/>
        </w:numPr>
        <w:ind w:right="282"/>
        <w:jc w:val="both"/>
        <w:rPr>
          <w:color w:val="000000"/>
        </w:rPr>
      </w:pPr>
      <w:r>
        <w:rPr>
          <w:color w:val="000000"/>
        </w:rPr>
        <w:t>Учить сравнивать предметы по размеру (обобщенно; по длине, ширине, высоте), используя понятия «больше», «меньше», «равно»;</w:t>
      </w:r>
    </w:p>
    <w:p w:rsidR="008D027A" w:rsidRDefault="008D027A" w:rsidP="00BD44D1">
      <w:pPr>
        <w:pStyle w:val="a4"/>
        <w:numPr>
          <w:ilvl w:val="0"/>
          <w:numId w:val="56"/>
        </w:numPr>
        <w:ind w:right="282"/>
        <w:jc w:val="both"/>
        <w:rPr>
          <w:color w:val="000000"/>
        </w:rPr>
      </w:pPr>
      <w:r>
        <w:rPr>
          <w:color w:val="000000"/>
        </w:rPr>
        <w:t xml:space="preserve">Знакомить детей с арифметическими операциями сложения и вычитания; </w:t>
      </w:r>
    </w:p>
    <w:p w:rsidR="008D027A" w:rsidRDefault="008D027A" w:rsidP="00BD44D1">
      <w:pPr>
        <w:pStyle w:val="a4"/>
        <w:numPr>
          <w:ilvl w:val="0"/>
          <w:numId w:val="56"/>
        </w:numPr>
        <w:ind w:right="282"/>
        <w:jc w:val="both"/>
        <w:rPr>
          <w:color w:val="000000"/>
        </w:rPr>
      </w:pPr>
      <w:r>
        <w:rPr>
          <w:color w:val="000000"/>
        </w:rPr>
        <w:t>Содействовать осознанию связи между арифметической операцией (действием) и характером изменения количества. Учить определять, в каких ситуациях какое действие имело место (переводить задачу с языка сюжетного описания на язык арифметического действия);</w:t>
      </w:r>
    </w:p>
    <w:p w:rsidR="008D027A" w:rsidRDefault="008D027A" w:rsidP="00BD44D1">
      <w:pPr>
        <w:pStyle w:val="a4"/>
        <w:numPr>
          <w:ilvl w:val="0"/>
          <w:numId w:val="56"/>
        </w:numPr>
        <w:ind w:right="282"/>
        <w:jc w:val="both"/>
        <w:rPr>
          <w:color w:val="000000"/>
        </w:rPr>
      </w:pPr>
      <w:r>
        <w:rPr>
          <w:color w:val="000000"/>
        </w:rPr>
        <w:t>Знакомить со знаками арифметических операций сложения и вычитания;</w:t>
      </w:r>
    </w:p>
    <w:p w:rsidR="008D027A" w:rsidRDefault="008D027A" w:rsidP="00BD44D1">
      <w:pPr>
        <w:pStyle w:val="a4"/>
        <w:numPr>
          <w:ilvl w:val="0"/>
          <w:numId w:val="56"/>
        </w:numPr>
        <w:ind w:right="282"/>
        <w:jc w:val="both"/>
        <w:rPr>
          <w:color w:val="000000"/>
        </w:rPr>
      </w:pPr>
      <w:r>
        <w:rPr>
          <w:color w:val="000000"/>
        </w:rPr>
        <w:t>Формировать представление о различных временных интервалах: день (сутки), месяц, год. Знакомить с различными видами часов, единицами измерения времени – час, минута, секунда, их соотношением по длительности;</w:t>
      </w:r>
    </w:p>
    <w:p w:rsidR="008D027A" w:rsidRDefault="008D027A" w:rsidP="00BD44D1">
      <w:pPr>
        <w:pStyle w:val="a4"/>
        <w:numPr>
          <w:ilvl w:val="0"/>
          <w:numId w:val="56"/>
        </w:numPr>
        <w:ind w:right="282"/>
        <w:jc w:val="both"/>
        <w:rPr>
          <w:color w:val="000000"/>
        </w:rPr>
      </w:pPr>
      <w:r>
        <w:rPr>
          <w:color w:val="000000"/>
        </w:rPr>
        <w:t>Закреплять представление о годичном цикле смены времен года, характерных признаках времен года. Знакомить детей с календарем;</w:t>
      </w:r>
    </w:p>
    <w:p w:rsidR="008D027A" w:rsidRDefault="008D027A" w:rsidP="00BD44D1">
      <w:pPr>
        <w:pStyle w:val="a4"/>
        <w:numPr>
          <w:ilvl w:val="0"/>
          <w:numId w:val="56"/>
        </w:numPr>
        <w:ind w:right="282"/>
        <w:jc w:val="both"/>
        <w:rPr>
          <w:color w:val="000000"/>
        </w:rPr>
      </w:pPr>
      <w:r>
        <w:rPr>
          <w:color w:val="000000"/>
        </w:rPr>
        <w:t>Закреплять понимание простейших закономерностей построения возрастающего и убывающего ряда (сериация);</w:t>
      </w:r>
    </w:p>
    <w:p w:rsidR="008D027A" w:rsidRDefault="008D027A" w:rsidP="00BD44D1">
      <w:pPr>
        <w:pStyle w:val="a4"/>
        <w:numPr>
          <w:ilvl w:val="0"/>
          <w:numId w:val="56"/>
        </w:numPr>
        <w:ind w:right="282"/>
        <w:jc w:val="both"/>
        <w:rPr>
          <w:color w:val="000000"/>
        </w:rPr>
      </w:pPr>
      <w:r>
        <w:rPr>
          <w:color w:val="000000"/>
        </w:rPr>
        <w:t>Учить находить и формулировать простейшие причинно-следственные связи и закономерности на знакомом содержании;</w:t>
      </w:r>
    </w:p>
    <w:p w:rsidR="008D027A" w:rsidRDefault="008D027A" w:rsidP="00BD44D1">
      <w:pPr>
        <w:pStyle w:val="a4"/>
        <w:numPr>
          <w:ilvl w:val="0"/>
          <w:numId w:val="56"/>
        </w:numPr>
        <w:ind w:right="282"/>
        <w:jc w:val="both"/>
        <w:rPr>
          <w:color w:val="000000"/>
        </w:rPr>
      </w:pPr>
      <w:r>
        <w:rPr>
          <w:color w:val="000000"/>
        </w:rPr>
        <w:t>Обеспечивать наполнение предметно-развивающей среды логическими играми (лото, игры по типу «Четвертый лишний», загадки, ребусы, головоломки);</w:t>
      </w:r>
    </w:p>
    <w:p w:rsidR="008D027A" w:rsidRDefault="008D027A" w:rsidP="00BD44D1">
      <w:pPr>
        <w:pStyle w:val="a4"/>
        <w:numPr>
          <w:ilvl w:val="0"/>
          <w:numId w:val="56"/>
        </w:numPr>
        <w:ind w:right="282"/>
        <w:jc w:val="both"/>
        <w:rPr>
          <w:color w:val="000000"/>
        </w:rPr>
      </w:pPr>
      <w:r>
        <w:rPr>
          <w:color w:val="000000"/>
        </w:rPr>
        <w:t>Упражнять детей в составлении рассказов по последовательным сюжетным картинкам с целью восстановления в уме цепочки взаимосвязанных событий;</w:t>
      </w:r>
    </w:p>
    <w:p w:rsidR="008D027A" w:rsidRDefault="008D027A" w:rsidP="00BD44D1">
      <w:pPr>
        <w:pStyle w:val="a4"/>
        <w:numPr>
          <w:ilvl w:val="0"/>
          <w:numId w:val="56"/>
        </w:numPr>
        <w:ind w:right="282"/>
        <w:jc w:val="both"/>
        <w:rPr>
          <w:color w:val="000000"/>
        </w:rPr>
      </w:pPr>
      <w:r>
        <w:rPr>
          <w:color w:val="000000"/>
        </w:rPr>
        <w:t xml:space="preserve">Дать обобщенное представление о знаке как о способе передачи информации. Знакомить с примерами использования знаков в жизни </w:t>
      </w:r>
      <w:r>
        <w:rPr>
          <w:color w:val="000000"/>
        </w:rPr>
        <w:lastRenderedPageBreak/>
        <w:t>(знаки</w:t>
      </w:r>
      <w:r w:rsidRPr="008D027A">
        <w:rPr>
          <w:color w:val="000000"/>
        </w:rPr>
        <w:t xml:space="preserve"> </w:t>
      </w:r>
      <w:r>
        <w:rPr>
          <w:color w:val="000000"/>
        </w:rPr>
        <w:t>дорожного движения, знаки воинского отличия, знаки-символы и т.д.). Дать представление о графических знаках;</w:t>
      </w:r>
    </w:p>
    <w:p w:rsidR="008D027A" w:rsidRDefault="008D027A" w:rsidP="00BD44D1">
      <w:pPr>
        <w:pStyle w:val="a4"/>
        <w:numPr>
          <w:ilvl w:val="0"/>
          <w:numId w:val="56"/>
        </w:numPr>
        <w:ind w:right="282"/>
        <w:jc w:val="both"/>
        <w:rPr>
          <w:color w:val="000000"/>
        </w:rPr>
      </w:pPr>
      <w:r>
        <w:rPr>
          <w:color w:val="000000"/>
        </w:rPr>
        <w:t>Сформировать понятие о букве и цифре как знаках. Дать представление о различных системах письменности – алфавитах и способах записи цифр в разные эпохи у разных народов;</w:t>
      </w:r>
    </w:p>
    <w:p w:rsidR="008D027A" w:rsidRDefault="008D027A" w:rsidP="00BD44D1">
      <w:pPr>
        <w:pStyle w:val="a4"/>
        <w:numPr>
          <w:ilvl w:val="0"/>
          <w:numId w:val="56"/>
        </w:numPr>
        <w:ind w:right="282"/>
        <w:jc w:val="both"/>
        <w:rPr>
          <w:color w:val="000000"/>
        </w:rPr>
      </w:pPr>
      <w:r>
        <w:rPr>
          <w:color w:val="000000"/>
        </w:rPr>
        <w:t>Знакомить детей с картой, планом, схемой, моделью; рассказывать об их назначении. Создавать ситуации, в которых дети в игровой форме могут получить первый опыт чтения простейшего плана, карты, схемы;</w:t>
      </w:r>
    </w:p>
    <w:p w:rsidR="008D027A" w:rsidRDefault="008D027A" w:rsidP="00BD44D1">
      <w:pPr>
        <w:pStyle w:val="a4"/>
        <w:numPr>
          <w:ilvl w:val="0"/>
          <w:numId w:val="56"/>
        </w:numPr>
        <w:ind w:right="282"/>
        <w:jc w:val="both"/>
        <w:rPr>
          <w:color w:val="000000"/>
        </w:rPr>
      </w:pPr>
      <w:r>
        <w:rPr>
          <w:color w:val="000000"/>
        </w:rPr>
        <w:t>Формировать операци</w:t>
      </w:r>
      <w:r w:rsidR="00476AE6">
        <w:rPr>
          <w:color w:val="000000"/>
        </w:rPr>
        <w:t>ю</w:t>
      </w:r>
      <w:r>
        <w:rPr>
          <w:color w:val="000000"/>
        </w:rPr>
        <w:t xml:space="preserve"> обобщения</w:t>
      </w:r>
      <w:r w:rsidR="00476AE6">
        <w:rPr>
          <w:color w:val="000000"/>
        </w:rPr>
        <w:t xml:space="preserve">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 овощи и т.п.);</w:t>
      </w:r>
    </w:p>
    <w:p w:rsidR="00476AE6" w:rsidRDefault="00476AE6" w:rsidP="00BD44D1">
      <w:pPr>
        <w:pStyle w:val="a4"/>
        <w:numPr>
          <w:ilvl w:val="0"/>
          <w:numId w:val="56"/>
        </w:numPr>
        <w:ind w:right="282"/>
        <w:jc w:val="both"/>
        <w:rPr>
          <w:color w:val="000000"/>
        </w:rPr>
      </w:pPr>
      <w:r>
        <w:rPr>
          <w:color w:val="000000"/>
        </w:rPr>
        <w:t>Совершенствовать умение производить классификацию по одному и двум заданным педагогом, а также произвольно выбранным самим ребенком признакам;</w:t>
      </w:r>
    </w:p>
    <w:p w:rsidR="00476AE6" w:rsidRDefault="00476AE6" w:rsidP="00BD44D1">
      <w:pPr>
        <w:pStyle w:val="a4"/>
        <w:numPr>
          <w:ilvl w:val="0"/>
          <w:numId w:val="56"/>
        </w:numPr>
        <w:ind w:right="282"/>
        <w:jc w:val="both"/>
        <w:rPr>
          <w:color w:val="000000"/>
        </w:rPr>
      </w:pPr>
      <w:r>
        <w:rPr>
          <w:color w:val="000000"/>
        </w:rPr>
        <w:t>Содействовать развитию пространственного воображения:</w:t>
      </w:r>
    </w:p>
    <w:p w:rsidR="00476AE6" w:rsidRDefault="00476AE6" w:rsidP="00476AE6">
      <w:pPr>
        <w:pStyle w:val="a4"/>
        <w:ind w:left="720" w:right="282"/>
        <w:jc w:val="both"/>
        <w:rPr>
          <w:color w:val="000000"/>
        </w:rPr>
      </w:pPr>
      <w:r>
        <w:rPr>
          <w:color w:val="000000"/>
        </w:rPr>
        <w:t xml:space="preserve">- </w:t>
      </w:r>
      <w:r w:rsidR="004B748A">
        <w:rPr>
          <w:color w:val="000000"/>
        </w:rPr>
        <w:t>регулярно проводить с детьми занятия по плоскостному и объемному конструированию из геометрических форм;</w:t>
      </w:r>
    </w:p>
    <w:p w:rsidR="004B748A" w:rsidRDefault="004B748A" w:rsidP="00476AE6">
      <w:pPr>
        <w:pStyle w:val="a4"/>
        <w:ind w:left="720" w:right="282"/>
        <w:jc w:val="both"/>
        <w:rPr>
          <w:color w:val="000000"/>
        </w:rPr>
      </w:pPr>
      <w:r>
        <w:rPr>
          <w:color w:val="000000"/>
        </w:rPr>
        <w:t>- предлагать различные по содержанию и оформлению геометрические головоломки;</w:t>
      </w:r>
    </w:p>
    <w:p w:rsidR="004B748A" w:rsidRDefault="004B748A" w:rsidP="00476AE6">
      <w:pPr>
        <w:pStyle w:val="a4"/>
        <w:ind w:left="720" w:right="282"/>
        <w:jc w:val="both"/>
        <w:rPr>
          <w:color w:val="000000"/>
        </w:rPr>
      </w:pPr>
      <w:r>
        <w:rPr>
          <w:color w:val="000000"/>
        </w:rPr>
        <w:t>- предлагать детям различные конструкторы и мозаики для самостоятельной игры.</w:t>
      </w:r>
    </w:p>
    <w:p w:rsidR="004B748A" w:rsidRDefault="004B748A" w:rsidP="004B748A">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4B748A" w:rsidRDefault="004B748A" w:rsidP="00BD44D1">
      <w:pPr>
        <w:pStyle w:val="a4"/>
        <w:numPr>
          <w:ilvl w:val="0"/>
          <w:numId w:val="57"/>
        </w:numPr>
        <w:ind w:right="282"/>
        <w:jc w:val="both"/>
        <w:rPr>
          <w:color w:val="000000"/>
        </w:rPr>
      </w:pPr>
      <w:r>
        <w:rPr>
          <w:color w:val="000000"/>
        </w:rPr>
        <w:t>Приводить примеры познавательно активных людей, видевших в научной исследовательской деятельности смысл своей жизни;</w:t>
      </w:r>
    </w:p>
    <w:p w:rsidR="004B748A" w:rsidRDefault="004B748A" w:rsidP="00BD44D1">
      <w:pPr>
        <w:pStyle w:val="a4"/>
        <w:numPr>
          <w:ilvl w:val="0"/>
          <w:numId w:val="57"/>
        </w:numPr>
        <w:ind w:right="282"/>
        <w:jc w:val="both"/>
        <w:rPr>
          <w:color w:val="000000"/>
        </w:rPr>
      </w:pPr>
      <w:r>
        <w:rPr>
          <w:color w:val="000000"/>
        </w:rPr>
        <w:t>Читать детям произведения художественной литературы, фиксирующие ценность учения, грамотности (например, «Золотой ключик или Приключения Буратино»)</w:t>
      </w:r>
    </w:p>
    <w:p w:rsidR="00D659FB" w:rsidRDefault="00D659FB" w:rsidP="00D659FB">
      <w:pPr>
        <w:pStyle w:val="ad"/>
        <w:tabs>
          <w:tab w:val="left" w:pos="284"/>
        </w:tabs>
        <w:ind w:left="0"/>
        <w:rPr>
          <w:b/>
          <w:sz w:val="28"/>
          <w:szCs w:val="28"/>
          <w:u w:val="single"/>
        </w:rPr>
      </w:pPr>
    </w:p>
    <w:p w:rsidR="00D659FB" w:rsidRPr="001165CD" w:rsidRDefault="00D659FB" w:rsidP="00D659FB">
      <w:pPr>
        <w:pStyle w:val="ad"/>
        <w:tabs>
          <w:tab w:val="left" w:pos="284"/>
        </w:tabs>
        <w:ind w:left="0"/>
        <w:rPr>
          <w:b/>
          <w:i/>
          <w:sz w:val="28"/>
          <w:szCs w:val="28"/>
          <w:u w:val="single"/>
        </w:rPr>
      </w:pPr>
      <w:r w:rsidRPr="001165CD">
        <w:rPr>
          <w:b/>
          <w:i/>
          <w:sz w:val="28"/>
          <w:szCs w:val="28"/>
        </w:rPr>
        <w:t>б)</w:t>
      </w:r>
      <w:r w:rsidRPr="001165CD">
        <w:rPr>
          <w:b/>
          <w:i/>
          <w:sz w:val="28"/>
          <w:szCs w:val="28"/>
          <w:u w:val="single"/>
        </w:rPr>
        <w:t xml:space="preserve"> Часть, формируемая участниками образовательн</w:t>
      </w:r>
      <w:r w:rsidR="00471E8D">
        <w:rPr>
          <w:b/>
          <w:i/>
          <w:sz w:val="28"/>
          <w:szCs w:val="28"/>
          <w:u w:val="single"/>
        </w:rPr>
        <w:t>ых отношений</w:t>
      </w:r>
    </w:p>
    <w:p w:rsidR="00D659FB" w:rsidRDefault="00D659FB" w:rsidP="00D659FB">
      <w:pPr>
        <w:pStyle w:val="ad"/>
        <w:tabs>
          <w:tab w:val="left" w:pos="284"/>
        </w:tabs>
        <w:jc w:val="center"/>
        <w:rPr>
          <w:b/>
          <w:sz w:val="28"/>
          <w:szCs w:val="28"/>
          <w:u w:val="single"/>
        </w:rPr>
      </w:pPr>
    </w:p>
    <w:p w:rsidR="00D659FB" w:rsidRPr="001165CD" w:rsidRDefault="00D659FB" w:rsidP="00D659FB">
      <w:pPr>
        <w:pStyle w:val="ad"/>
        <w:tabs>
          <w:tab w:val="left" w:pos="284"/>
        </w:tabs>
        <w:jc w:val="center"/>
        <w:rPr>
          <w:b/>
          <w:i/>
          <w:sz w:val="28"/>
          <w:szCs w:val="28"/>
          <w:u w:val="single"/>
        </w:rPr>
      </w:pPr>
      <w:r w:rsidRPr="001165CD">
        <w:rPr>
          <w:b/>
          <w:i/>
          <w:sz w:val="28"/>
          <w:szCs w:val="28"/>
          <w:u w:val="single"/>
        </w:rPr>
        <w:t>Принципы организации работы по развитию элементарных математических представлений:</w:t>
      </w:r>
    </w:p>
    <w:p w:rsidR="00D659FB" w:rsidRDefault="00D659FB" w:rsidP="00D659FB">
      <w:pPr>
        <w:pStyle w:val="ad"/>
        <w:tabs>
          <w:tab w:val="left" w:pos="284"/>
        </w:tabs>
        <w:jc w:val="both"/>
        <w:rPr>
          <w:sz w:val="28"/>
          <w:szCs w:val="28"/>
        </w:rPr>
      </w:pPr>
      <w:r w:rsidRPr="00F25E06">
        <w:rPr>
          <w:sz w:val="28"/>
          <w:szCs w:val="28"/>
        </w:rPr>
        <w:t xml:space="preserve">1) Формирование математических представлений на основе перцептивных (ручных) действий детей,  накопления чувственного опыта и его осмысления     </w:t>
      </w:r>
    </w:p>
    <w:p w:rsidR="00D659FB" w:rsidRDefault="00D659FB" w:rsidP="00D659FB">
      <w:pPr>
        <w:pStyle w:val="ad"/>
        <w:tabs>
          <w:tab w:val="left" w:pos="284"/>
        </w:tabs>
        <w:jc w:val="both"/>
        <w:rPr>
          <w:sz w:val="28"/>
          <w:szCs w:val="28"/>
        </w:rPr>
      </w:pPr>
      <w:r w:rsidRPr="00F25E06">
        <w:rPr>
          <w:sz w:val="28"/>
          <w:szCs w:val="28"/>
        </w:rPr>
        <w:lastRenderedPageBreak/>
        <w:t xml:space="preserve">2) Использование разнообразного и разнопланового  дидактического материала, позволяющего обобщить понятия «число», «множество», «форма» </w:t>
      </w:r>
    </w:p>
    <w:p w:rsidR="00D659FB" w:rsidRDefault="00D659FB" w:rsidP="00D659FB">
      <w:pPr>
        <w:pStyle w:val="ad"/>
        <w:tabs>
          <w:tab w:val="left" w:pos="284"/>
        </w:tabs>
        <w:jc w:val="both"/>
        <w:rPr>
          <w:sz w:val="28"/>
          <w:szCs w:val="28"/>
        </w:rPr>
      </w:pPr>
      <w:r w:rsidRPr="00F25E06">
        <w:rPr>
          <w:sz w:val="28"/>
          <w:szCs w:val="28"/>
        </w:rPr>
        <w:t xml:space="preserve">3) Стимулирование активной речевой деятельности детей, речевое сопровождение перцептивных действий  </w:t>
      </w:r>
    </w:p>
    <w:p w:rsidR="00D659FB" w:rsidRDefault="00D659FB" w:rsidP="00D659FB">
      <w:pPr>
        <w:pStyle w:val="ad"/>
        <w:tabs>
          <w:tab w:val="left" w:pos="284"/>
        </w:tabs>
        <w:jc w:val="both"/>
        <w:rPr>
          <w:sz w:val="28"/>
          <w:szCs w:val="28"/>
        </w:rPr>
      </w:pPr>
      <w:r w:rsidRPr="00F25E06">
        <w:rPr>
          <w:sz w:val="28"/>
          <w:szCs w:val="28"/>
        </w:rPr>
        <w:t xml:space="preserve">4) Возможность сочетания самостоятельной деятельности детей и их разнообразного взаимодействия при освоении математических понятий </w:t>
      </w:r>
    </w:p>
    <w:p w:rsidR="00D659FB" w:rsidRDefault="00D659FB" w:rsidP="00D659FB">
      <w:pPr>
        <w:pStyle w:val="ad"/>
        <w:tabs>
          <w:tab w:val="left" w:pos="284"/>
        </w:tabs>
        <w:jc w:val="both"/>
        <w:rPr>
          <w:b/>
          <w:sz w:val="28"/>
          <w:szCs w:val="28"/>
        </w:rPr>
      </w:pPr>
    </w:p>
    <w:p w:rsidR="00D659FB" w:rsidRPr="001165CD" w:rsidRDefault="00D659FB" w:rsidP="00D659FB">
      <w:pPr>
        <w:pStyle w:val="ad"/>
        <w:tabs>
          <w:tab w:val="left" w:pos="284"/>
        </w:tabs>
        <w:jc w:val="center"/>
        <w:rPr>
          <w:i/>
          <w:sz w:val="28"/>
          <w:szCs w:val="28"/>
          <w:u w:val="single"/>
        </w:rPr>
      </w:pPr>
      <w:r w:rsidRPr="001165CD">
        <w:rPr>
          <w:b/>
          <w:i/>
          <w:sz w:val="28"/>
          <w:szCs w:val="28"/>
          <w:u w:val="single"/>
        </w:rPr>
        <w:t>Формы работы по развитию элементарных математических представлений:</w:t>
      </w:r>
    </w:p>
    <w:p w:rsidR="00D659FB" w:rsidRDefault="00D659FB" w:rsidP="00D659FB">
      <w:pPr>
        <w:pStyle w:val="ad"/>
        <w:tabs>
          <w:tab w:val="left" w:pos="284"/>
        </w:tabs>
        <w:jc w:val="both"/>
        <w:rPr>
          <w:sz w:val="28"/>
          <w:szCs w:val="28"/>
        </w:rPr>
      </w:pPr>
      <w:r w:rsidRPr="00F25E06">
        <w:rPr>
          <w:sz w:val="28"/>
          <w:szCs w:val="28"/>
        </w:rPr>
        <w:t xml:space="preserve">1) Обучение в повседневных бытовых ситуациях (МлДВ). </w:t>
      </w:r>
    </w:p>
    <w:p w:rsidR="00D659FB" w:rsidRDefault="00D659FB" w:rsidP="00D659FB">
      <w:pPr>
        <w:pStyle w:val="ad"/>
        <w:tabs>
          <w:tab w:val="left" w:pos="284"/>
        </w:tabs>
        <w:jc w:val="both"/>
        <w:rPr>
          <w:sz w:val="28"/>
          <w:szCs w:val="28"/>
        </w:rPr>
      </w:pPr>
      <w:r w:rsidRPr="00F25E06">
        <w:rPr>
          <w:sz w:val="28"/>
          <w:szCs w:val="28"/>
        </w:rPr>
        <w:t xml:space="preserve">2) Демонстрационные опыты (МлДВ). </w:t>
      </w:r>
    </w:p>
    <w:p w:rsidR="00D659FB" w:rsidRDefault="00D659FB" w:rsidP="00D659FB">
      <w:pPr>
        <w:pStyle w:val="ad"/>
        <w:tabs>
          <w:tab w:val="left" w:pos="284"/>
        </w:tabs>
        <w:jc w:val="both"/>
        <w:rPr>
          <w:sz w:val="28"/>
          <w:szCs w:val="28"/>
        </w:rPr>
      </w:pPr>
      <w:r w:rsidRPr="00F25E06">
        <w:rPr>
          <w:sz w:val="28"/>
          <w:szCs w:val="28"/>
        </w:rPr>
        <w:t xml:space="preserve">3) Сенсорные праздники на основе народного календаря (МлДВ). </w:t>
      </w:r>
    </w:p>
    <w:p w:rsidR="00D659FB" w:rsidRDefault="00D659FB" w:rsidP="00D659FB">
      <w:pPr>
        <w:pStyle w:val="ad"/>
        <w:tabs>
          <w:tab w:val="left" w:pos="284"/>
        </w:tabs>
        <w:jc w:val="both"/>
        <w:rPr>
          <w:sz w:val="28"/>
          <w:szCs w:val="28"/>
        </w:rPr>
      </w:pPr>
      <w:r w:rsidRPr="00F25E06">
        <w:rPr>
          <w:sz w:val="28"/>
          <w:szCs w:val="28"/>
        </w:rPr>
        <w:t xml:space="preserve">4) Театрализация с математическим содержанием – на этапе объяснения или повторения и закрепления  (средняя и старшая группы). </w:t>
      </w:r>
    </w:p>
    <w:p w:rsidR="00D659FB" w:rsidRDefault="00D659FB" w:rsidP="00D659FB">
      <w:pPr>
        <w:pStyle w:val="ad"/>
        <w:tabs>
          <w:tab w:val="left" w:pos="284"/>
        </w:tabs>
        <w:jc w:val="both"/>
        <w:rPr>
          <w:sz w:val="28"/>
          <w:szCs w:val="28"/>
        </w:rPr>
      </w:pPr>
      <w:r w:rsidRPr="00F25E06">
        <w:rPr>
          <w:sz w:val="28"/>
          <w:szCs w:val="28"/>
        </w:rPr>
        <w:t>5) Коллективное занятие при условии свободы участия в нем (средняя и старшая группы</w:t>
      </w:r>
      <w:r>
        <w:rPr>
          <w:sz w:val="28"/>
          <w:szCs w:val="28"/>
        </w:rPr>
        <w:t>.</w:t>
      </w:r>
    </w:p>
    <w:p w:rsidR="00D659FB" w:rsidRDefault="00D659FB" w:rsidP="00D659FB">
      <w:pPr>
        <w:pStyle w:val="ad"/>
        <w:tabs>
          <w:tab w:val="left" w:pos="284"/>
        </w:tabs>
        <w:jc w:val="both"/>
        <w:rPr>
          <w:sz w:val="28"/>
          <w:szCs w:val="28"/>
        </w:rPr>
      </w:pPr>
      <w:r w:rsidRPr="008D02F1">
        <w:rPr>
          <w:sz w:val="28"/>
          <w:szCs w:val="28"/>
        </w:rPr>
        <w:t xml:space="preserve">6) Занятие с четкими правилами, обязательное для всех, фиксированной продолжительности  (подготовительная группа, на основе соглашения с детьми). </w:t>
      </w:r>
    </w:p>
    <w:p w:rsidR="00D659FB" w:rsidRDefault="00D659FB" w:rsidP="00D659FB">
      <w:pPr>
        <w:pStyle w:val="ad"/>
        <w:tabs>
          <w:tab w:val="left" w:pos="284"/>
        </w:tabs>
        <w:jc w:val="both"/>
        <w:rPr>
          <w:sz w:val="28"/>
          <w:szCs w:val="28"/>
        </w:rPr>
      </w:pPr>
      <w:r w:rsidRPr="008D02F1">
        <w:rPr>
          <w:sz w:val="28"/>
          <w:szCs w:val="28"/>
        </w:rPr>
        <w:t xml:space="preserve">7) Свободные беседы гуманитарной направленности по истории математики, о прикладных аспектах математики  (МлДВ). </w:t>
      </w:r>
    </w:p>
    <w:p w:rsidR="00D659FB" w:rsidRPr="00D659FB" w:rsidRDefault="00D659FB" w:rsidP="00D659FB">
      <w:pPr>
        <w:pStyle w:val="ad"/>
        <w:rPr>
          <w:sz w:val="28"/>
          <w:szCs w:val="28"/>
        </w:rPr>
      </w:pPr>
      <w:r w:rsidRPr="00D659FB">
        <w:rPr>
          <w:sz w:val="28"/>
          <w:szCs w:val="28"/>
        </w:rPr>
        <w:t>8) Самостоятельная деятельность в развивающей среде (все возрастные группы)</w:t>
      </w:r>
    </w:p>
    <w:p w:rsidR="004B748A" w:rsidRDefault="004B748A" w:rsidP="004B748A">
      <w:pPr>
        <w:pStyle w:val="a4"/>
        <w:ind w:left="720" w:right="282"/>
        <w:jc w:val="both"/>
        <w:rPr>
          <w:color w:val="000000"/>
        </w:rPr>
      </w:pPr>
    </w:p>
    <w:p w:rsidR="004B748A" w:rsidRPr="001165CD" w:rsidRDefault="007D5DBF" w:rsidP="004B748A">
      <w:pPr>
        <w:pStyle w:val="a4"/>
        <w:ind w:left="720" w:right="282"/>
        <w:jc w:val="center"/>
        <w:rPr>
          <w:b/>
          <w:i/>
          <w:color w:val="000000"/>
          <w:u w:val="single"/>
        </w:rPr>
      </w:pPr>
      <w:r>
        <w:rPr>
          <w:b/>
          <w:color w:val="000000"/>
        </w:rPr>
        <w:t>2.</w:t>
      </w:r>
      <w:r w:rsidR="004B748A" w:rsidRPr="001165CD">
        <w:rPr>
          <w:b/>
          <w:color w:val="000000"/>
        </w:rPr>
        <w:t xml:space="preserve">1.3. </w:t>
      </w:r>
      <w:r w:rsidR="004B748A" w:rsidRPr="001165CD">
        <w:rPr>
          <w:b/>
          <w:i/>
          <w:color w:val="000000"/>
          <w:u w:val="single"/>
        </w:rPr>
        <w:t>Образовательная область «Развитие речи».</w:t>
      </w:r>
    </w:p>
    <w:p w:rsidR="00EE2B50" w:rsidRDefault="00EE2B50" w:rsidP="004B748A">
      <w:pPr>
        <w:pStyle w:val="a4"/>
        <w:ind w:right="282"/>
        <w:rPr>
          <w:b/>
          <w:i/>
          <w:color w:val="000000"/>
          <w:u w:val="single"/>
        </w:rPr>
      </w:pPr>
    </w:p>
    <w:p w:rsidR="004B748A" w:rsidRPr="00EE2B50" w:rsidRDefault="004B748A" w:rsidP="004B748A">
      <w:pPr>
        <w:pStyle w:val="a4"/>
        <w:ind w:right="282"/>
        <w:rPr>
          <w:b/>
          <w:i/>
          <w:color w:val="000000"/>
          <w:u w:val="single"/>
        </w:rPr>
      </w:pPr>
      <w:r w:rsidRPr="001165CD">
        <w:rPr>
          <w:b/>
          <w:i/>
          <w:color w:val="000000"/>
        </w:rPr>
        <w:t>а)</w:t>
      </w:r>
      <w:r w:rsidRPr="00EE2B50">
        <w:rPr>
          <w:b/>
          <w:i/>
          <w:color w:val="000000"/>
          <w:u w:val="single"/>
        </w:rPr>
        <w:t xml:space="preserve"> Обязательная часть.</w:t>
      </w:r>
    </w:p>
    <w:p w:rsidR="004B748A" w:rsidRDefault="004B748A" w:rsidP="001165CD">
      <w:pPr>
        <w:pStyle w:val="a4"/>
        <w:ind w:right="282"/>
        <w:jc w:val="center"/>
        <w:rPr>
          <w:b/>
          <w:color w:val="000000"/>
        </w:rPr>
      </w:pPr>
      <w:r w:rsidRPr="00EE2B50">
        <w:rPr>
          <w:b/>
          <w:color w:val="000000"/>
          <w:u w:val="single"/>
        </w:rPr>
        <w:t>2-3- года</w:t>
      </w:r>
      <w:r>
        <w:rPr>
          <w:b/>
          <w:color w:val="000000"/>
        </w:rPr>
        <w:t>.</w:t>
      </w:r>
    </w:p>
    <w:p w:rsidR="008E4372" w:rsidRPr="008E4372" w:rsidRDefault="008E4372" w:rsidP="008E4372">
      <w:pPr>
        <w:pStyle w:val="a4"/>
        <w:ind w:right="282"/>
        <w:jc w:val="both"/>
        <w:rPr>
          <w:color w:val="000000"/>
        </w:rPr>
      </w:pPr>
      <w:r>
        <w:rPr>
          <w:b/>
          <w:color w:val="000000"/>
        </w:rPr>
        <w:t xml:space="preserve">Содействовать своевременному и полноценному психическому развитию каждого ребенка, способствуя развитию коммуникативной деятельности </w:t>
      </w:r>
      <w:r>
        <w:rPr>
          <w:color w:val="000000"/>
        </w:rPr>
        <w:t>путем создания условий и побуждения ребенка, с использованием невербальных и вербальных (речевые и языковые) способов общения со взрослыми и сверстниками.</w:t>
      </w:r>
    </w:p>
    <w:p w:rsidR="004B748A" w:rsidRDefault="004B748A" w:rsidP="004B748A">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w:t>
      </w:r>
      <w:r w:rsidR="008E4372">
        <w:rPr>
          <w:b/>
          <w:color w:val="000000"/>
        </w:rPr>
        <w:t>я становлению сознания</w:t>
      </w:r>
      <w:r>
        <w:rPr>
          <w:b/>
          <w:color w:val="000000"/>
        </w:rPr>
        <w:t>:</w:t>
      </w:r>
    </w:p>
    <w:p w:rsidR="004B748A" w:rsidRDefault="004B748A" w:rsidP="00BD44D1">
      <w:pPr>
        <w:pStyle w:val="a4"/>
        <w:numPr>
          <w:ilvl w:val="0"/>
          <w:numId w:val="58"/>
        </w:numPr>
        <w:ind w:right="282"/>
        <w:jc w:val="both"/>
        <w:rPr>
          <w:color w:val="000000"/>
        </w:rPr>
      </w:pPr>
      <w:r>
        <w:rPr>
          <w:color w:val="000000"/>
        </w:rPr>
        <w:t>Целенаправленно обогащать словарь за счет расширения пассивного словаря, перевода слов в активную речь:</w:t>
      </w:r>
    </w:p>
    <w:p w:rsidR="004B748A" w:rsidRDefault="004B748A" w:rsidP="00931D9D">
      <w:pPr>
        <w:pStyle w:val="a4"/>
        <w:ind w:left="720" w:right="282"/>
        <w:jc w:val="both"/>
        <w:rPr>
          <w:color w:val="000000"/>
        </w:rPr>
      </w:pPr>
      <w:r>
        <w:rPr>
          <w:color w:val="000000"/>
        </w:rPr>
        <w:t>- побуждать называть реальные предметы, объекты, явления, окружающие ребенка; их изображения на иллюстрациях;</w:t>
      </w:r>
    </w:p>
    <w:p w:rsidR="004B748A" w:rsidRDefault="004B748A" w:rsidP="00931D9D">
      <w:pPr>
        <w:pStyle w:val="a4"/>
        <w:ind w:left="720" w:right="282"/>
        <w:jc w:val="both"/>
        <w:rPr>
          <w:color w:val="000000"/>
        </w:rPr>
      </w:pPr>
      <w:r>
        <w:rPr>
          <w:color w:val="000000"/>
        </w:rPr>
        <w:lastRenderedPageBreak/>
        <w:t>- учить обозначать словами некоторые признаки знакомых объектов (мягкий, белый, звонкий);</w:t>
      </w:r>
    </w:p>
    <w:p w:rsidR="004B748A" w:rsidRDefault="004B748A" w:rsidP="00931D9D">
      <w:pPr>
        <w:pStyle w:val="a4"/>
        <w:ind w:left="720" w:right="282"/>
        <w:jc w:val="both"/>
        <w:rPr>
          <w:color w:val="000000"/>
        </w:rPr>
      </w:pPr>
      <w:r>
        <w:rPr>
          <w:color w:val="000000"/>
        </w:rPr>
        <w:t>- формировать умение обозначать словами свои и чужие действия; соотносить словесное обозначение действия с собственными движениями и действиями с предметами и игрушками; понимать действия, изображенные на картинке (кто что делает? – мальчик, прыгает, девочка спит, птичка летает);</w:t>
      </w:r>
    </w:p>
    <w:p w:rsidR="004B748A" w:rsidRDefault="004B748A" w:rsidP="00931D9D">
      <w:pPr>
        <w:pStyle w:val="a4"/>
        <w:ind w:left="720" w:right="282"/>
        <w:jc w:val="both"/>
        <w:rPr>
          <w:color w:val="000000"/>
        </w:rPr>
      </w:pPr>
      <w:r>
        <w:rPr>
          <w:color w:val="000000"/>
        </w:rPr>
        <w:t>- развивать умение характеризовать посредством слова состояния и настроение реальных людей и литературных персонажей (болеет, плачет, смеется);</w:t>
      </w:r>
    </w:p>
    <w:p w:rsidR="004B748A" w:rsidRDefault="004B748A" w:rsidP="00931D9D">
      <w:pPr>
        <w:pStyle w:val="a4"/>
        <w:ind w:left="720" w:right="282"/>
        <w:jc w:val="both"/>
        <w:rPr>
          <w:color w:val="000000"/>
        </w:rPr>
      </w:pPr>
      <w:r>
        <w:rPr>
          <w:color w:val="000000"/>
        </w:rPr>
        <w:t>- побуждать отмечать особенности действий и взаимоотношений окружающих взрослых и сверстников, литературных героев (помогает, жалеет, отнимает);</w:t>
      </w:r>
    </w:p>
    <w:p w:rsidR="004B748A" w:rsidRDefault="004B748A" w:rsidP="00931D9D">
      <w:pPr>
        <w:pStyle w:val="a4"/>
        <w:ind w:left="720" w:right="282"/>
        <w:jc w:val="both"/>
        <w:rPr>
          <w:color w:val="000000"/>
        </w:rPr>
      </w:pPr>
      <w:r>
        <w:rPr>
          <w:color w:val="000000"/>
        </w:rPr>
        <w:t>- расширять словарь, обозначающий целое и отдельные части предметов и объектов (у мышки – голова, ушки, носик, у кастрюли – крышка, ручка, дно);</w:t>
      </w:r>
    </w:p>
    <w:p w:rsidR="004B748A" w:rsidRDefault="004B748A" w:rsidP="00931D9D">
      <w:pPr>
        <w:pStyle w:val="a4"/>
        <w:ind w:left="720" w:right="282"/>
        <w:jc w:val="both"/>
        <w:rPr>
          <w:color w:val="000000"/>
        </w:rPr>
      </w:pPr>
      <w:r>
        <w:rPr>
          <w:color w:val="000000"/>
        </w:rPr>
        <w:t>- поощрять любые попытки повторять за воспитателем</w:t>
      </w:r>
      <w:r w:rsidR="007F6B96">
        <w:rPr>
          <w:color w:val="000000"/>
        </w:rPr>
        <w:t xml:space="preserve"> отдельные слова;</w:t>
      </w:r>
    </w:p>
    <w:p w:rsidR="007F6B96" w:rsidRDefault="00931D9D" w:rsidP="00BD44D1">
      <w:pPr>
        <w:pStyle w:val="a4"/>
        <w:numPr>
          <w:ilvl w:val="0"/>
          <w:numId w:val="58"/>
        </w:numPr>
        <w:ind w:right="282"/>
        <w:jc w:val="both"/>
        <w:rPr>
          <w:color w:val="000000"/>
        </w:rPr>
      </w:pPr>
      <w:r>
        <w:rPr>
          <w:color w:val="000000"/>
        </w:rPr>
        <w:t>Способствовать развитию грамматического строя речи:</w:t>
      </w:r>
    </w:p>
    <w:p w:rsidR="00931D9D" w:rsidRDefault="00931D9D" w:rsidP="00931D9D">
      <w:pPr>
        <w:pStyle w:val="a4"/>
        <w:ind w:left="720" w:right="282"/>
        <w:jc w:val="both"/>
        <w:rPr>
          <w:color w:val="000000"/>
        </w:rPr>
      </w:pPr>
      <w:r>
        <w:rPr>
          <w:color w:val="000000"/>
        </w:rPr>
        <w:t>-упражнять в понимании и правильном употреблении пространственных предлогов (на, под) и наречий (вперед, назад, рядом);</w:t>
      </w:r>
    </w:p>
    <w:p w:rsidR="00931D9D" w:rsidRDefault="00931D9D" w:rsidP="00931D9D">
      <w:pPr>
        <w:pStyle w:val="a4"/>
        <w:ind w:left="720" w:right="282"/>
        <w:jc w:val="both"/>
        <w:rPr>
          <w:color w:val="000000"/>
        </w:rPr>
      </w:pPr>
      <w:r>
        <w:rPr>
          <w:color w:val="000000"/>
        </w:rPr>
        <w:t>- поощрять использование в речи уменьшительно-ласкательных наименований (машинка, уточка);</w:t>
      </w:r>
    </w:p>
    <w:p w:rsidR="00931D9D" w:rsidRDefault="00931D9D" w:rsidP="00931D9D">
      <w:pPr>
        <w:pStyle w:val="a4"/>
        <w:ind w:left="720" w:right="282"/>
        <w:jc w:val="both"/>
        <w:rPr>
          <w:color w:val="000000"/>
        </w:rPr>
      </w:pPr>
      <w:r>
        <w:rPr>
          <w:color w:val="000000"/>
        </w:rPr>
        <w:t>- помогать согласовывать слова в предложениях. Поощрять попытки строить предложения (фразы), состоящие из 2-3 слов.</w:t>
      </w:r>
    </w:p>
    <w:p w:rsidR="00931D9D" w:rsidRDefault="00931D9D" w:rsidP="00BD44D1">
      <w:pPr>
        <w:pStyle w:val="a4"/>
        <w:numPr>
          <w:ilvl w:val="0"/>
          <w:numId w:val="58"/>
        </w:numPr>
        <w:ind w:right="282"/>
        <w:jc w:val="both"/>
        <w:rPr>
          <w:color w:val="000000"/>
        </w:rPr>
      </w:pPr>
      <w:r>
        <w:rPr>
          <w:color w:val="000000"/>
        </w:rPr>
        <w:t>Развивать произносительную сторону речи:</w:t>
      </w:r>
    </w:p>
    <w:p w:rsidR="00931D9D" w:rsidRDefault="00931D9D" w:rsidP="00931D9D">
      <w:pPr>
        <w:pStyle w:val="a4"/>
        <w:ind w:left="720" w:right="282"/>
        <w:jc w:val="both"/>
        <w:rPr>
          <w:color w:val="000000"/>
        </w:rPr>
      </w:pPr>
      <w:r>
        <w:rPr>
          <w:color w:val="000000"/>
        </w:rPr>
        <w:t>- способствовать развитию речевого слуха;</w:t>
      </w:r>
    </w:p>
    <w:p w:rsidR="00931D9D" w:rsidRDefault="00931D9D" w:rsidP="00931D9D">
      <w:pPr>
        <w:pStyle w:val="a4"/>
        <w:ind w:left="720" w:right="282"/>
        <w:jc w:val="both"/>
        <w:rPr>
          <w:color w:val="000000"/>
        </w:rPr>
      </w:pPr>
      <w:r>
        <w:rPr>
          <w:color w:val="000000"/>
        </w:rPr>
        <w:t>- побуждать проговаривать вслед за воспитателем, а затем и самостоятельно звукоподражания животным (ко-ко, му-му) и предметам (поезд у-у-у);</w:t>
      </w:r>
    </w:p>
    <w:p w:rsidR="00931D9D" w:rsidRDefault="00931D9D" w:rsidP="00931D9D">
      <w:pPr>
        <w:pStyle w:val="a4"/>
        <w:ind w:left="720" w:right="282"/>
        <w:jc w:val="both"/>
        <w:rPr>
          <w:color w:val="000000"/>
        </w:rPr>
      </w:pPr>
      <w:r>
        <w:rPr>
          <w:color w:val="000000"/>
        </w:rPr>
        <w:t>- развивать фонематический слух; различать на слух 2-3- слова и находить соответствующие картинки (предметы);</w:t>
      </w:r>
    </w:p>
    <w:p w:rsidR="00931D9D" w:rsidRDefault="00931D9D" w:rsidP="00931D9D">
      <w:pPr>
        <w:pStyle w:val="a4"/>
        <w:ind w:left="720" w:right="282"/>
        <w:jc w:val="both"/>
        <w:rPr>
          <w:color w:val="000000"/>
        </w:rPr>
      </w:pPr>
      <w:r>
        <w:rPr>
          <w:color w:val="000000"/>
        </w:rPr>
        <w:t>- дифференцировать близкие по звучанию звукоподражания (ку-ку и ко-ко, му-му и мур-мур);</w:t>
      </w:r>
    </w:p>
    <w:p w:rsidR="00931D9D" w:rsidRDefault="00931D9D" w:rsidP="00931D9D">
      <w:pPr>
        <w:pStyle w:val="a4"/>
        <w:ind w:left="720" w:right="282"/>
        <w:jc w:val="both"/>
        <w:rPr>
          <w:color w:val="000000"/>
        </w:rPr>
      </w:pPr>
      <w:r>
        <w:rPr>
          <w:color w:val="000000"/>
        </w:rPr>
        <w:t>- развивать слуховое внимание посредством игр и игровых упражнений.</w:t>
      </w:r>
    </w:p>
    <w:p w:rsidR="00931D9D" w:rsidRDefault="00931D9D" w:rsidP="00BD44D1">
      <w:pPr>
        <w:pStyle w:val="a4"/>
        <w:numPr>
          <w:ilvl w:val="0"/>
          <w:numId w:val="58"/>
        </w:numPr>
        <w:ind w:right="282"/>
        <w:jc w:val="both"/>
        <w:rPr>
          <w:color w:val="000000"/>
        </w:rPr>
      </w:pPr>
      <w:r>
        <w:rPr>
          <w:color w:val="000000"/>
        </w:rPr>
        <w:lastRenderedPageBreak/>
        <w:t>Обеспечивать коммуникативное развитие, совершенствуя диалогическую речь как средство общения:</w:t>
      </w:r>
    </w:p>
    <w:p w:rsidR="00931D9D" w:rsidRDefault="00931D9D" w:rsidP="00931D9D">
      <w:pPr>
        <w:pStyle w:val="a4"/>
        <w:ind w:left="720" w:right="282"/>
        <w:jc w:val="both"/>
        <w:rPr>
          <w:color w:val="000000"/>
        </w:rPr>
      </w:pPr>
      <w:r>
        <w:rPr>
          <w:color w:val="000000"/>
        </w:rPr>
        <w:t>- создавать условия, при которых ребенок может добиваться своей цели путем речевого обращения к взрослому или сверстнику;</w:t>
      </w:r>
    </w:p>
    <w:p w:rsidR="00931D9D" w:rsidRDefault="00931D9D" w:rsidP="00931D9D">
      <w:pPr>
        <w:pStyle w:val="a4"/>
        <w:ind w:left="720" w:right="282"/>
        <w:jc w:val="both"/>
        <w:rPr>
          <w:color w:val="000000"/>
        </w:rPr>
      </w:pPr>
      <w:r>
        <w:rPr>
          <w:color w:val="000000"/>
        </w:rPr>
        <w:t>- вводить в жизнь группы простые формы речевого этикета (приветствие, прощание, просьба) в соответствии с речевыми возможностями детей;</w:t>
      </w:r>
    </w:p>
    <w:p w:rsidR="00931D9D" w:rsidRDefault="00931D9D" w:rsidP="00931D9D">
      <w:pPr>
        <w:pStyle w:val="a4"/>
        <w:ind w:left="720" w:right="282"/>
        <w:jc w:val="both"/>
        <w:rPr>
          <w:color w:val="000000"/>
        </w:rPr>
      </w:pPr>
      <w:r>
        <w:rPr>
          <w:color w:val="000000"/>
        </w:rPr>
        <w:t>- формировать умение выполнять элементарные действия по односложной инструкции («Принеси мяч», «Возьми ложку» и т.д.).</w:t>
      </w:r>
    </w:p>
    <w:p w:rsidR="00931D9D" w:rsidRDefault="00931D9D" w:rsidP="00BD44D1">
      <w:pPr>
        <w:pStyle w:val="a4"/>
        <w:numPr>
          <w:ilvl w:val="0"/>
          <w:numId w:val="58"/>
        </w:numPr>
        <w:ind w:right="282"/>
        <w:jc w:val="both"/>
        <w:rPr>
          <w:color w:val="000000"/>
        </w:rPr>
      </w:pPr>
      <w:r>
        <w:rPr>
          <w:color w:val="000000"/>
        </w:rPr>
        <w:t>Знакомить детей с книжной культурой, детской литературой, водить их в мир художественного слова:</w:t>
      </w:r>
    </w:p>
    <w:p w:rsidR="00931D9D" w:rsidRDefault="00931D9D" w:rsidP="00931D9D">
      <w:pPr>
        <w:pStyle w:val="a4"/>
        <w:ind w:left="720" w:right="282"/>
        <w:jc w:val="both"/>
        <w:rPr>
          <w:color w:val="000000"/>
        </w:rPr>
      </w:pPr>
      <w:r>
        <w:rPr>
          <w:color w:val="000000"/>
        </w:rPr>
        <w:t>- рассказывать народные и авторские сказки;</w:t>
      </w:r>
    </w:p>
    <w:p w:rsidR="00931D9D" w:rsidRDefault="00931D9D" w:rsidP="00931D9D">
      <w:pPr>
        <w:pStyle w:val="a4"/>
        <w:ind w:left="720" w:right="282"/>
        <w:jc w:val="both"/>
        <w:rPr>
          <w:color w:val="000000"/>
        </w:rPr>
      </w:pPr>
      <w:r>
        <w:rPr>
          <w:color w:val="000000"/>
        </w:rPr>
        <w:t>- вводить в повседневную жизнь детей потешки, песенки, небольшие авторские стихи;</w:t>
      </w:r>
    </w:p>
    <w:p w:rsidR="00931D9D" w:rsidRDefault="00931D9D" w:rsidP="00931D9D">
      <w:pPr>
        <w:pStyle w:val="a4"/>
        <w:ind w:left="720" w:right="282"/>
        <w:jc w:val="both"/>
        <w:rPr>
          <w:color w:val="000000"/>
        </w:rPr>
      </w:pPr>
      <w:r>
        <w:rPr>
          <w:color w:val="000000"/>
        </w:rPr>
        <w:t>- вызывать у детей интерес к книгам, их рассматриванию как вместе со взрослыми, так и самостоятельно;;</w:t>
      </w:r>
    </w:p>
    <w:p w:rsidR="00931D9D" w:rsidRDefault="00931D9D" w:rsidP="00931D9D">
      <w:pPr>
        <w:pStyle w:val="a4"/>
        <w:ind w:left="720" w:right="282"/>
        <w:jc w:val="both"/>
        <w:rPr>
          <w:color w:val="000000"/>
        </w:rPr>
      </w:pPr>
      <w:r>
        <w:rPr>
          <w:color w:val="000000"/>
        </w:rPr>
        <w:t>- привлекать детей к посильному рассказыванию взрослого (жесты, мимика, действия, звукоподражания, отдельные слова в соответствии с контекстом).</w:t>
      </w:r>
    </w:p>
    <w:p w:rsidR="00931D9D" w:rsidRDefault="00931D9D" w:rsidP="001165CD">
      <w:pPr>
        <w:pStyle w:val="a4"/>
        <w:ind w:right="282"/>
        <w:jc w:val="center"/>
        <w:rPr>
          <w:b/>
          <w:color w:val="000000"/>
        </w:rPr>
      </w:pPr>
      <w:r w:rsidRPr="00EE2B50">
        <w:rPr>
          <w:b/>
          <w:color w:val="000000"/>
          <w:u w:val="single"/>
        </w:rPr>
        <w:t>3-4- года</w:t>
      </w:r>
      <w:r w:rsidRPr="00931D9D">
        <w:rPr>
          <w:b/>
          <w:color w:val="000000"/>
        </w:rPr>
        <w:t>.</w:t>
      </w:r>
    </w:p>
    <w:p w:rsidR="008E4372" w:rsidRDefault="008E4372" w:rsidP="00931D9D">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развитию коммуникативной деятельности:</w:t>
      </w:r>
    </w:p>
    <w:p w:rsidR="008E4372" w:rsidRDefault="008E4372" w:rsidP="00BD44D1">
      <w:pPr>
        <w:pStyle w:val="a4"/>
        <w:numPr>
          <w:ilvl w:val="0"/>
          <w:numId w:val="58"/>
        </w:numPr>
        <w:ind w:right="282"/>
        <w:jc w:val="both"/>
        <w:rPr>
          <w:color w:val="000000"/>
        </w:rPr>
      </w:pPr>
      <w:r w:rsidRPr="008E4372">
        <w:rPr>
          <w:color w:val="000000"/>
        </w:rPr>
        <w:t>Продолжать развивать диалогическую речь</w:t>
      </w:r>
      <w:r>
        <w:rPr>
          <w:color w:val="000000"/>
        </w:rPr>
        <w:t xml:space="preserve"> как способ коммуникации (жесты, мимика, слова, фразы);</w:t>
      </w:r>
    </w:p>
    <w:p w:rsidR="008E4372" w:rsidRDefault="008E4372" w:rsidP="00BD44D1">
      <w:pPr>
        <w:pStyle w:val="a4"/>
        <w:numPr>
          <w:ilvl w:val="0"/>
          <w:numId w:val="58"/>
        </w:numPr>
        <w:ind w:right="282"/>
        <w:jc w:val="both"/>
        <w:rPr>
          <w:color w:val="000000"/>
        </w:rPr>
      </w:pPr>
      <w:r>
        <w:rPr>
          <w:color w:val="000000"/>
        </w:rPr>
        <w:t>Создавать условия для инициативного общения ребенка со сверстниками и взрослыми в процессе детской игры, различных видов детской деятельности;</w:t>
      </w:r>
    </w:p>
    <w:p w:rsidR="008E4372" w:rsidRDefault="008E4372" w:rsidP="008E4372">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8E4372" w:rsidRDefault="008E4372" w:rsidP="00BD44D1">
      <w:pPr>
        <w:pStyle w:val="a4"/>
        <w:numPr>
          <w:ilvl w:val="0"/>
          <w:numId w:val="58"/>
        </w:numPr>
        <w:ind w:right="282"/>
        <w:jc w:val="both"/>
        <w:rPr>
          <w:color w:val="000000"/>
        </w:rPr>
      </w:pPr>
      <w:r>
        <w:rPr>
          <w:color w:val="000000"/>
        </w:rPr>
        <w:t>Обогащать словарь детей:</w:t>
      </w:r>
    </w:p>
    <w:p w:rsidR="008E4372" w:rsidRDefault="008E4372" w:rsidP="008E4372">
      <w:pPr>
        <w:pStyle w:val="a4"/>
        <w:ind w:left="720" w:right="282"/>
        <w:jc w:val="both"/>
        <w:rPr>
          <w:color w:val="000000"/>
        </w:rPr>
      </w:pPr>
      <w:r>
        <w:rPr>
          <w:color w:val="000000"/>
        </w:rPr>
        <w:t>- расширять пассивный и активный словарь на основе знакомства детей с окружающей действительностью и углублению представлений о ней;</w:t>
      </w:r>
    </w:p>
    <w:p w:rsidR="008E4372" w:rsidRDefault="008E4372" w:rsidP="008E4372">
      <w:pPr>
        <w:pStyle w:val="a4"/>
        <w:ind w:left="720" w:right="282"/>
        <w:jc w:val="both"/>
        <w:rPr>
          <w:color w:val="000000"/>
        </w:rPr>
      </w:pPr>
      <w:r>
        <w:rPr>
          <w:color w:val="000000"/>
        </w:rPr>
        <w:t>- знакомить со словами-обобщениями, обозначающими родовые понятия (игрушки, посуда, мебель, одежда, фрукты, овощи и т.п.);</w:t>
      </w:r>
    </w:p>
    <w:p w:rsidR="008E4372" w:rsidRDefault="008E4372" w:rsidP="008E4372">
      <w:pPr>
        <w:pStyle w:val="a4"/>
        <w:ind w:left="720" w:right="282"/>
        <w:jc w:val="both"/>
        <w:rPr>
          <w:color w:val="000000"/>
        </w:rPr>
      </w:pPr>
      <w:r>
        <w:rPr>
          <w:color w:val="000000"/>
        </w:rPr>
        <w:t>- расширять словарь, обозначающий действия (деятельность и действия людей, движения животных);</w:t>
      </w:r>
    </w:p>
    <w:p w:rsidR="008E4372" w:rsidRDefault="008E4372" w:rsidP="008E4372">
      <w:pPr>
        <w:pStyle w:val="a4"/>
        <w:ind w:left="720" w:right="282"/>
        <w:jc w:val="both"/>
        <w:rPr>
          <w:color w:val="000000"/>
        </w:rPr>
      </w:pPr>
      <w:r>
        <w:rPr>
          <w:color w:val="000000"/>
        </w:rPr>
        <w:lastRenderedPageBreak/>
        <w:t>- упражнять детей в использовании определений (характеристика предметов и явлений, внешний вид людей и животных, их эмоциональное состояние);</w:t>
      </w:r>
    </w:p>
    <w:p w:rsidR="008E4372" w:rsidRDefault="008E4372" w:rsidP="00BD44D1">
      <w:pPr>
        <w:pStyle w:val="a4"/>
        <w:numPr>
          <w:ilvl w:val="0"/>
          <w:numId w:val="58"/>
        </w:numPr>
        <w:ind w:right="282"/>
        <w:jc w:val="both"/>
        <w:rPr>
          <w:color w:val="000000"/>
        </w:rPr>
      </w:pPr>
      <w:r>
        <w:rPr>
          <w:color w:val="000000"/>
        </w:rPr>
        <w:t>Формировать грамматический строй речи:</w:t>
      </w:r>
    </w:p>
    <w:p w:rsidR="008E4372" w:rsidRDefault="008E4372" w:rsidP="008E4372">
      <w:pPr>
        <w:pStyle w:val="a4"/>
        <w:ind w:left="720" w:right="282"/>
        <w:jc w:val="both"/>
        <w:rPr>
          <w:color w:val="000000"/>
        </w:rPr>
      </w:pPr>
      <w:r>
        <w:rPr>
          <w:color w:val="000000"/>
        </w:rPr>
        <w:t>- упражнять в согласовании слов в роде, числе, лице и падеже</w:t>
      </w:r>
      <w:r w:rsidR="00F94F8F">
        <w:rPr>
          <w:color w:val="000000"/>
        </w:rPr>
        <w:t>;</w:t>
      </w:r>
    </w:p>
    <w:p w:rsidR="00F94F8F" w:rsidRDefault="00F94F8F" w:rsidP="008E4372">
      <w:pPr>
        <w:pStyle w:val="a4"/>
        <w:ind w:left="720" w:right="282"/>
        <w:jc w:val="both"/>
        <w:rPr>
          <w:color w:val="000000"/>
        </w:rPr>
      </w:pPr>
      <w:r>
        <w:rPr>
          <w:color w:val="000000"/>
        </w:rPr>
        <w:t>- упражнять в правильном употреблении предлогов, выражающих различные пространственные отношения (у, в, под, с, из, к, за, на);</w:t>
      </w:r>
    </w:p>
    <w:p w:rsidR="00F94F8F" w:rsidRDefault="00F94F8F" w:rsidP="008E4372">
      <w:pPr>
        <w:pStyle w:val="a4"/>
        <w:ind w:left="720" w:right="282"/>
        <w:jc w:val="both"/>
        <w:rPr>
          <w:color w:val="000000"/>
        </w:rPr>
      </w:pPr>
      <w:r>
        <w:rPr>
          <w:color w:val="000000"/>
        </w:rPr>
        <w:t>- упражнять в употреблении имен существительных в единственном и множественном числе;</w:t>
      </w:r>
    </w:p>
    <w:p w:rsidR="00F94F8F" w:rsidRDefault="00F94F8F" w:rsidP="008E4372">
      <w:pPr>
        <w:pStyle w:val="a4"/>
        <w:ind w:left="720" w:right="282"/>
        <w:jc w:val="both"/>
        <w:rPr>
          <w:color w:val="000000"/>
        </w:rPr>
      </w:pPr>
      <w:r>
        <w:rPr>
          <w:color w:val="000000"/>
        </w:rPr>
        <w:t>- закреплять умение называть животных и их детенышей в единственном и множественном числе (волк-волчонок-волчата);</w:t>
      </w:r>
    </w:p>
    <w:p w:rsidR="00F94F8F" w:rsidRDefault="00F94F8F" w:rsidP="008E4372">
      <w:pPr>
        <w:pStyle w:val="a4"/>
        <w:ind w:left="720" w:right="282"/>
        <w:jc w:val="both"/>
        <w:rPr>
          <w:color w:val="000000"/>
        </w:rPr>
      </w:pPr>
      <w:r>
        <w:rPr>
          <w:color w:val="000000"/>
        </w:rPr>
        <w:t>- начать формировать процессы словообразования;</w:t>
      </w:r>
    </w:p>
    <w:p w:rsidR="00F94F8F" w:rsidRDefault="00F94F8F" w:rsidP="008E4372">
      <w:pPr>
        <w:pStyle w:val="a4"/>
        <w:ind w:left="720" w:right="282"/>
        <w:jc w:val="both"/>
        <w:rPr>
          <w:color w:val="000000"/>
        </w:rPr>
      </w:pPr>
      <w:r>
        <w:rPr>
          <w:color w:val="000000"/>
        </w:rPr>
        <w:t>- учить распространять предложения за счет однородных членов предложения;</w:t>
      </w:r>
    </w:p>
    <w:p w:rsidR="00F94F8F" w:rsidRDefault="00D10568" w:rsidP="00BD44D1">
      <w:pPr>
        <w:pStyle w:val="a4"/>
        <w:numPr>
          <w:ilvl w:val="0"/>
          <w:numId w:val="58"/>
        </w:numPr>
        <w:ind w:right="282"/>
        <w:jc w:val="both"/>
        <w:rPr>
          <w:color w:val="000000"/>
        </w:rPr>
      </w:pPr>
      <w:r>
        <w:rPr>
          <w:color w:val="000000"/>
        </w:rPr>
        <w:t>Развивать произносительную сторону речи:</w:t>
      </w:r>
    </w:p>
    <w:p w:rsidR="00D10568" w:rsidRDefault="00D10568" w:rsidP="00D10568">
      <w:pPr>
        <w:pStyle w:val="a4"/>
        <w:ind w:left="720" w:right="282"/>
        <w:jc w:val="both"/>
        <w:rPr>
          <w:color w:val="000000"/>
        </w:rPr>
      </w:pPr>
      <w:r>
        <w:rPr>
          <w:color w:val="000000"/>
        </w:rPr>
        <w:t>- развивать речевой слух;</w:t>
      </w:r>
    </w:p>
    <w:p w:rsidR="00D10568" w:rsidRDefault="00D10568" w:rsidP="00D10568">
      <w:pPr>
        <w:pStyle w:val="a4"/>
        <w:ind w:left="720" w:right="282"/>
        <w:jc w:val="both"/>
        <w:rPr>
          <w:color w:val="000000"/>
        </w:rPr>
      </w:pPr>
      <w:r>
        <w:rPr>
          <w:color w:val="000000"/>
        </w:rPr>
        <w:t>- упражнять речевой аппарат (артикуляционный и дыхательный) для закрепления и появления правильного звукопроизношения; произносить, уточнять и закреплять произношение звуков родного языка (гласных и части согласных);</w:t>
      </w:r>
    </w:p>
    <w:p w:rsidR="00D10568" w:rsidRDefault="00D10568" w:rsidP="00D10568">
      <w:pPr>
        <w:pStyle w:val="a4"/>
        <w:ind w:left="720" w:right="282"/>
        <w:jc w:val="both"/>
        <w:rPr>
          <w:color w:val="000000"/>
        </w:rPr>
      </w:pPr>
      <w:r>
        <w:rPr>
          <w:color w:val="000000"/>
        </w:rPr>
        <w:t>- дифференцировать слова, близкие по слоговой структуре (с опорой на картинки): дом-кот, машина-барабан и др.;</w:t>
      </w:r>
    </w:p>
    <w:p w:rsidR="00D10568" w:rsidRDefault="00D10568" w:rsidP="00D10568">
      <w:pPr>
        <w:pStyle w:val="a4"/>
        <w:ind w:left="720" w:right="282"/>
        <w:jc w:val="both"/>
        <w:rPr>
          <w:color w:val="000000"/>
        </w:rPr>
      </w:pPr>
      <w:r>
        <w:rPr>
          <w:color w:val="000000"/>
        </w:rPr>
        <w:t>- дифференцировать слова, близкие по звучанию (с опорой на картинки): дом-ком, уточка-удочка и т.п.;</w:t>
      </w:r>
    </w:p>
    <w:p w:rsidR="00D10568" w:rsidRDefault="00D10568" w:rsidP="00D10568">
      <w:pPr>
        <w:pStyle w:val="a4"/>
        <w:ind w:left="720" w:right="282"/>
        <w:jc w:val="both"/>
        <w:rPr>
          <w:color w:val="000000"/>
        </w:rPr>
      </w:pPr>
      <w:r>
        <w:rPr>
          <w:color w:val="000000"/>
        </w:rPr>
        <w:t>- вырабатывать интонационную выразительность, правильный темп, силу голоса посредством игр-драматизаций, игровых сюжетов, чтения и воспроизведения простейших попевок, потешек, отрывков авторских произведений.</w:t>
      </w:r>
    </w:p>
    <w:p w:rsidR="00D10568" w:rsidRDefault="00D10568" w:rsidP="00BD44D1">
      <w:pPr>
        <w:pStyle w:val="a4"/>
        <w:numPr>
          <w:ilvl w:val="0"/>
          <w:numId w:val="58"/>
        </w:numPr>
        <w:ind w:right="282"/>
        <w:jc w:val="both"/>
        <w:rPr>
          <w:color w:val="000000"/>
        </w:rPr>
      </w:pPr>
      <w:r>
        <w:rPr>
          <w:color w:val="000000"/>
        </w:rPr>
        <w:t>Способствовать формированию предпосылок связной речи.</w:t>
      </w:r>
    </w:p>
    <w:p w:rsidR="006F2DA7" w:rsidRDefault="006F2DA7" w:rsidP="00BD44D1">
      <w:pPr>
        <w:pStyle w:val="a4"/>
        <w:numPr>
          <w:ilvl w:val="0"/>
          <w:numId w:val="58"/>
        </w:numPr>
        <w:ind w:right="282"/>
        <w:jc w:val="both"/>
        <w:rPr>
          <w:color w:val="000000"/>
        </w:rPr>
      </w:pPr>
      <w:r>
        <w:rPr>
          <w:color w:val="000000"/>
        </w:rPr>
        <w:t>Знакомить детей с книжной культурой, детской литературой, водить их в мир художественного слова:</w:t>
      </w:r>
    </w:p>
    <w:p w:rsidR="006F2DA7" w:rsidRDefault="006F2DA7" w:rsidP="006F2DA7">
      <w:pPr>
        <w:pStyle w:val="a4"/>
        <w:ind w:left="720" w:right="282"/>
        <w:jc w:val="both"/>
        <w:rPr>
          <w:color w:val="000000"/>
        </w:rPr>
      </w:pPr>
      <w:r>
        <w:rPr>
          <w:color w:val="000000"/>
        </w:rPr>
        <w:t>- рассказывать народные и авторские сказки</w:t>
      </w:r>
      <w:r w:rsidR="00DE39D1">
        <w:rPr>
          <w:color w:val="000000"/>
        </w:rPr>
        <w:t>, художественные произведения</w:t>
      </w:r>
      <w:r>
        <w:rPr>
          <w:color w:val="000000"/>
        </w:rPr>
        <w:t>;</w:t>
      </w:r>
    </w:p>
    <w:p w:rsidR="006F2DA7" w:rsidRDefault="006F2DA7" w:rsidP="006F2DA7">
      <w:pPr>
        <w:pStyle w:val="a4"/>
        <w:ind w:left="720" w:right="282"/>
        <w:jc w:val="both"/>
        <w:rPr>
          <w:color w:val="000000"/>
        </w:rPr>
      </w:pPr>
      <w:r>
        <w:rPr>
          <w:color w:val="000000"/>
        </w:rPr>
        <w:t xml:space="preserve">- </w:t>
      </w:r>
      <w:r w:rsidR="00DE39D1">
        <w:rPr>
          <w:color w:val="000000"/>
        </w:rPr>
        <w:t>читать наизусть</w:t>
      </w:r>
      <w:r>
        <w:rPr>
          <w:color w:val="000000"/>
        </w:rPr>
        <w:t xml:space="preserve"> потешки, песенки, небольшие авторские стихи;</w:t>
      </w:r>
    </w:p>
    <w:p w:rsidR="006F2DA7" w:rsidRDefault="006F2DA7" w:rsidP="006F2DA7">
      <w:pPr>
        <w:pStyle w:val="a4"/>
        <w:ind w:left="720" w:right="282"/>
        <w:jc w:val="both"/>
        <w:rPr>
          <w:color w:val="000000"/>
        </w:rPr>
      </w:pPr>
      <w:r>
        <w:rPr>
          <w:color w:val="000000"/>
        </w:rPr>
        <w:t>- вызывать у детей интерес к книгам, их рассматриванию как вместе со взрослыми, так и самостоятельно;;</w:t>
      </w:r>
    </w:p>
    <w:p w:rsidR="006F2DA7" w:rsidRDefault="006F2DA7" w:rsidP="006F2DA7">
      <w:pPr>
        <w:pStyle w:val="a4"/>
        <w:ind w:left="720" w:right="282"/>
        <w:jc w:val="both"/>
        <w:rPr>
          <w:color w:val="000000"/>
        </w:rPr>
      </w:pPr>
      <w:r>
        <w:rPr>
          <w:color w:val="000000"/>
        </w:rPr>
        <w:lastRenderedPageBreak/>
        <w:t xml:space="preserve">- </w:t>
      </w:r>
      <w:r w:rsidR="00DE39D1">
        <w:rPr>
          <w:color w:val="000000"/>
        </w:rPr>
        <w:t>организовывать театрализацию хорошо известных детям произведений.</w:t>
      </w:r>
    </w:p>
    <w:p w:rsidR="008E4372" w:rsidRDefault="0041027C" w:rsidP="001165CD">
      <w:pPr>
        <w:pStyle w:val="a4"/>
        <w:ind w:right="282"/>
        <w:jc w:val="center"/>
        <w:rPr>
          <w:b/>
          <w:color w:val="000000"/>
        </w:rPr>
      </w:pPr>
      <w:r w:rsidRPr="00EE2B50">
        <w:rPr>
          <w:b/>
          <w:color w:val="000000"/>
          <w:u w:val="single"/>
        </w:rPr>
        <w:t>4-5 лет</w:t>
      </w:r>
      <w:r>
        <w:rPr>
          <w:b/>
          <w:color w:val="000000"/>
        </w:rPr>
        <w:t>.</w:t>
      </w:r>
    </w:p>
    <w:p w:rsidR="000B7401" w:rsidRDefault="000B7401" w:rsidP="000B7401">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развитию коммуникативной деятельности:</w:t>
      </w:r>
    </w:p>
    <w:p w:rsidR="0041027C" w:rsidRDefault="000B7401" w:rsidP="00BD44D1">
      <w:pPr>
        <w:pStyle w:val="a4"/>
        <w:numPr>
          <w:ilvl w:val="0"/>
          <w:numId w:val="59"/>
        </w:numPr>
        <w:ind w:right="282"/>
        <w:jc w:val="both"/>
        <w:rPr>
          <w:color w:val="000000"/>
        </w:rPr>
      </w:pPr>
      <w:r w:rsidRPr="000B7401">
        <w:rPr>
          <w:color w:val="000000"/>
        </w:rPr>
        <w:t>Формировать умение отвечать на вопросы</w:t>
      </w:r>
      <w:r>
        <w:rPr>
          <w:color w:val="000000"/>
        </w:rPr>
        <w:t xml:space="preserve"> и задавать их (в повседневном общении; в ролевых диалогах);</w:t>
      </w:r>
    </w:p>
    <w:p w:rsidR="000B7401" w:rsidRDefault="000B7401" w:rsidP="00BD44D1">
      <w:pPr>
        <w:pStyle w:val="a4"/>
        <w:numPr>
          <w:ilvl w:val="0"/>
          <w:numId w:val="59"/>
        </w:numPr>
        <w:ind w:right="282"/>
        <w:jc w:val="both"/>
        <w:rPr>
          <w:color w:val="000000"/>
        </w:rPr>
      </w:pPr>
      <w:r>
        <w:rPr>
          <w:color w:val="000000"/>
        </w:rPr>
        <w:t>Упражнять в умении поддерживать беседу, участвовать в коллективном разговоре на различные темы;</w:t>
      </w:r>
    </w:p>
    <w:p w:rsidR="000B7401" w:rsidRDefault="000B7401" w:rsidP="00BD44D1">
      <w:pPr>
        <w:pStyle w:val="a4"/>
        <w:numPr>
          <w:ilvl w:val="0"/>
          <w:numId w:val="59"/>
        </w:numPr>
        <w:ind w:right="282"/>
        <w:jc w:val="both"/>
        <w:rPr>
          <w:color w:val="000000"/>
        </w:rPr>
      </w:pPr>
      <w:r>
        <w:rPr>
          <w:color w:val="000000"/>
        </w:rPr>
        <w:t>Развивать возможности детей в связном выражении своих мыслей;</w:t>
      </w:r>
    </w:p>
    <w:p w:rsidR="000B7401" w:rsidRPr="000B7401" w:rsidRDefault="000B7401" w:rsidP="000B7401">
      <w:pPr>
        <w:pStyle w:val="a4"/>
        <w:ind w:left="720" w:right="282"/>
        <w:jc w:val="both"/>
        <w:rPr>
          <w:color w:val="000000"/>
        </w:rPr>
      </w:pPr>
    </w:p>
    <w:p w:rsidR="000B7401" w:rsidRDefault="000B7401" w:rsidP="000B7401">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931D9D" w:rsidRDefault="000B7401" w:rsidP="00BD44D1">
      <w:pPr>
        <w:pStyle w:val="a4"/>
        <w:numPr>
          <w:ilvl w:val="0"/>
          <w:numId w:val="60"/>
        </w:numPr>
        <w:ind w:right="282"/>
        <w:jc w:val="both"/>
        <w:rPr>
          <w:color w:val="000000"/>
        </w:rPr>
      </w:pPr>
      <w:r>
        <w:rPr>
          <w:color w:val="000000"/>
        </w:rPr>
        <w:t>Обогащать словарь:</w:t>
      </w:r>
    </w:p>
    <w:p w:rsidR="000B7401" w:rsidRDefault="000B7401" w:rsidP="000B7401">
      <w:pPr>
        <w:pStyle w:val="a4"/>
        <w:ind w:left="720" w:right="282"/>
        <w:jc w:val="both"/>
        <w:rPr>
          <w:color w:val="000000"/>
        </w:rPr>
      </w:pPr>
      <w:r>
        <w:rPr>
          <w:color w:val="000000"/>
        </w:rPr>
        <w:t>- продолжать работу по расширению словаря детей названиями предметов и объектов, обобщающими понятиями;</w:t>
      </w:r>
    </w:p>
    <w:p w:rsidR="000B7401" w:rsidRDefault="000B7401" w:rsidP="000B7401">
      <w:pPr>
        <w:pStyle w:val="a4"/>
        <w:ind w:left="720" w:right="282"/>
        <w:jc w:val="both"/>
        <w:rPr>
          <w:color w:val="000000"/>
        </w:rPr>
      </w:pPr>
      <w:r>
        <w:rPr>
          <w:color w:val="000000"/>
        </w:rPr>
        <w:t>- поощрять внимание детей к незнакомым словам и желание узнать, что они обозначают. Начать работу над ле5ксическим значением слов (на примере хорошо знакомых слов);</w:t>
      </w:r>
    </w:p>
    <w:p w:rsidR="000B7401" w:rsidRDefault="000B7401" w:rsidP="000B7401">
      <w:pPr>
        <w:pStyle w:val="a4"/>
        <w:ind w:left="720" w:right="282"/>
        <w:jc w:val="both"/>
        <w:rPr>
          <w:color w:val="000000"/>
        </w:rPr>
      </w:pPr>
      <w:r>
        <w:rPr>
          <w:color w:val="000000"/>
        </w:rPr>
        <w:t>- учить детей подбирать и активно использовать в речи определения к предметам, объектам, явлениям (качества, свойства) и глаголы, обозначающие их действия и действия с ними;</w:t>
      </w:r>
    </w:p>
    <w:p w:rsidR="000B7401" w:rsidRDefault="000B7401" w:rsidP="000B7401">
      <w:pPr>
        <w:pStyle w:val="a4"/>
        <w:ind w:left="720" w:right="282"/>
        <w:jc w:val="both"/>
        <w:rPr>
          <w:color w:val="000000"/>
        </w:rPr>
      </w:pPr>
      <w:r>
        <w:rPr>
          <w:color w:val="000000"/>
        </w:rPr>
        <w:t>- вводить в словарь детей наречия и поощрять самостоятельное использование в речи наречий (холодно, горячо, тепло, весело и др.);</w:t>
      </w:r>
    </w:p>
    <w:p w:rsidR="000B7401" w:rsidRDefault="000B7401" w:rsidP="000B7401">
      <w:pPr>
        <w:pStyle w:val="a4"/>
        <w:ind w:left="720" w:right="282"/>
        <w:jc w:val="both"/>
        <w:rPr>
          <w:color w:val="000000"/>
        </w:rPr>
      </w:pPr>
      <w:r>
        <w:rPr>
          <w:color w:val="000000"/>
        </w:rPr>
        <w:t>- обращать внимания на слова, противоположные по смыслу (антонимы);</w:t>
      </w:r>
    </w:p>
    <w:p w:rsidR="000B7401" w:rsidRDefault="000B7401" w:rsidP="000B7401">
      <w:pPr>
        <w:pStyle w:val="a4"/>
        <w:ind w:left="720" w:right="282"/>
        <w:jc w:val="both"/>
        <w:rPr>
          <w:color w:val="000000"/>
        </w:rPr>
      </w:pPr>
      <w:r>
        <w:rPr>
          <w:color w:val="000000"/>
        </w:rPr>
        <w:t>- начать знакомить детей с доступными им многозначными словами разных частей речи (ручка, ножка; гладить, ходить; новый, сильный и др.);</w:t>
      </w:r>
    </w:p>
    <w:p w:rsidR="000B7401" w:rsidRDefault="000B7401" w:rsidP="00BD44D1">
      <w:pPr>
        <w:pStyle w:val="a4"/>
        <w:numPr>
          <w:ilvl w:val="0"/>
          <w:numId w:val="60"/>
        </w:numPr>
        <w:ind w:right="282"/>
        <w:jc w:val="both"/>
        <w:rPr>
          <w:color w:val="000000"/>
        </w:rPr>
      </w:pPr>
      <w:r>
        <w:rPr>
          <w:color w:val="000000"/>
        </w:rPr>
        <w:t>Формировать грамматический строй речи:</w:t>
      </w:r>
    </w:p>
    <w:p w:rsidR="000B7401" w:rsidRDefault="000B7401" w:rsidP="000B7401">
      <w:pPr>
        <w:pStyle w:val="a4"/>
        <w:ind w:left="720" w:right="282"/>
        <w:jc w:val="both"/>
        <w:rPr>
          <w:color w:val="000000"/>
        </w:rPr>
      </w:pPr>
      <w:r>
        <w:rPr>
          <w:color w:val="000000"/>
        </w:rPr>
        <w:t xml:space="preserve">- упражнять в образовании форм родительного падежа единственного и множественного числа существительных (чего нет?); в употреблении </w:t>
      </w:r>
      <w:r w:rsidR="000F4D2B">
        <w:rPr>
          <w:color w:val="000000"/>
        </w:rPr>
        <w:t xml:space="preserve">имен существительных во </w:t>
      </w:r>
      <w:r>
        <w:rPr>
          <w:color w:val="000000"/>
        </w:rPr>
        <w:t>множественно</w:t>
      </w:r>
      <w:r w:rsidR="000F4D2B">
        <w:rPr>
          <w:color w:val="000000"/>
        </w:rPr>
        <w:t xml:space="preserve">м </w:t>
      </w:r>
      <w:r>
        <w:rPr>
          <w:color w:val="000000"/>
        </w:rPr>
        <w:t>числ</w:t>
      </w:r>
      <w:r w:rsidR="000F4D2B">
        <w:rPr>
          <w:color w:val="000000"/>
        </w:rPr>
        <w:t>е;</w:t>
      </w:r>
    </w:p>
    <w:p w:rsidR="000F4D2B" w:rsidRDefault="000F4D2B" w:rsidP="000B7401">
      <w:pPr>
        <w:pStyle w:val="a4"/>
        <w:ind w:left="720" w:right="282"/>
        <w:jc w:val="both"/>
        <w:rPr>
          <w:color w:val="000000"/>
        </w:rPr>
      </w:pPr>
      <w:r>
        <w:rPr>
          <w:color w:val="000000"/>
        </w:rPr>
        <w:t>Упражнять в правильном употреблении предлогов, выражающих пространственные отношения (в, на, из, с, над, под, за, из-за, из-под, около, между и др.);</w:t>
      </w:r>
    </w:p>
    <w:p w:rsidR="000F4D2B" w:rsidRDefault="000F4D2B" w:rsidP="000B7401">
      <w:pPr>
        <w:pStyle w:val="a4"/>
        <w:ind w:left="720" w:right="282"/>
        <w:jc w:val="both"/>
        <w:rPr>
          <w:color w:val="000000"/>
        </w:rPr>
      </w:pPr>
      <w:r>
        <w:rPr>
          <w:color w:val="000000"/>
        </w:rPr>
        <w:lastRenderedPageBreak/>
        <w:t>- формировать умение образовывать прилагательные сравнительной и превосходной степени (тонкий, тоньше, более тонкий, самый тонкий);</w:t>
      </w:r>
    </w:p>
    <w:p w:rsidR="000F4D2B" w:rsidRDefault="000F4D2B" w:rsidP="000B7401">
      <w:pPr>
        <w:pStyle w:val="a4"/>
        <w:ind w:left="720" w:right="282"/>
        <w:jc w:val="both"/>
        <w:rPr>
          <w:color w:val="000000"/>
        </w:rPr>
      </w:pPr>
      <w:r>
        <w:rPr>
          <w:color w:val="000000"/>
        </w:rPr>
        <w:t>- учить согласовывать прилагательные с существительными (красный шар, красная кофта, красное солнце, красные цветы);</w:t>
      </w:r>
    </w:p>
    <w:p w:rsidR="000F4D2B" w:rsidRDefault="000F4D2B" w:rsidP="000B7401">
      <w:pPr>
        <w:pStyle w:val="a4"/>
        <w:ind w:left="720" w:right="282"/>
        <w:jc w:val="both"/>
        <w:rPr>
          <w:color w:val="000000"/>
        </w:rPr>
      </w:pPr>
      <w:r>
        <w:rPr>
          <w:color w:val="000000"/>
        </w:rPr>
        <w:t>- учить пользоваться глаголами в повелительном наклонении (иди, идите);</w:t>
      </w:r>
    </w:p>
    <w:p w:rsidR="000F4D2B" w:rsidRDefault="000F4D2B" w:rsidP="000B7401">
      <w:pPr>
        <w:pStyle w:val="a4"/>
        <w:ind w:left="720" w:right="282"/>
        <w:jc w:val="both"/>
        <w:rPr>
          <w:color w:val="000000"/>
        </w:rPr>
      </w:pPr>
      <w:r>
        <w:rPr>
          <w:color w:val="000000"/>
        </w:rPr>
        <w:t>- упражнять в образовании существительных при помощи суффиксов (включая названия животных и их детенышей); глаголов с помощью приставок; прилагательных от существительных (яблоко-яблочный);</w:t>
      </w:r>
    </w:p>
    <w:p w:rsidR="000F4D2B" w:rsidRDefault="000F4D2B" w:rsidP="000B7401">
      <w:pPr>
        <w:pStyle w:val="a4"/>
        <w:ind w:left="720" w:right="282"/>
        <w:jc w:val="both"/>
        <w:rPr>
          <w:color w:val="000000"/>
        </w:rPr>
      </w:pPr>
      <w:r>
        <w:rPr>
          <w:color w:val="000000"/>
        </w:rPr>
        <w:t>- упражнять в составлении и распространении простых предложений за счет однородных членов: подлежащих, определений, сказуемых; способствовать появлению в речи предложений сложных конструкций;</w:t>
      </w:r>
    </w:p>
    <w:p w:rsidR="000F4D2B" w:rsidRDefault="000F4D2B" w:rsidP="00BD44D1">
      <w:pPr>
        <w:pStyle w:val="a4"/>
        <w:numPr>
          <w:ilvl w:val="0"/>
          <w:numId w:val="60"/>
        </w:numPr>
        <w:ind w:right="282"/>
        <w:jc w:val="both"/>
        <w:rPr>
          <w:color w:val="000000"/>
        </w:rPr>
      </w:pPr>
      <w:r>
        <w:rPr>
          <w:color w:val="000000"/>
        </w:rPr>
        <w:t>Развивать произносительную сторону речи:</w:t>
      </w:r>
    </w:p>
    <w:p w:rsidR="000F4D2B" w:rsidRDefault="000F4D2B" w:rsidP="000F4D2B">
      <w:pPr>
        <w:pStyle w:val="a4"/>
        <w:ind w:left="720" w:right="282"/>
        <w:jc w:val="both"/>
        <w:rPr>
          <w:color w:val="000000"/>
        </w:rPr>
      </w:pPr>
      <w:r>
        <w:rPr>
          <w:color w:val="000000"/>
        </w:rPr>
        <w:t>- развивать фонематический слух;</w:t>
      </w:r>
    </w:p>
    <w:p w:rsidR="000F4D2B" w:rsidRDefault="000F4D2B" w:rsidP="000F4D2B">
      <w:pPr>
        <w:pStyle w:val="a4"/>
        <w:ind w:left="720" w:right="282"/>
        <w:jc w:val="both"/>
        <w:rPr>
          <w:color w:val="000000"/>
        </w:rPr>
      </w:pPr>
      <w:r>
        <w:rPr>
          <w:color w:val="000000"/>
        </w:rPr>
        <w:t>- закреплять правильное произношение звуков родного языка (свистящих и шипящих, соноров, твердых и мягких);</w:t>
      </w:r>
    </w:p>
    <w:p w:rsidR="000F4D2B" w:rsidRDefault="000F4D2B" w:rsidP="000F4D2B">
      <w:pPr>
        <w:pStyle w:val="a4"/>
        <w:ind w:left="720" w:right="282"/>
        <w:jc w:val="both"/>
        <w:rPr>
          <w:color w:val="000000"/>
        </w:rPr>
      </w:pPr>
      <w:r>
        <w:rPr>
          <w:color w:val="000000"/>
        </w:rPr>
        <w:t>- отрабатывать артикуляцию звуков и речевое дыхание;</w:t>
      </w:r>
    </w:p>
    <w:p w:rsidR="000F4D2B" w:rsidRDefault="000F4D2B" w:rsidP="000F4D2B">
      <w:pPr>
        <w:pStyle w:val="a4"/>
        <w:ind w:left="720" w:right="282"/>
        <w:jc w:val="both"/>
        <w:rPr>
          <w:color w:val="000000"/>
        </w:rPr>
      </w:pPr>
      <w:r>
        <w:rPr>
          <w:color w:val="000000"/>
        </w:rPr>
        <w:t>- упражнять в выделении заданного звука в словах (в начале слова); в умении подбирать слова на заданный звук (в начале слова);</w:t>
      </w:r>
    </w:p>
    <w:p w:rsidR="000F4D2B" w:rsidRDefault="000F4D2B" w:rsidP="000F4D2B">
      <w:pPr>
        <w:pStyle w:val="a4"/>
        <w:ind w:left="720" w:right="282"/>
        <w:jc w:val="both"/>
        <w:rPr>
          <w:color w:val="000000"/>
        </w:rPr>
      </w:pPr>
      <w:r>
        <w:rPr>
          <w:color w:val="000000"/>
        </w:rPr>
        <w:t>- выбирать из двух предметов тот, в названии которого есть заданный звук (звук (з) – кролик, заяц);</w:t>
      </w:r>
    </w:p>
    <w:p w:rsidR="000F4D2B" w:rsidRDefault="000F4D2B" w:rsidP="000F4D2B">
      <w:pPr>
        <w:pStyle w:val="a4"/>
        <w:ind w:left="720" w:right="282"/>
        <w:jc w:val="both"/>
        <w:rPr>
          <w:color w:val="000000"/>
        </w:rPr>
      </w:pPr>
      <w:r>
        <w:rPr>
          <w:color w:val="000000"/>
        </w:rPr>
        <w:t>- упражнять в умении использовать различные средства речевой выразительности;</w:t>
      </w:r>
    </w:p>
    <w:p w:rsidR="000F4D2B" w:rsidRDefault="000F4D2B" w:rsidP="000F4D2B">
      <w:pPr>
        <w:pStyle w:val="a4"/>
        <w:ind w:left="720" w:right="282"/>
        <w:jc w:val="both"/>
        <w:rPr>
          <w:color w:val="000000"/>
        </w:rPr>
      </w:pPr>
      <w:r>
        <w:rPr>
          <w:color w:val="000000"/>
        </w:rPr>
        <w:t>- способствовать формированию связной речи детей.</w:t>
      </w:r>
    </w:p>
    <w:p w:rsidR="008773CB" w:rsidRDefault="008773CB" w:rsidP="00BD44D1">
      <w:pPr>
        <w:pStyle w:val="a4"/>
        <w:numPr>
          <w:ilvl w:val="0"/>
          <w:numId w:val="58"/>
        </w:numPr>
        <w:ind w:right="282"/>
        <w:jc w:val="both"/>
        <w:rPr>
          <w:color w:val="000000"/>
        </w:rPr>
      </w:pPr>
      <w:r>
        <w:rPr>
          <w:color w:val="000000"/>
        </w:rPr>
        <w:t>Знакомить детей с книжной культурой, детской литературой, водить их в мир художественного слова:</w:t>
      </w:r>
    </w:p>
    <w:p w:rsidR="0015632C" w:rsidRDefault="008773CB" w:rsidP="008773CB">
      <w:pPr>
        <w:pStyle w:val="a4"/>
        <w:ind w:left="720" w:right="282"/>
        <w:jc w:val="both"/>
        <w:rPr>
          <w:color w:val="000000"/>
        </w:rPr>
      </w:pPr>
      <w:r>
        <w:rPr>
          <w:color w:val="000000"/>
        </w:rPr>
        <w:t xml:space="preserve">- </w:t>
      </w:r>
      <w:r w:rsidR="0015632C">
        <w:rPr>
          <w:color w:val="000000"/>
        </w:rPr>
        <w:t>формировать интерес к книге и художественной литературе;</w:t>
      </w:r>
    </w:p>
    <w:p w:rsidR="0015632C" w:rsidRDefault="0015632C" w:rsidP="008773CB">
      <w:pPr>
        <w:pStyle w:val="a4"/>
        <w:ind w:left="720" w:right="282"/>
        <w:jc w:val="both"/>
        <w:rPr>
          <w:color w:val="000000"/>
        </w:rPr>
      </w:pPr>
      <w:r>
        <w:rPr>
          <w:color w:val="000000"/>
        </w:rPr>
        <w:t>- приобщать к ведущим темам детской литературы, связанным с жизнью детей;</w:t>
      </w:r>
    </w:p>
    <w:p w:rsidR="0015632C" w:rsidRDefault="0015632C" w:rsidP="008773CB">
      <w:pPr>
        <w:pStyle w:val="a4"/>
        <w:ind w:left="720" w:right="282"/>
        <w:jc w:val="both"/>
        <w:rPr>
          <w:color w:val="000000"/>
        </w:rPr>
      </w:pPr>
      <w:r>
        <w:rPr>
          <w:color w:val="000000"/>
        </w:rPr>
        <w:t>- ежедневно читать детям; рассматривать книги, иллюстрации; вести беседы о прочитанном (что понравилось; самый интересный момент, кто вызывает симпатию; мотивация выбора определенного произведения или книги и т.д.);</w:t>
      </w:r>
    </w:p>
    <w:p w:rsidR="0015632C" w:rsidRDefault="0015632C" w:rsidP="008773CB">
      <w:pPr>
        <w:pStyle w:val="a4"/>
        <w:ind w:left="720" w:right="282"/>
        <w:jc w:val="both"/>
        <w:rPr>
          <w:color w:val="000000"/>
        </w:rPr>
      </w:pPr>
      <w:r>
        <w:rPr>
          <w:color w:val="000000"/>
        </w:rPr>
        <w:t>- корректировать перечень художественной литературы на региональном уровне.</w:t>
      </w:r>
    </w:p>
    <w:p w:rsidR="0015632C" w:rsidRDefault="0015632C" w:rsidP="008773CB">
      <w:pPr>
        <w:pStyle w:val="a4"/>
        <w:ind w:left="720" w:right="282"/>
        <w:jc w:val="both"/>
        <w:rPr>
          <w:b/>
          <w:color w:val="000000"/>
        </w:rPr>
      </w:pPr>
    </w:p>
    <w:p w:rsidR="0015632C" w:rsidRDefault="0015632C" w:rsidP="001165CD">
      <w:pPr>
        <w:pStyle w:val="a4"/>
        <w:ind w:left="720" w:right="282"/>
        <w:jc w:val="center"/>
        <w:rPr>
          <w:b/>
          <w:color w:val="000000"/>
        </w:rPr>
      </w:pPr>
      <w:r w:rsidRPr="00EE2B50">
        <w:rPr>
          <w:b/>
          <w:color w:val="000000"/>
          <w:u w:val="single"/>
        </w:rPr>
        <w:lastRenderedPageBreak/>
        <w:t>5-6 и 6-8 лет</w:t>
      </w:r>
      <w:r>
        <w:rPr>
          <w:b/>
          <w:color w:val="000000"/>
        </w:rPr>
        <w:t>.</w:t>
      </w:r>
    </w:p>
    <w:p w:rsidR="0015632C" w:rsidRDefault="0015632C" w:rsidP="0015632C">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развитию коммуникативной деятельности:</w:t>
      </w:r>
    </w:p>
    <w:p w:rsidR="0015632C" w:rsidRDefault="0015632C" w:rsidP="00BD44D1">
      <w:pPr>
        <w:pStyle w:val="a4"/>
        <w:numPr>
          <w:ilvl w:val="0"/>
          <w:numId w:val="58"/>
        </w:numPr>
        <w:ind w:right="282"/>
        <w:jc w:val="both"/>
        <w:rPr>
          <w:color w:val="000000"/>
        </w:rPr>
      </w:pPr>
      <w:r w:rsidRPr="0015632C">
        <w:rPr>
          <w:color w:val="000000"/>
        </w:rPr>
        <w:t>Развивать способности к использованию диалога</w:t>
      </w:r>
      <w:r>
        <w:rPr>
          <w:color w:val="000000"/>
        </w:rPr>
        <w:t xml:space="preserve"> в общении со взрослыми и сверстниками путем формирования активной коммуникативной позиции с использованием элементарных правил ведения диалога в повседневной жизни, традициях (группы и д/с);</w:t>
      </w:r>
    </w:p>
    <w:p w:rsidR="0015632C" w:rsidRDefault="0015632C" w:rsidP="00BD44D1">
      <w:pPr>
        <w:pStyle w:val="a4"/>
        <w:numPr>
          <w:ilvl w:val="0"/>
          <w:numId w:val="58"/>
        </w:numPr>
        <w:ind w:right="282"/>
        <w:jc w:val="both"/>
        <w:rPr>
          <w:color w:val="000000"/>
        </w:rPr>
      </w:pPr>
      <w:r>
        <w:rPr>
          <w:color w:val="000000"/>
        </w:rPr>
        <w:t>Развивать способность к выражению своих мыслей путем построения связных монологических высказываний (повествовательного и описательного типа).</w:t>
      </w:r>
    </w:p>
    <w:p w:rsidR="0015632C" w:rsidRDefault="0015632C" w:rsidP="0015632C">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15632C" w:rsidRPr="0015632C" w:rsidRDefault="0015632C" w:rsidP="00BD44D1">
      <w:pPr>
        <w:pStyle w:val="a4"/>
        <w:numPr>
          <w:ilvl w:val="0"/>
          <w:numId w:val="61"/>
        </w:numPr>
        <w:ind w:right="282"/>
        <w:jc w:val="both"/>
        <w:rPr>
          <w:b/>
          <w:color w:val="000000"/>
        </w:rPr>
      </w:pPr>
      <w:r>
        <w:rPr>
          <w:color w:val="000000"/>
        </w:rPr>
        <w:t>Обогащать словарь:</w:t>
      </w:r>
    </w:p>
    <w:p w:rsidR="0015632C" w:rsidRPr="0015632C" w:rsidRDefault="0015632C" w:rsidP="0015632C">
      <w:pPr>
        <w:pStyle w:val="a4"/>
        <w:ind w:left="720" w:right="282"/>
        <w:jc w:val="both"/>
        <w:rPr>
          <w:b/>
          <w:color w:val="000000"/>
        </w:rPr>
      </w:pPr>
      <w:r>
        <w:rPr>
          <w:color w:val="000000"/>
        </w:rPr>
        <w:t>- расширять словарный запас детей на основе формирующихся у них богатых представлений о мире; активизировать его в самостоятельных высказываниях;</w:t>
      </w:r>
    </w:p>
    <w:p w:rsidR="0015632C" w:rsidRDefault="0015632C" w:rsidP="0015632C">
      <w:pPr>
        <w:pStyle w:val="a4"/>
        <w:ind w:left="720" w:right="282"/>
        <w:jc w:val="both"/>
        <w:rPr>
          <w:color w:val="000000"/>
        </w:rPr>
      </w:pPr>
      <w:r>
        <w:rPr>
          <w:color w:val="000000"/>
        </w:rPr>
        <w:t>- продолжать формировать видовые (названия отдельных предметов), родовые (овощи, фрукты, игрушки, транспорт, растения и др.) и отвлеченные обобщенные понятия (добро, зло, красота, смелость и др.) с их последующей дифференциацией (обувь-летняя,</w:t>
      </w:r>
      <w:r w:rsidR="007C6EA8">
        <w:rPr>
          <w:color w:val="000000"/>
        </w:rPr>
        <w:t xml:space="preserve"> </w:t>
      </w:r>
      <w:r>
        <w:rPr>
          <w:color w:val="000000"/>
        </w:rPr>
        <w:t>зимняя, демисезонная; транспорт-</w:t>
      </w:r>
      <w:r w:rsidR="007C6EA8">
        <w:rPr>
          <w:color w:val="000000"/>
        </w:rPr>
        <w:t>наземный, воздушный, водный);</w:t>
      </w:r>
    </w:p>
    <w:p w:rsidR="007C6EA8" w:rsidRDefault="007C6EA8" w:rsidP="0015632C">
      <w:pPr>
        <w:pStyle w:val="a4"/>
        <w:ind w:left="720" w:right="282"/>
        <w:jc w:val="both"/>
        <w:rPr>
          <w:color w:val="000000"/>
        </w:rPr>
      </w:pPr>
      <w:r>
        <w:rPr>
          <w:color w:val="000000"/>
        </w:rPr>
        <w:t>- развивать смысловую сторону речи;</w:t>
      </w:r>
    </w:p>
    <w:p w:rsidR="007C6EA8" w:rsidRDefault="00F068CB" w:rsidP="00BD44D1">
      <w:pPr>
        <w:pStyle w:val="a4"/>
        <w:numPr>
          <w:ilvl w:val="0"/>
          <w:numId w:val="61"/>
        </w:numPr>
        <w:ind w:right="282"/>
        <w:jc w:val="both"/>
        <w:rPr>
          <w:color w:val="000000"/>
        </w:rPr>
      </w:pPr>
      <w:r w:rsidRPr="00F068CB">
        <w:rPr>
          <w:color w:val="000000"/>
        </w:rPr>
        <w:t>Формировать</w:t>
      </w:r>
      <w:r>
        <w:rPr>
          <w:color w:val="000000"/>
        </w:rPr>
        <w:t xml:space="preserve"> </w:t>
      </w:r>
      <w:r w:rsidRPr="00F068CB">
        <w:rPr>
          <w:color w:val="000000"/>
        </w:rPr>
        <w:t>грамматический строй речи:</w:t>
      </w:r>
    </w:p>
    <w:p w:rsidR="00F068CB" w:rsidRDefault="00F068CB" w:rsidP="00F068CB">
      <w:pPr>
        <w:pStyle w:val="a4"/>
        <w:ind w:left="720" w:right="282"/>
        <w:jc w:val="both"/>
        <w:rPr>
          <w:color w:val="000000"/>
        </w:rPr>
      </w:pPr>
      <w:r>
        <w:rPr>
          <w:color w:val="000000"/>
        </w:rPr>
        <w:t>- осваивать морфологическую систему русского языка (изменение по родам, числам, лицам, временам): употребление имен существительных во множественном числе (один-много); образование формы родительного падежа множественного числа существительных трудных форм (улей-ульев, пень-пней, лоб-лбов и др.); согласование существительных с числительными, прилагательными и глаголами;</w:t>
      </w:r>
    </w:p>
    <w:p w:rsidR="00F068CB" w:rsidRDefault="00F068CB" w:rsidP="00F068CB">
      <w:pPr>
        <w:pStyle w:val="a4"/>
        <w:ind w:left="720" w:right="282"/>
        <w:jc w:val="both"/>
        <w:rPr>
          <w:color w:val="000000"/>
        </w:rPr>
      </w:pPr>
      <w:r>
        <w:rPr>
          <w:color w:val="000000"/>
        </w:rPr>
        <w:t>Упражнять в правильном употреблении категории рода (женского, мужского, среднего);</w:t>
      </w:r>
    </w:p>
    <w:p w:rsidR="00F068CB" w:rsidRDefault="00F068CB" w:rsidP="00F068CB">
      <w:pPr>
        <w:pStyle w:val="a4"/>
        <w:ind w:left="720" w:right="282"/>
        <w:jc w:val="both"/>
        <w:rPr>
          <w:color w:val="000000"/>
        </w:rPr>
      </w:pPr>
      <w:r>
        <w:rPr>
          <w:color w:val="000000"/>
        </w:rPr>
        <w:t>- практически освоить некоторые способы словообразования;</w:t>
      </w:r>
    </w:p>
    <w:p w:rsidR="00F068CB" w:rsidRDefault="00F068CB" w:rsidP="00F068CB">
      <w:pPr>
        <w:pStyle w:val="a4"/>
        <w:ind w:left="720" w:right="282"/>
        <w:jc w:val="both"/>
        <w:rPr>
          <w:color w:val="000000"/>
        </w:rPr>
      </w:pPr>
      <w:r>
        <w:rPr>
          <w:color w:val="000000"/>
        </w:rPr>
        <w:t>- учить составлению (употреблению правильного порядка слов) и распространению предложений за счет однородных членов (подлежащих, определений, сказуемых); составлению сложных конструкций предложений (сложносочиненных и сложноподчиненных);</w:t>
      </w:r>
    </w:p>
    <w:p w:rsidR="00F068CB" w:rsidRDefault="00F068CB" w:rsidP="00F068CB">
      <w:pPr>
        <w:pStyle w:val="a4"/>
        <w:ind w:left="720" w:right="282"/>
        <w:jc w:val="both"/>
        <w:rPr>
          <w:color w:val="000000"/>
        </w:rPr>
      </w:pPr>
      <w:r>
        <w:rPr>
          <w:color w:val="000000"/>
        </w:rPr>
        <w:lastRenderedPageBreak/>
        <w:t>- закреплять правильное употребление предлогов, выражающих различные пространственные отношения (в, на, за, из, с, под, над, между, перед, из-за, из-под и др.);</w:t>
      </w:r>
    </w:p>
    <w:p w:rsidR="00F068CB" w:rsidRDefault="00F068CB" w:rsidP="00BD44D1">
      <w:pPr>
        <w:pStyle w:val="a4"/>
        <w:numPr>
          <w:ilvl w:val="0"/>
          <w:numId w:val="61"/>
        </w:numPr>
        <w:ind w:right="282"/>
        <w:jc w:val="both"/>
        <w:rPr>
          <w:color w:val="000000"/>
        </w:rPr>
      </w:pPr>
      <w:r>
        <w:rPr>
          <w:color w:val="000000"/>
        </w:rPr>
        <w:t>Развивать произносительную сторону речи:</w:t>
      </w:r>
    </w:p>
    <w:p w:rsidR="00F068CB" w:rsidRDefault="00F068CB" w:rsidP="00F068CB">
      <w:pPr>
        <w:pStyle w:val="a4"/>
        <w:ind w:left="720" w:right="282"/>
        <w:jc w:val="both"/>
        <w:rPr>
          <w:color w:val="000000"/>
        </w:rPr>
      </w:pPr>
      <w:r>
        <w:rPr>
          <w:color w:val="000000"/>
        </w:rPr>
        <w:t>-развивать речевой слух: фонематический и фонетический;</w:t>
      </w:r>
    </w:p>
    <w:p w:rsidR="00F068CB" w:rsidRDefault="00F068CB" w:rsidP="00F068CB">
      <w:pPr>
        <w:pStyle w:val="a4"/>
        <w:ind w:left="720" w:right="282"/>
        <w:jc w:val="both"/>
        <w:rPr>
          <w:color w:val="000000"/>
        </w:rPr>
      </w:pPr>
      <w:r>
        <w:rPr>
          <w:color w:val="000000"/>
        </w:rPr>
        <w:t>- уточнять и закреплять произношение всех звуков русского языка, используя анализ артикуляции (по пяти позициям: положение губ, зубов , языка, вибрация голосовых связок и прохождение воздушной струи) в игровых упражнениях, речевых играх и т.д.;</w:t>
      </w:r>
    </w:p>
    <w:p w:rsidR="00F068CB" w:rsidRDefault="00F068CB" w:rsidP="00F068CB">
      <w:pPr>
        <w:pStyle w:val="a4"/>
        <w:ind w:left="720" w:right="282"/>
        <w:jc w:val="both"/>
        <w:rPr>
          <w:color w:val="000000"/>
        </w:rPr>
      </w:pPr>
      <w:r>
        <w:rPr>
          <w:color w:val="000000"/>
        </w:rPr>
        <w:t xml:space="preserve">- совершенствовать фонематическое восприятие через упражнения и дидактические игры на дифференциацию звуков: свистящих и шипящих: (с-ш), (з-ж), (ц-с); звонких и глухих: (ж-ш), (з-с), (б-п), (д-т), (к-г), (в-ф); соноров (р-л); твердых и мягких: (с-сь), </w:t>
      </w:r>
      <w:r w:rsidR="000D0E0A">
        <w:rPr>
          <w:color w:val="000000"/>
        </w:rPr>
        <w:t xml:space="preserve">(з-зь), </w:t>
      </w:r>
      <w:r>
        <w:rPr>
          <w:color w:val="000000"/>
        </w:rPr>
        <w:t xml:space="preserve">(п-пь), (б-бь), (т-ть), (д-дь), </w:t>
      </w:r>
      <w:r w:rsidR="000D0E0A">
        <w:rPr>
          <w:color w:val="000000"/>
        </w:rPr>
        <w:t xml:space="preserve"> (к-кь), (г-гь), (в-вь), (ф-фь), (р-рь), (л-ль);</w:t>
      </w:r>
    </w:p>
    <w:p w:rsidR="000D0E0A" w:rsidRDefault="000D0E0A" w:rsidP="00F068CB">
      <w:pPr>
        <w:pStyle w:val="a4"/>
        <w:ind w:left="720" w:right="282"/>
        <w:jc w:val="both"/>
        <w:rPr>
          <w:color w:val="000000"/>
        </w:rPr>
      </w:pPr>
      <w:r>
        <w:rPr>
          <w:color w:val="000000"/>
        </w:rPr>
        <w:t>- упражнять в умении дифференцировать звуки (гласные-согласные, твердые-мягкие);</w:t>
      </w:r>
    </w:p>
    <w:p w:rsidR="000D0E0A" w:rsidRDefault="000D0E0A" w:rsidP="00F068CB">
      <w:pPr>
        <w:pStyle w:val="a4"/>
        <w:ind w:left="720" w:right="282"/>
        <w:jc w:val="both"/>
        <w:rPr>
          <w:color w:val="000000"/>
        </w:rPr>
      </w:pPr>
      <w:r>
        <w:rPr>
          <w:color w:val="000000"/>
        </w:rPr>
        <w:t>- работать со словами-паронимами, объяснять их лексическое значение;</w:t>
      </w:r>
    </w:p>
    <w:p w:rsidR="000D0E0A" w:rsidRDefault="000D0E0A" w:rsidP="00F068CB">
      <w:pPr>
        <w:pStyle w:val="a4"/>
        <w:ind w:left="720" w:right="282"/>
        <w:jc w:val="both"/>
        <w:rPr>
          <w:color w:val="000000"/>
        </w:rPr>
      </w:pPr>
      <w:r>
        <w:rPr>
          <w:color w:val="000000"/>
        </w:rPr>
        <w:t>- предлагать задания на подбор слов с заданным звуком в разных позициях (в начале, середине и конце слова); определять последовательность звуков в словах;</w:t>
      </w:r>
    </w:p>
    <w:p w:rsidR="000D0E0A" w:rsidRDefault="000D0E0A" w:rsidP="00F068CB">
      <w:pPr>
        <w:pStyle w:val="a4"/>
        <w:ind w:left="720" w:right="282"/>
        <w:jc w:val="both"/>
        <w:rPr>
          <w:color w:val="000000"/>
        </w:rPr>
      </w:pPr>
      <w:r>
        <w:rPr>
          <w:color w:val="000000"/>
        </w:rPr>
        <w:t>- упражнять в умении анализировать слоговую структуру слова (определять количество и последовательность слогов в словах);</w:t>
      </w:r>
    </w:p>
    <w:p w:rsidR="000D0E0A" w:rsidRDefault="000D0E0A" w:rsidP="00F068CB">
      <w:pPr>
        <w:pStyle w:val="a4"/>
        <w:ind w:left="720" w:right="282"/>
        <w:jc w:val="both"/>
        <w:rPr>
          <w:color w:val="000000"/>
        </w:rPr>
      </w:pPr>
      <w:r>
        <w:rPr>
          <w:color w:val="000000"/>
        </w:rPr>
        <w:t>- упражнять в умении производить анализ и синтез предложения по словам; короткого высказывания по предложениям;</w:t>
      </w:r>
    </w:p>
    <w:p w:rsidR="000D0E0A" w:rsidRDefault="000D0E0A" w:rsidP="00F068CB">
      <w:pPr>
        <w:pStyle w:val="a4"/>
        <w:ind w:left="720" w:right="282"/>
        <w:jc w:val="both"/>
        <w:rPr>
          <w:color w:val="000000"/>
        </w:rPr>
      </w:pPr>
      <w:r>
        <w:rPr>
          <w:color w:val="000000"/>
        </w:rPr>
        <w:t>- развивать умение передавать разнообразные интонации через изменение высоты голоса, силы его звучания, тема и ритма речи в процессе разучивания стихотворений, средствами театрализованной деятельности, в игровых заданиях и упражнениях и др.;</w:t>
      </w:r>
    </w:p>
    <w:p w:rsidR="000D0E0A" w:rsidRDefault="000D0E0A" w:rsidP="00F068CB">
      <w:pPr>
        <w:pStyle w:val="a4"/>
        <w:ind w:left="720" w:right="282"/>
        <w:jc w:val="both"/>
        <w:rPr>
          <w:color w:val="000000"/>
        </w:rPr>
      </w:pPr>
      <w:r>
        <w:rPr>
          <w:color w:val="000000"/>
        </w:rPr>
        <w:t>- развивать контроль за собственной речью и критическое отношение к речи окружающих;</w:t>
      </w:r>
    </w:p>
    <w:p w:rsidR="000D0E0A" w:rsidRDefault="00206816" w:rsidP="00BD44D1">
      <w:pPr>
        <w:pStyle w:val="a4"/>
        <w:numPr>
          <w:ilvl w:val="0"/>
          <w:numId w:val="61"/>
        </w:numPr>
        <w:ind w:right="282"/>
        <w:jc w:val="both"/>
        <w:rPr>
          <w:color w:val="000000"/>
        </w:rPr>
      </w:pPr>
      <w:r>
        <w:rPr>
          <w:color w:val="000000"/>
        </w:rPr>
        <w:t>Развивать м совершенствовать связную речь;</w:t>
      </w:r>
    </w:p>
    <w:p w:rsidR="00206816" w:rsidRDefault="00206816" w:rsidP="00BD44D1">
      <w:pPr>
        <w:pStyle w:val="a4"/>
        <w:numPr>
          <w:ilvl w:val="0"/>
          <w:numId w:val="61"/>
        </w:numPr>
        <w:ind w:right="282"/>
        <w:jc w:val="both"/>
        <w:rPr>
          <w:color w:val="000000"/>
        </w:rPr>
      </w:pPr>
      <w:r>
        <w:rPr>
          <w:color w:val="000000"/>
        </w:rPr>
        <w:t>Осуществлять подготовку к полноценному освоению письменных форм речи (чтению и письму).</w:t>
      </w:r>
    </w:p>
    <w:p w:rsidR="00B94261" w:rsidRDefault="00B94261" w:rsidP="00BD44D1">
      <w:pPr>
        <w:pStyle w:val="a4"/>
        <w:numPr>
          <w:ilvl w:val="0"/>
          <w:numId w:val="61"/>
        </w:numPr>
        <w:ind w:right="282"/>
        <w:jc w:val="both"/>
        <w:rPr>
          <w:color w:val="000000"/>
        </w:rPr>
      </w:pPr>
      <w:r>
        <w:rPr>
          <w:color w:val="000000"/>
        </w:rPr>
        <w:t>Знакомить детей с книжной культурой, детской литературой, водить их в мир художественного слова:</w:t>
      </w:r>
    </w:p>
    <w:p w:rsidR="00206816" w:rsidRDefault="00B94261" w:rsidP="00206816">
      <w:pPr>
        <w:pStyle w:val="a4"/>
        <w:ind w:left="720" w:right="282"/>
        <w:jc w:val="both"/>
        <w:rPr>
          <w:color w:val="000000"/>
        </w:rPr>
      </w:pPr>
      <w:r>
        <w:rPr>
          <w:color w:val="000000"/>
        </w:rPr>
        <w:t>- поддерживать и закреплять интерес к художественной литературе</w:t>
      </w:r>
    </w:p>
    <w:p w:rsidR="000D0E0A" w:rsidRDefault="00B94261" w:rsidP="00F068CB">
      <w:pPr>
        <w:pStyle w:val="a4"/>
        <w:ind w:left="720" w:right="282"/>
        <w:jc w:val="both"/>
        <w:rPr>
          <w:color w:val="000000"/>
        </w:rPr>
      </w:pPr>
      <w:r>
        <w:rPr>
          <w:color w:val="000000"/>
        </w:rPr>
        <w:lastRenderedPageBreak/>
        <w:t>- обсуждать с детьми смысл прочитанного, воспринимать богатство литературного языка;</w:t>
      </w:r>
    </w:p>
    <w:p w:rsidR="00B94261" w:rsidRDefault="00B94261" w:rsidP="00F068CB">
      <w:pPr>
        <w:pStyle w:val="a4"/>
        <w:ind w:left="720" w:right="282"/>
        <w:jc w:val="both"/>
        <w:rPr>
          <w:color w:val="000000"/>
        </w:rPr>
      </w:pPr>
      <w:r>
        <w:rPr>
          <w:color w:val="000000"/>
        </w:rPr>
        <w:t>- учить анализировать тексты на доступном уровне;</w:t>
      </w:r>
    </w:p>
    <w:p w:rsidR="00B94261" w:rsidRDefault="00B94261" w:rsidP="00F068CB">
      <w:pPr>
        <w:pStyle w:val="a4"/>
        <w:ind w:left="720" w:right="282"/>
        <w:jc w:val="both"/>
        <w:rPr>
          <w:color w:val="000000"/>
        </w:rPr>
      </w:pPr>
      <w:r>
        <w:rPr>
          <w:color w:val="000000"/>
        </w:rPr>
        <w:t>- знакомить с жанровым разнообразием художественной литературы;</w:t>
      </w:r>
    </w:p>
    <w:p w:rsidR="00B94261" w:rsidRDefault="00B94261" w:rsidP="00F068CB">
      <w:pPr>
        <w:pStyle w:val="a4"/>
        <w:ind w:left="720" w:right="282"/>
        <w:jc w:val="both"/>
        <w:rPr>
          <w:color w:val="000000"/>
        </w:rPr>
      </w:pPr>
      <w:r>
        <w:rPr>
          <w:color w:val="000000"/>
        </w:rPr>
        <w:t>- формировать потребность ежедневного обращения к художественной литературе;</w:t>
      </w:r>
    </w:p>
    <w:p w:rsidR="00B94261" w:rsidRDefault="00B94261" w:rsidP="00F068CB">
      <w:pPr>
        <w:pStyle w:val="a4"/>
        <w:ind w:left="720" w:right="282"/>
        <w:jc w:val="both"/>
        <w:rPr>
          <w:color w:val="000000"/>
        </w:rPr>
      </w:pPr>
      <w:r>
        <w:rPr>
          <w:color w:val="000000"/>
        </w:rPr>
        <w:t>- воспитывать интерес к книге: систематически знакомить детей с авторами литературных произведений, обращать их внимание на оформление книги (иллюстрации и их авторов); формировать навыки бережного обращения с книгой;</w:t>
      </w:r>
    </w:p>
    <w:p w:rsidR="00B94261" w:rsidRDefault="00B94261" w:rsidP="00F068CB">
      <w:pPr>
        <w:pStyle w:val="a4"/>
        <w:ind w:left="720" w:right="282"/>
        <w:jc w:val="both"/>
        <w:rPr>
          <w:color w:val="000000"/>
        </w:rPr>
      </w:pPr>
      <w:r>
        <w:rPr>
          <w:color w:val="000000"/>
        </w:rPr>
        <w:t>- создавать материальную базу: библиотеки (общую и групповую), книжные уголки, выставки; фонотеку; коллекцию портретов писателей, поэтов, художников-иллюстраторов и т.д.</w:t>
      </w:r>
    </w:p>
    <w:p w:rsidR="00251B25" w:rsidRDefault="00251B25" w:rsidP="00471E8D">
      <w:pPr>
        <w:pStyle w:val="a4"/>
        <w:ind w:right="282"/>
        <w:jc w:val="both"/>
        <w:rPr>
          <w:b/>
          <w:color w:val="000000"/>
        </w:rPr>
      </w:pPr>
    </w:p>
    <w:p w:rsidR="006E40FC" w:rsidRDefault="00471E8D" w:rsidP="00471E8D">
      <w:pPr>
        <w:pStyle w:val="a4"/>
        <w:ind w:right="282"/>
        <w:jc w:val="both"/>
        <w:rPr>
          <w:b/>
          <w:color w:val="000000"/>
          <w:u w:val="single"/>
        </w:rPr>
      </w:pPr>
      <w:r>
        <w:rPr>
          <w:b/>
          <w:color w:val="000000"/>
        </w:rPr>
        <w:t xml:space="preserve">б) </w:t>
      </w:r>
      <w:r w:rsidRPr="00471E8D">
        <w:rPr>
          <w:b/>
          <w:color w:val="000000"/>
          <w:u w:val="single"/>
        </w:rPr>
        <w:t>часть, формируемая участниками образовательных отношений</w:t>
      </w:r>
    </w:p>
    <w:p w:rsidR="00251B25" w:rsidRDefault="00251B25" w:rsidP="00EE2B50">
      <w:pPr>
        <w:pStyle w:val="ad"/>
        <w:tabs>
          <w:tab w:val="left" w:pos="284"/>
        </w:tabs>
        <w:ind w:left="0"/>
        <w:jc w:val="center"/>
        <w:rPr>
          <w:b/>
          <w:i/>
          <w:sz w:val="28"/>
          <w:szCs w:val="28"/>
          <w:u w:val="single"/>
        </w:rPr>
      </w:pPr>
    </w:p>
    <w:p w:rsidR="00870B5D" w:rsidRPr="001165CD" w:rsidRDefault="00870B5D" w:rsidP="00EE2B50">
      <w:pPr>
        <w:pStyle w:val="ad"/>
        <w:tabs>
          <w:tab w:val="left" w:pos="284"/>
        </w:tabs>
        <w:ind w:left="0"/>
        <w:jc w:val="center"/>
        <w:rPr>
          <w:b/>
          <w:i/>
          <w:sz w:val="28"/>
          <w:szCs w:val="28"/>
        </w:rPr>
      </w:pPr>
      <w:r w:rsidRPr="001165CD">
        <w:rPr>
          <w:b/>
          <w:i/>
          <w:sz w:val="28"/>
          <w:szCs w:val="28"/>
          <w:u w:val="single"/>
        </w:rPr>
        <w:t>Основные направления работы по развитию речи детей в ДОУ</w:t>
      </w:r>
      <w:r w:rsidRPr="001165CD">
        <w:rPr>
          <w:b/>
          <w:i/>
          <w:sz w:val="28"/>
          <w:szCs w:val="28"/>
        </w:rPr>
        <w:t>.</w:t>
      </w:r>
    </w:p>
    <w:p w:rsidR="00870B5D" w:rsidRPr="00045B45" w:rsidRDefault="00870B5D" w:rsidP="00870B5D">
      <w:pPr>
        <w:pStyle w:val="ad"/>
        <w:tabs>
          <w:tab w:val="left" w:pos="284"/>
        </w:tabs>
        <w:ind w:left="0"/>
        <w:jc w:val="both"/>
        <w:rPr>
          <w:b/>
          <w:sz w:val="28"/>
          <w:szCs w:val="28"/>
        </w:rPr>
      </w:pPr>
    </w:p>
    <w:p w:rsidR="00870B5D" w:rsidRDefault="00870B5D" w:rsidP="00870B5D">
      <w:pPr>
        <w:pStyle w:val="ad"/>
        <w:tabs>
          <w:tab w:val="left" w:pos="284"/>
        </w:tabs>
        <w:ind w:left="0" w:firstLine="709"/>
        <w:jc w:val="both"/>
        <w:rPr>
          <w:sz w:val="28"/>
          <w:szCs w:val="28"/>
        </w:rPr>
      </w:pPr>
      <w:r w:rsidRPr="00045B45">
        <w:rPr>
          <w:sz w:val="28"/>
          <w:szCs w:val="28"/>
        </w:rPr>
        <w:t>1) 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870B5D" w:rsidRDefault="00870B5D" w:rsidP="00870B5D">
      <w:pPr>
        <w:pStyle w:val="ad"/>
        <w:tabs>
          <w:tab w:val="left" w:pos="284"/>
        </w:tabs>
        <w:ind w:left="0" w:firstLine="709"/>
        <w:jc w:val="both"/>
        <w:rPr>
          <w:sz w:val="28"/>
          <w:szCs w:val="28"/>
        </w:rPr>
      </w:pPr>
      <w:r w:rsidRPr="00045B45">
        <w:rPr>
          <w:sz w:val="28"/>
          <w:szCs w:val="28"/>
        </w:rPr>
        <w:t xml:space="preserve"> 2) Воспитание звуковой культуры речи: развитие восприятия звуков родной речи и произношения.</w:t>
      </w:r>
    </w:p>
    <w:p w:rsidR="00870B5D" w:rsidRDefault="00870B5D" w:rsidP="00870B5D">
      <w:pPr>
        <w:pStyle w:val="ad"/>
        <w:tabs>
          <w:tab w:val="left" w:pos="284"/>
        </w:tabs>
        <w:ind w:left="0" w:firstLine="709"/>
        <w:jc w:val="both"/>
        <w:rPr>
          <w:sz w:val="28"/>
          <w:szCs w:val="28"/>
        </w:rPr>
      </w:pPr>
      <w:r w:rsidRPr="00045B45">
        <w:rPr>
          <w:sz w:val="28"/>
          <w:szCs w:val="28"/>
        </w:rPr>
        <w:t xml:space="preserve"> 3) Формирование грамматического строя: </w:t>
      </w:r>
    </w:p>
    <w:p w:rsidR="00870B5D" w:rsidRDefault="00870B5D" w:rsidP="00BD44D1">
      <w:pPr>
        <w:pStyle w:val="ad"/>
        <w:numPr>
          <w:ilvl w:val="0"/>
          <w:numId w:val="126"/>
        </w:numPr>
        <w:tabs>
          <w:tab w:val="left" w:pos="284"/>
        </w:tabs>
        <w:ind w:firstLine="709"/>
        <w:jc w:val="both"/>
        <w:rPr>
          <w:sz w:val="28"/>
          <w:szCs w:val="28"/>
        </w:rPr>
      </w:pPr>
      <w:r w:rsidRPr="00045B45">
        <w:rPr>
          <w:sz w:val="28"/>
          <w:szCs w:val="28"/>
        </w:rPr>
        <w:t>морфология (изменение слов по родам, числам, падежам);</w:t>
      </w:r>
    </w:p>
    <w:p w:rsidR="00870B5D" w:rsidRDefault="00870B5D" w:rsidP="00BD44D1">
      <w:pPr>
        <w:pStyle w:val="ad"/>
        <w:numPr>
          <w:ilvl w:val="0"/>
          <w:numId w:val="126"/>
        </w:numPr>
        <w:tabs>
          <w:tab w:val="left" w:pos="284"/>
        </w:tabs>
        <w:ind w:firstLine="709"/>
        <w:jc w:val="both"/>
        <w:rPr>
          <w:sz w:val="28"/>
          <w:szCs w:val="28"/>
        </w:rPr>
      </w:pPr>
      <w:r w:rsidRPr="00045B45">
        <w:rPr>
          <w:sz w:val="28"/>
          <w:szCs w:val="28"/>
        </w:rPr>
        <w:t xml:space="preserve">синтаксис (освоение различных типов словосочетаний и предложений); </w:t>
      </w:r>
    </w:p>
    <w:p w:rsidR="00870B5D" w:rsidRDefault="00870B5D" w:rsidP="00BD44D1">
      <w:pPr>
        <w:pStyle w:val="ad"/>
        <w:numPr>
          <w:ilvl w:val="0"/>
          <w:numId w:val="126"/>
        </w:numPr>
        <w:tabs>
          <w:tab w:val="left" w:pos="284"/>
        </w:tabs>
        <w:ind w:firstLine="709"/>
        <w:jc w:val="both"/>
        <w:rPr>
          <w:sz w:val="28"/>
          <w:szCs w:val="28"/>
        </w:rPr>
      </w:pPr>
      <w:r w:rsidRPr="00045B45">
        <w:rPr>
          <w:sz w:val="28"/>
          <w:szCs w:val="28"/>
        </w:rPr>
        <w:t>словообразование.</w:t>
      </w:r>
    </w:p>
    <w:p w:rsidR="00870B5D" w:rsidRDefault="00870B5D" w:rsidP="00870B5D">
      <w:pPr>
        <w:pStyle w:val="ad"/>
        <w:tabs>
          <w:tab w:val="left" w:pos="284"/>
        </w:tabs>
        <w:ind w:left="0" w:firstLine="709"/>
        <w:jc w:val="both"/>
        <w:rPr>
          <w:sz w:val="28"/>
          <w:szCs w:val="28"/>
        </w:rPr>
      </w:pPr>
      <w:r w:rsidRPr="00045B45">
        <w:rPr>
          <w:sz w:val="28"/>
          <w:szCs w:val="28"/>
        </w:rPr>
        <w:t xml:space="preserve"> 4)  Развитие связной речи:</w:t>
      </w:r>
    </w:p>
    <w:p w:rsidR="00870B5D" w:rsidRDefault="00870B5D" w:rsidP="00BD44D1">
      <w:pPr>
        <w:pStyle w:val="ad"/>
        <w:numPr>
          <w:ilvl w:val="0"/>
          <w:numId w:val="127"/>
        </w:numPr>
        <w:tabs>
          <w:tab w:val="left" w:pos="284"/>
        </w:tabs>
        <w:ind w:firstLine="709"/>
        <w:jc w:val="both"/>
        <w:rPr>
          <w:sz w:val="28"/>
          <w:szCs w:val="28"/>
        </w:rPr>
      </w:pPr>
      <w:r w:rsidRPr="00045B45">
        <w:rPr>
          <w:sz w:val="28"/>
          <w:szCs w:val="28"/>
        </w:rPr>
        <w:t xml:space="preserve">диалогическая (разговорная) речь; </w:t>
      </w:r>
    </w:p>
    <w:p w:rsidR="00870B5D" w:rsidRDefault="00870B5D" w:rsidP="00BD44D1">
      <w:pPr>
        <w:pStyle w:val="ad"/>
        <w:numPr>
          <w:ilvl w:val="0"/>
          <w:numId w:val="127"/>
        </w:numPr>
        <w:tabs>
          <w:tab w:val="left" w:pos="284"/>
        </w:tabs>
        <w:ind w:firstLine="709"/>
        <w:jc w:val="both"/>
        <w:rPr>
          <w:sz w:val="28"/>
          <w:szCs w:val="28"/>
        </w:rPr>
      </w:pPr>
      <w:r w:rsidRPr="00045B45">
        <w:rPr>
          <w:sz w:val="28"/>
          <w:szCs w:val="28"/>
        </w:rPr>
        <w:t>монологическая речь (рассказывание</w:t>
      </w:r>
    </w:p>
    <w:p w:rsidR="00870B5D" w:rsidRDefault="00870B5D" w:rsidP="00870B5D">
      <w:pPr>
        <w:pStyle w:val="ad"/>
        <w:tabs>
          <w:tab w:val="left" w:pos="284"/>
        </w:tabs>
        <w:ind w:left="0" w:firstLine="709"/>
        <w:jc w:val="both"/>
        <w:rPr>
          <w:sz w:val="28"/>
          <w:szCs w:val="28"/>
        </w:rPr>
      </w:pPr>
    </w:p>
    <w:p w:rsidR="00870B5D" w:rsidRDefault="00870B5D" w:rsidP="00870B5D">
      <w:pPr>
        <w:pStyle w:val="ad"/>
        <w:tabs>
          <w:tab w:val="left" w:pos="284"/>
        </w:tabs>
        <w:ind w:left="0" w:firstLine="709"/>
        <w:jc w:val="both"/>
        <w:rPr>
          <w:sz w:val="28"/>
          <w:szCs w:val="28"/>
        </w:rPr>
      </w:pPr>
      <w:r w:rsidRPr="00A6382A">
        <w:rPr>
          <w:sz w:val="28"/>
          <w:szCs w:val="28"/>
        </w:rPr>
        <w:t xml:space="preserve">5) Формирование элементарного осознания явлений языка и речи: различение звука и слова, нахождение  места звука в слове. </w:t>
      </w:r>
    </w:p>
    <w:p w:rsidR="00870B5D" w:rsidRDefault="00870B5D" w:rsidP="00870B5D">
      <w:pPr>
        <w:pStyle w:val="ad"/>
        <w:tabs>
          <w:tab w:val="left" w:pos="284"/>
        </w:tabs>
        <w:ind w:left="0" w:firstLine="709"/>
        <w:jc w:val="both"/>
        <w:rPr>
          <w:sz w:val="28"/>
          <w:szCs w:val="28"/>
        </w:rPr>
      </w:pPr>
      <w:r w:rsidRPr="00A6382A">
        <w:rPr>
          <w:sz w:val="28"/>
          <w:szCs w:val="28"/>
        </w:rPr>
        <w:t xml:space="preserve">6) Воспитание любви и интереса  к художественному слову. </w:t>
      </w:r>
    </w:p>
    <w:p w:rsidR="00870B5D" w:rsidRDefault="00870B5D" w:rsidP="00870B5D">
      <w:pPr>
        <w:pStyle w:val="ad"/>
        <w:tabs>
          <w:tab w:val="left" w:pos="284"/>
        </w:tabs>
        <w:ind w:left="0"/>
        <w:jc w:val="both"/>
        <w:rPr>
          <w:b/>
          <w:sz w:val="28"/>
          <w:szCs w:val="28"/>
        </w:rPr>
      </w:pPr>
    </w:p>
    <w:p w:rsidR="00870B5D" w:rsidRPr="00EE2B50" w:rsidRDefault="00870B5D" w:rsidP="00EE2B50">
      <w:pPr>
        <w:pStyle w:val="ad"/>
        <w:tabs>
          <w:tab w:val="left" w:pos="284"/>
        </w:tabs>
        <w:ind w:left="0"/>
        <w:jc w:val="center"/>
        <w:rPr>
          <w:b/>
          <w:i/>
          <w:sz w:val="28"/>
          <w:szCs w:val="28"/>
        </w:rPr>
      </w:pPr>
      <w:r w:rsidRPr="00EE2B50">
        <w:rPr>
          <w:b/>
          <w:i/>
          <w:sz w:val="28"/>
          <w:szCs w:val="28"/>
          <w:u w:val="single"/>
        </w:rPr>
        <w:t>Методы развития речи</w:t>
      </w:r>
      <w:r w:rsidRPr="00EE2B50">
        <w:rPr>
          <w:b/>
          <w:i/>
          <w:sz w:val="28"/>
          <w:szCs w:val="28"/>
        </w:rPr>
        <w:t>.</w:t>
      </w:r>
    </w:p>
    <w:p w:rsidR="00870B5D" w:rsidRDefault="00870B5D" w:rsidP="00870B5D">
      <w:pPr>
        <w:pStyle w:val="ad"/>
        <w:tabs>
          <w:tab w:val="left" w:pos="284"/>
        </w:tabs>
        <w:ind w:left="0" w:firstLine="709"/>
        <w:jc w:val="both"/>
        <w:rPr>
          <w:sz w:val="28"/>
          <w:szCs w:val="28"/>
        </w:rPr>
      </w:pPr>
      <w:r w:rsidRPr="00A6382A">
        <w:rPr>
          <w:sz w:val="28"/>
          <w:szCs w:val="28"/>
        </w:rPr>
        <w:t xml:space="preserve">1) Наглядные: </w:t>
      </w:r>
    </w:p>
    <w:p w:rsidR="00870B5D" w:rsidRDefault="00870B5D" w:rsidP="00BD44D1">
      <w:pPr>
        <w:pStyle w:val="ad"/>
        <w:numPr>
          <w:ilvl w:val="0"/>
          <w:numId w:val="128"/>
        </w:numPr>
        <w:tabs>
          <w:tab w:val="left" w:pos="284"/>
        </w:tabs>
        <w:jc w:val="both"/>
        <w:rPr>
          <w:sz w:val="28"/>
          <w:szCs w:val="28"/>
        </w:rPr>
      </w:pPr>
      <w:r w:rsidRPr="00A6382A">
        <w:rPr>
          <w:sz w:val="28"/>
          <w:szCs w:val="28"/>
        </w:rPr>
        <w:t xml:space="preserve">непосредственное наблюдение и его разновидности (наблюдение в природе, экскурсии); </w:t>
      </w:r>
    </w:p>
    <w:p w:rsidR="00870B5D" w:rsidRDefault="00870B5D" w:rsidP="00BD44D1">
      <w:pPr>
        <w:pStyle w:val="ad"/>
        <w:numPr>
          <w:ilvl w:val="0"/>
          <w:numId w:val="128"/>
        </w:numPr>
        <w:tabs>
          <w:tab w:val="left" w:pos="284"/>
        </w:tabs>
        <w:jc w:val="both"/>
        <w:rPr>
          <w:sz w:val="28"/>
          <w:szCs w:val="28"/>
        </w:rPr>
      </w:pPr>
      <w:r w:rsidRPr="00A6382A">
        <w:rPr>
          <w:sz w:val="28"/>
          <w:szCs w:val="28"/>
        </w:rPr>
        <w:lastRenderedPageBreak/>
        <w:t xml:space="preserve">опосредованное наблюдение (изобразительная наглядность: рассматривание игрушек, картин, рассказывание по игрушкам и картинам.). </w:t>
      </w:r>
    </w:p>
    <w:p w:rsidR="00870B5D" w:rsidRDefault="00870B5D" w:rsidP="00870B5D">
      <w:pPr>
        <w:pStyle w:val="ad"/>
        <w:tabs>
          <w:tab w:val="left" w:pos="284"/>
        </w:tabs>
        <w:ind w:left="0" w:firstLine="709"/>
        <w:jc w:val="both"/>
        <w:rPr>
          <w:sz w:val="28"/>
          <w:szCs w:val="28"/>
        </w:rPr>
      </w:pPr>
      <w:r w:rsidRPr="00A6382A">
        <w:rPr>
          <w:sz w:val="28"/>
          <w:szCs w:val="28"/>
        </w:rPr>
        <w:t xml:space="preserve">2) Словесные: </w:t>
      </w:r>
    </w:p>
    <w:p w:rsidR="00870B5D" w:rsidRDefault="00870B5D" w:rsidP="00BD44D1">
      <w:pPr>
        <w:pStyle w:val="ad"/>
        <w:numPr>
          <w:ilvl w:val="0"/>
          <w:numId w:val="129"/>
        </w:numPr>
        <w:tabs>
          <w:tab w:val="left" w:pos="284"/>
        </w:tabs>
        <w:jc w:val="both"/>
        <w:rPr>
          <w:sz w:val="28"/>
          <w:szCs w:val="28"/>
        </w:rPr>
      </w:pPr>
      <w:r w:rsidRPr="00A6382A">
        <w:rPr>
          <w:sz w:val="28"/>
          <w:szCs w:val="28"/>
        </w:rPr>
        <w:t xml:space="preserve">чтение и рассказывание художественных произведений; </w:t>
      </w:r>
    </w:p>
    <w:p w:rsidR="00870B5D" w:rsidRDefault="00870B5D" w:rsidP="00BD44D1">
      <w:pPr>
        <w:pStyle w:val="ad"/>
        <w:numPr>
          <w:ilvl w:val="0"/>
          <w:numId w:val="129"/>
        </w:numPr>
        <w:tabs>
          <w:tab w:val="left" w:pos="284"/>
        </w:tabs>
        <w:jc w:val="both"/>
        <w:rPr>
          <w:sz w:val="28"/>
          <w:szCs w:val="28"/>
        </w:rPr>
      </w:pPr>
      <w:r w:rsidRPr="00A6382A">
        <w:rPr>
          <w:sz w:val="28"/>
          <w:szCs w:val="28"/>
        </w:rPr>
        <w:t xml:space="preserve">заучивание наизусть; </w:t>
      </w:r>
    </w:p>
    <w:p w:rsidR="00870B5D" w:rsidRDefault="00870B5D" w:rsidP="00BD44D1">
      <w:pPr>
        <w:pStyle w:val="ad"/>
        <w:numPr>
          <w:ilvl w:val="0"/>
          <w:numId w:val="129"/>
        </w:numPr>
        <w:tabs>
          <w:tab w:val="left" w:pos="284"/>
        </w:tabs>
        <w:jc w:val="both"/>
        <w:rPr>
          <w:sz w:val="28"/>
          <w:szCs w:val="28"/>
        </w:rPr>
      </w:pPr>
      <w:r w:rsidRPr="00A6382A">
        <w:rPr>
          <w:sz w:val="28"/>
          <w:szCs w:val="28"/>
        </w:rPr>
        <w:t xml:space="preserve">пересказ; </w:t>
      </w:r>
    </w:p>
    <w:p w:rsidR="00870B5D" w:rsidRDefault="00870B5D" w:rsidP="00BD44D1">
      <w:pPr>
        <w:pStyle w:val="ad"/>
        <w:numPr>
          <w:ilvl w:val="0"/>
          <w:numId w:val="129"/>
        </w:numPr>
        <w:tabs>
          <w:tab w:val="left" w:pos="284"/>
        </w:tabs>
        <w:jc w:val="both"/>
        <w:rPr>
          <w:sz w:val="28"/>
          <w:szCs w:val="28"/>
        </w:rPr>
      </w:pPr>
      <w:r w:rsidRPr="00A6382A">
        <w:rPr>
          <w:sz w:val="28"/>
          <w:szCs w:val="28"/>
        </w:rPr>
        <w:t xml:space="preserve">общая беседа; </w:t>
      </w:r>
    </w:p>
    <w:p w:rsidR="00870B5D" w:rsidRDefault="00870B5D" w:rsidP="00BD44D1">
      <w:pPr>
        <w:pStyle w:val="ad"/>
        <w:numPr>
          <w:ilvl w:val="0"/>
          <w:numId w:val="129"/>
        </w:numPr>
        <w:tabs>
          <w:tab w:val="left" w:pos="284"/>
        </w:tabs>
        <w:jc w:val="both"/>
        <w:rPr>
          <w:sz w:val="28"/>
          <w:szCs w:val="28"/>
        </w:rPr>
      </w:pPr>
      <w:r w:rsidRPr="00A6382A">
        <w:rPr>
          <w:sz w:val="28"/>
          <w:szCs w:val="28"/>
        </w:rPr>
        <w:t xml:space="preserve">рассказывание без опоры на наглядный материал. </w:t>
      </w:r>
    </w:p>
    <w:p w:rsidR="00870B5D" w:rsidRDefault="00870B5D" w:rsidP="00870B5D">
      <w:pPr>
        <w:pStyle w:val="ad"/>
        <w:tabs>
          <w:tab w:val="left" w:pos="284"/>
        </w:tabs>
        <w:ind w:left="0" w:firstLine="709"/>
        <w:jc w:val="both"/>
        <w:rPr>
          <w:sz w:val="28"/>
          <w:szCs w:val="28"/>
        </w:rPr>
      </w:pPr>
      <w:r w:rsidRPr="00A6382A">
        <w:rPr>
          <w:sz w:val="28"/>
          <w:szCs w:val="28"/>
        </w:rPr>
        <w:t xml:space="preserve">3) Практические: </w:t>
      </w:r>
    </w:p>
    <w:p w:rsidR="00870B5D" w:rsidRDefault="00870B5D" w:rsidP="00BD44D1">
      <w:pPr>
        <w:pStyle w:val="ad"/>
        <w:numPr>
          <w:ilvl w:val="0"/>
          <w:numId w:val="130"/>
        </w:numPr>
        <w:tabs>
          <w:tab w:val="left" w:pos="284"/>
        </w:tabs>
        <w:jc w:val="both"/>
        <w:rPr>
          <w:sz w:val="28"/>
          <w:szCs w:val="28"/>
        </w:rPr>
      </w:pPr>
      <w:r w:rsidRPr="00A6382A">
        <w:rPr>
          <w:sz w:val="28"/>
          <w:szCs w:val="28"/>
        </w:rPr>
        <w:t xml:space="preserve">дидактические игры; </w:t>
      </w:r>
    </w:p>
    <w:p w:rsidR="00870B5D" w:rsidRDefault="00870B5D" w:rsidP="00BD44D1">
      <w:pPr>
        <w:pStyle w:val="ad"/>
        <w:numPr>
          <w:ilvl w:val="0"/>
          <w:numId w:val="130"/>
        </w:numPr>
        <w:tabs>
          <w:tab w:val="left" w:pos="284"/>
        </w:tabs>
        <w:jc w:val="both"/>
        <w:rPr>
          <w:sz w:val="28"/>
          <w:szCs w:val="28"/>
        </w:rPr>
      </w:pPr>
      <w:r w:rsidRPr="00A6382A">
        <w:rPr>
          <w:sz w:val="28"/>
          <w:szCs w:val="28"/>
        </w:rPr>
        <w:t xml:space="preserve">игры-драматизации, инсценировки, </w:t>
      </w:r>
    </w:p>
    <w:p w:rsidR="00870B5D" w:rsidRDefault="00870B5D" w:rsidP="00BD44D1">
      <w:pPr>
        <w:pStyle w:val="ad"/>
        <w:numPr>
          <w:ilvl w:val="0"/>
          <w:numId w:val="130"/>
        </w:numPr>
        <w:tabs>
          <w:tab w:val="left" w:pos="284"/>
        </w:tabs>
        <w:jc w:val="both"/>
        <w:rPr>
          <w:sz w:val="28"/>
          <w:szCs w:val="28"/>
        </w:rPr>
      </w:pPr>
      <w:r w:rsidRPr="00A6382A">
        <w:rPr>
          <w:sz w:val="28"/>
          <w:szCs w:val="28"/>
        </w:rPr>
        <w:t xml:space="preserve">дидактические упражнения, пластические этюды, хороводные игры. </w:t>
      </w:r>
    </w:p>
    <w:p w:rsidR="00870B5D" w:rsidRDefault="00870B5D" w:rsidP="00870B5D">
      <w:pPr>
        <w:pStyle w:val="ad"/>
        <w:tabs>
          <w:tab w:val="left" w:pos="284"/>
        </w:tabs>
        <w:ind w:left="0" w:firstLine="993"/>
        <w:jc w:val="both"/>
        <w:rPr>
          <w:sz w:val="28"/>
          <w:szCs w:val="28"/>
        </w:rPr>
      </w:pPr>
    </w:p>
    <w:p w:rsidR="00870B5D" w:rsidRPr="00EE2B50" w:rsidRDefault="00870B5D" w:rsidP="00EE2B50">
      <w:pPr>
        <w:pStyle w:val="ad"/>
        <w:tabs>
          <w:tab w:val="left" w:pos="284"/>
        </w:tabs>
        <w:ind w:left="0"/>
        <w:jc w:val="center"/>
        <w:rPr>
          <w:b/>
          <w:i/>
          <w:sz w:val="28"/>
          <w:szCs w:val="28"/>
          <w:u w:val="single"/>
        </w:rPr>
      </w:pPr>
      <w:r w:rsidRPr="00EE2B50">
        <w:rPr>
          <w:b/>
          <w:i/>
          <w:sz w:val="28"/>
          <w:szCs w:val="28"/>
          <w:u w:val="single"/>
        </w:rPr>
        <w:t>Средства развития речи:</w:t>
      </w:r>
    </w:p>
    <w:p w:rsidR="00870B5D" w:rsidRDefault="00870B5D" w:rsidP="00870B5D">
      <w:pPr>
        <w:pStyle w:val="ad"/>
        <w:tabs>
          <w:tab w:val="left" w:pos="284"/>
        </w:tabs>
        <w:ind w:left="0" w:firstLine="709"/>
        <w:jc w:val="both"/>
        <w:rPr>
          <w:sz w:val="28"/>
          <w:szCs w:val="28"/>
        </w:rPr>
      </w:pPr>
      <w:r w:rsidRPr="00A6382A">
        <w:rPr>
          <w:sz w:val="28"/>
          <w:szCs w:val="28"/>
        </w:rPr>
        <w:t xml:space="preserve">1) Общение взрослых и детей. </w:t>
      </w:r>
    </w:p>
    <w:p w:rsidR="00870B5D" w:rsidRDefault="00870B5D" w:rsidP="00870B5D">
      <w:pPr>
        <w:pStyle w:val="ad"/>
        <w:tabs>
          <w:tab w:val="left" w:pos="284"/>
        </w:tabs>
        <w:ind w:left="0" w:firstLine="709"/>
        <w:jc w:val="both"/>
        <w:rPr>
          <w:sz w:val="28"/>
          <w:szCs w:val="28"/>
        </w:rPr>
      </w:pPr>
      <w:r w:rsidRPr="00A6382A">
        <w:rPr>
          <w:sz w:val="28"/>
          <w:szCs w:val="28"/>
        </w:rPr>
        <w:t xml:space="preserve">2) Культурная языковая среде. </w:t>
      </w:r>
    </w:p>
    <w:p w:rsidR="00870B5D" w:rsidRDefault="00870B5D" w:rsidP="00870B5D">
      <w:pPr>
        <w:pStyle w:val="ad"/>
        <w:tabs>
          <w:tab w:val="left" w:pos="284"/>
        </w:tabs>
        <w:ind w:left="0" w:firstLine="709"/>
        <w:jc w:val="both"/>
        <w:rPr>
          <w:sz w:val="28"/>
          <w:szCs w:val="28"/>
        </w:rPr>
      </w:pPr>
      <w:r w:rsidRPr="00A6382A">
        <w:rPr>
          <w:sz w:val="28"/>
          <w:szCs w:val="28"/>
        </w:rPr>
        <w:t xml:space="preserve">3) Обучение родной речи в организованной деятельности. </w:t>
      </w:r>
    </w:p>
    <w:p w:rsidR="00870B5D" w:rsidRDefault="00870B5D" w:rsidP="00870B5D">
      <w:pPr>
        <w:pStyle w:val="ad"/>
        <w:tabs>
          <w:tab w:val="left" w:pos="284"/>
        </w:tabs>
        <w:ind w:left="0" w:firstLine="709"/>
        <w:jc w:val="both"/>
        <w:rPr>
          <w:sz w:val="28"/>
          <w:szCs w:val="28"/>
        </w:rPr>
      </w:pPr>
      <w:r w:rsidRPr="00A6382A">
        <w:rPr>
          <w:sz w:val="28"/>
          <w:szCs w:val="28"/>
        </w:rPr>
        <w:t xml:space="preserve">4) Художественная литература. </w:t>
      </w:r>
    </w:p>
    <w:p w:rsidR="00870B5D" w:rsidRDefault="00870B5D" w:rsidP="00870B5D">
      <w:pPr>
        <w:pStyle w:val="ad"/>
        <w:tabs>
          <w:tab w:val="left" w:pos="284"/>
        </w:tabs>
        <w:ind w:left="0" w:firstLine="709"/>
        <w:jc w:val="both"/>
        <w:rPr>
          <w:sz w:val="28"/>
          <w:szCs w:val="28"/>
        </w:rPr>
      </w:pPr>
      <w:r w:rsidRPr="00A6382A">
        <w:rPr>
          <w:sz w:val="28"/>
          <w:szCs w:val="28"/>
        </w:rPr>
        <w:t xml:space="preserve">5) Изобразительное искусство, музыка, театр. </w:t>
      </w:r>
    </w:p>
    <w:p w:rsidR="00870B5D" w:rsidRDefault="00870B5D" w:rsidP="00870B5D">
      <w:pPr>
        <w:pStyle w:val="ad"/>
        <w:tabs>
          <w:tab w:val="left" w:pos="284"/>
        </w:tabs>
        <w:ind w:left="0" w:firstLine="709"/>
        <w:jc w:val="both"/>
        <w:rPr>
          <w:sz w:val="28"/>
          <w:szCs w:val="28"/>
        </w:rPr>
      </w:pPr>
      <w:r w:rsidRPr="00A6382A">
        <w:rPr>
          <w:sz w:val="28"/>
          <w:szCs w:val="28"/>
        </w:rPr>
        <w:t>6) Непосредственно образовательная деятельность по другим разделам программы.</w:t>
      </w:r>
    </w:p>
    <w:p w:rsidR="00870B5D" w:rsidRDefault="00870B5D" w:rsidP="00870B5D">
      <w:pPr>
        <w:pStyle w:val="ad"/>
        <w:tabs>
          <w:tab w:val="left" w:pos="284"/>
        </w:tabs>
        <w:ind w:left="0" w:firstLine="709"/>
        <w:jc w:val="both"/>
        <w:rPr>
          <w:sz w:val="28"/>
          <w:szCs w:val="28"/>
        </w:rPr>
      </w:pPr>
    </w:p>
    <w:p w:rsidR="00870B5D" w:rsidRPr="00A6382A" w:rsidRDefault="00870B5D" w:rsidP="00EE2B50">
      <w:pPr>
        <w:pStyle w:val="ad"/>
        <w:tabs>
          <w:tab w:val="left" w:pos="284"/>
        </w:tabs>
        <w:ind w:left="0"/>
        <w:jc w:val="center"/>
        <w:rPr>
          <w:b/>
          <w:sz w:val="28"/>
          <w:szCs w:val="28"/>
        </w:rPr>
      </w:pPr>
      <w:r w:rsidRPr="00EE2B50">
        <w:rPr>
          <w:b/>
          <w:i/>
          <w:sz w:val="28"/>
          <w:szCs w:val="28"/>
          <w:u w:val="single"/>
        </w:rPr>
        <w:t>Воспитание любви и интереса к художественному слову, знакомство детей с художественной литературой</w:t>
      </w:r>
      <w:r w:rsidRPr="00A6382A">
        <w:rPr>
          <w:b/>
          <w:sz w:val="28"/>
          <w:szCs w:val="28"/>
        </w:rPr>
        <w:t>.</w:t>
      </w:r>
    </w:p>
    <w:p w:rsidR="00870B5D" w:rsidRDefault="00870B5D" w:rsidP="00870B5D">
      <w:pPr>
        <w:pStyle w:val="ad"/>
        <w:tabs>
          <w:tab w:val="left" w:pos="284"/>
        </w:tabs>
        <w:ind w:left="0" w:firstLine="993"/>
        <w:jc w:val="both"/>
        <w:rPr>
          <w:sz w:val="28"/>
          <w:szCs w:val="28"/>
        </w:rPr>
      </w:pPr>
    </w:p>
    <w:p w:rsidR="00870B5D" w:rsidRDefault="00870B5D" w:rsidP="00870B5D">
      <w:pPr>
        <w:pStyle w:val="ad"/>
        <w:tabs>
          <w:tab w:val="left" w:pos="284"/>
        </w:tabs>
        <w:ind w:left="0"/>
        <w:jc w:val="both"/>
        <w:rPr>
          <w:sz w:val="28"/>
          <w:szCs w:val="28"/>
        </w:rPr>
      </w:pPr>
      <w:r w:rsidRPr="00A6382A">
        <w:rPr>
          <w:b/>
          <w:sz w:val="28"/>
          <w:szCs w:val="28"/>
        </w:rPr>
        <w:t xml:space="preserve"> Цель:</w:t>
      </w:r>
      <w:r w:rsidRPr="00A6382A">
        <w:rPr>
          <w:sz w:val="28"/>
          <w:szCs w:val="28"/>
        </w:rPr>
        <w:t xml:space="preserve"> Формирование интереса и потребности в чтении (восприятии книг). </w:t>
      </w:r>
    </w:p>
    <w:p w:rsidR="00870B5D" w:rsidRDefault="00870B5D" w:rsidP="00870B5D">
      <w:pPr>
        <w:pStyle w:val="ad"/>
        <w:tabs>
          <w:tab w:val="left" w:pos="284"/>
        </w:tabs>
        <w:ind w:left="0" w:firstLine="993"/>
        <w:jc w:val="both"/>
        <w:rPr>
          <w:b/>
          <w:sz w:val="28"/>
          <w:szCs w:val="28"/>
        </w:rPr>
      </w:pPr>
    </w:p>
    <w:p w:rsidR="00870B5D" w:rsidRDefault="00870B5D" w:rsidP="00870B5D">
      <w:pPr>
        <w:pStyle w:val="ad"/>
        <w:tabs>
          <w:tab w:val="left" w:pos="284"/>
        </w:tabs>
        <w:ind w:left="0"/>
        <w:jc w:val="both"/>
        <w:rPr>
          <w:b/>
          <w:sz w:val="28"/>
          <w:szCs w:val="28"/>
        </w:rPr>
      </w:pPr>
      <w:r w:rsidRPr="00A6382A">
        <w:rPr>
          <w:b/>
          <w:sz w:val="28"/>
          <w:szCs w:val="28"/>
        </w:rPr>
        <w:t>Задачи</w:t>
      </w:r>
      <w:r>
        <w:rPr>
          <w:b/>
          <w:sz w:val="28"/>
          <w:szCs w:val="28"/>
        </w:rPr>
        <w:t>:</w:t>
      </w:r>
    </w:p>
    <w:p w:rsidR="00870B5D" w:rsidRDefault="00870B5D" w:rsidP="00870B5D">
      <w:pPr>
        <w:pStyle w:val="ad"/>
        <w:tabs>
          <w:tab w:val="left" w:pos="284"/>
        </w:tabs>
        <w:ind w:left="0" w:firstLine="709"/>
        <w:jc w:val="both"/>
        <w:rPr>
          <w:sz w:val="28"/>
          <w:szCs w:val="28"/>
        </w:rPr>
      </w:pPr>
      <w:r w:rsidRPr="00A6382A">
        <w:rPr>
          <w:sz w:val="28"/>
          <w:szCs w:val="28"/>
        </w:rPr>
        <w:t xml:space="preserve">1) Вызывать интерес к художественной литературе как средству познания, приобщения к словесному искусству, воспитания культуры чувств и переживаний </w:t>
      </w:r>
    </w:p>
    <w:p w:rsidR="00870B5D" w:rsidRDefault="00870B5D" w:rsidP="00870B5D">
      <w:pPr>
        <w:pStyle w:val="ad"/>
        <w:tabs>
          <w:tab w:val="left" w:pos="284"/>
        </w:tabs>
        <w:ind w:left="0" w:firstLine="709"/>
        <w:jc w:val="both"/>
        <w:rPr>
          <w:sz w:val="28"/>
          <w:szCs w:val="28"/>
        </w:rPr>
      </w:pPr>
      <w:r w:rsidRPr="00A6382A">
        <w:rPr>
          <w:sz w:val="28"/>
          <w:szCs w:val="28"/>
        </w:rPr>
        <w:t xml:space="preserve">2) Приобщение к словесному искусству, в том числе развитие художественного восприятия и эстетического вкуса </w:t>
      </w:r>
    </w:p>
    <w:p w:rsidR="00870B5D" w:rsidRDefault="00870B5D" w:rsidP="00870B5D">
      <w:pPr>
        <w:pStyle w:val="ad"/>
        <w:tabs>
          <w:tab w:val="left" w:pos="284"/>
        </w:tabs>
        <w:ind w:left="0" w:firstLine="709"/>
        <w:jc w:val="both"/>
        <w:rPr>
          <w:sz w:val="28"/>
          <w:szCs w:val="28"/>
        </w:rPr>
      </w:pPr>
      <w:r w:rsidRPr="00A6382A">
        <w:rPr>
          <w:sz w:val="28"/>
          <w:szCs w:val="28"/>
        </w:rPr>
        <w:t xml:space="preserve">3) Формировать и совершенствовать связную речь, поощрять собственное словесное творчество через прототипы, данные в художественном тексте 4) Развитие литературной речи </w:t>
      </w:r>
    </w:p>
    <w:p w:rsidR="00870B5D" w:rsidRDefault="00870B5D" w:rsidP="00870B5D">
      <w:pPr>
        <w:pStyle w:val="ad"/>
        <w:tabs>
          <w:tab w:val="left" w:pos="284"/>
        </w:tabs>
        <w:ind w:left="0" w:firstLine="993"/>
        <w:jc w:val="both"/>
        <w:rPr>
          <w:sz w:val="28"/>
          <w:szCs w:val="28"/>
        </w:rPr>
      </w:pPr>
    </w:p>
    <w:p w:rsidR="00870B5D" w:rsidRPr="00A6382A" w:rsidRDefault="00870B5D" w:rsidP="00870B5D">
      <w:pPr>
        <w:pStyle w:val="ad"/>
        <w:tabs>
          <w:tab w:val="left" w:pos="284"/>
        </w:tabs>
        <w:ind w:left="0"/>
        <w:jc w:val="both"/>
        <w:rPr>
          <w:b/>
          <w:sz w:val="28"/>
          <w:szCs w:val="28"/>
        </w:rPr>
      </w:pPr>
      <w:r w:rsidRPr="00A6382A">
        <w:rPr>
          <w:b/>
          <w:sz w:val="28"/>
          <w:szCs w:val="28"/>
        </w:rPr>
        <w:t xml:space="preserve">Формы работы: </w:t>
      </w:r>
    </w:p>
    <w:p w:rsidR="00870B5D" w:rsidRDefault="00870B5D" w:rsidP="00870B5D">
      <w:pPr>
        <w:pStyle w:val="ad"/>
        <w:tabs>
          <w:tab w:val="left" w:pos="284"/>
        </w:tabs>
        <w:ind w:left="0" w:firstLine="709"/>
        <w:jc w:val="both"/>
        <w:rPr>
          <w:sz w:val="28"/>
          <w:szCs w:val="28"/>
        </w:rPr>
      </w:pPr>
      <w:r w:rsidRPr="00A6382A">
        <w:rPr>
          <w:sz w:val="28"/>
          <w:szCs w:val="28"/>
        </w:rPr>
        <w:t xml:space="preserve">1) Чтение литературного произведения. </w:t>
      </w:r>
    </w:p>
    <w:p w:rsidR="00870B5D" w:rsidRDefault="00870B5D" w:rsidP="00870B5D">
      <w:pPr>
        <w:pStyle w:val="ad"/>
        <w:tabs>
          <w:tab w:val="left" w:pos="284"/>
        </w:tabs>
        <w:ind w:left="0" w:firstLine="709"/>
        <w:jc w:val="both"/>
        <w:rPr>
          <w:sz w:val="28"/>
          <w:szCs w:val="28"/>
        </w:rPr>
      </w:pPr>
      <w:r w:rsidRPr="00A6382A">
        <w:rPr>
          <w:sz w:val="28"/>
          <w:szCs w:val="28"/>
        </w:rPr>
        <w:t xml:space="preserve">2) Рассказ литературного произведения. </w:t>
      </w:r>
    </w:p>
    <w:p w:rsidR="00870B5D" w:rsidRDefault="00870B5D" w:rsidP="00870B5D">
      <w:pPr>
        <w:pStyle w:val="ad"/>
        <w:tabs>
          <w:tab w:val="left" w:pos="284"/>
        </w:tabs>
        <w:ind w:left="0" w:firstLine="709"/>
        <w:jc w:val="both"/>
        <w:rPr>
          <w:sz w:val="28"/>
          <w:szCs w:val="28"/>
        </w:rPr>
      </w:pPr>
      <w:r w:rsidRPr="00A6382A">
        <w:rPr>
          <w:sz w:val="28"/>
          <w:szCs w:val="28"/>
        </w:rPr>
        <w:t>3) Беседа о прочитанном произведении.</w:t>
      </w:r>
    </w:p>
    <w:p w:rsidR="00870B5D" w:rsidRDefault="00870B5D" w:rsidP="00870B5D">
      <w:pPr>
        <w:pStyle w:val="ad"/>
        <w:tabs>
          <w:tab w:val="left" w:pos="284"/>
        </w:tabs>
        <w:ind w:left="0" w:firstLine="709"/>
        <w:jc w:val="both"/>
        <w:rPr>
          <w:sz w:val="28"/>
          <w:szCs w:val="28"/>
        </w:rPr>
      </w:pPr>
      <w:r w:rsidRPr="00A6382A">
        <w:rPr>
          <w:sz w:val="28"/>
          <w:szCs w:val="28"/>
        </w:rPr>
        <w:t xml:space="preserve">4) Обсуждение литературного произведения. </w:t>
      </w:r>
    </w:p>
    <w:p w:rsidR="00870B5D" w:rsidRDefault="00870B5D" w:rsidP="00870B5D">
      <w:pPr>
        <w:pStyle w:val="ad"/>
        <w:tabs>
          <w:tab w:val="left" w:pos="851"/>
        </w:tabs>
        <w:ind w:left="0" w:firstLine="709"/>
        <w:jc w:val="both"/>
        <w:rPr>
          <w:sz w:val="28"/>
          <w:szCs w:val="28"/>
        </w:rPr>
      </w:pPr>
      <w:r w:rsidRPr="00A6382A">
        <w:rPr>
          <w:sz w:val="28"/>
          <w:szCs w:val="28"/>
        </w:rPr>
        <w:lastRenderedPageBreak/>
        <w:t xml:space="preserve">5) Инсценирование литературного произведения. Театрализованная игра. </w:t>
      </w:r>
    </w:p>
    <w:p w:rsidR="00870B5D" w:rsidRDefault="00870B5D" w:rsidP="00870B5D">
      <w:pPr>
        <w:pStyle w:val="ad"/>
        <w:tabs>
          <w:tab w:val="left" w:pos="851"/>
        </w:tabs>
        <w:ind w:left="0" w:firstLine="709"/>
        <w:jc w:val="both"/>
        <w:rPr>
          <w:sz w:val="28"/>
          <w:szCs w:val="28"/>
        </w:rPr>
      </w:pPr>
      <w:r w:rsidRPr="00A6382A">
        <w:rPr>
          <w:sz w:val="28"/>
          <w:szCs w:val="28"/>
        </w:rPr>
        <w:t xml:space="preserve">6) Игра на основе сюжета литературного произведения. </w:t>
      </w:r>
    </w:p>
    <w:p w:rsidR="00870B5D" w:rsidRDefault="00870B5D" w:rsidP="00870B5D">
      <w:pPr>
        <w:pStyle w:val="ad"/>
        <w:tabs>
          <w:tab w:val="left" w:pos="284"/>
        </w:tabs>
        <w:ind w:left="0" w:firstLine="709"/>
        <w:jc w:val="both"/>
        <w:rPr>
          <w:sz w:val="28"/>
          <w:szCs w:val="28"/>
        </w:rPr>
      </w:pPr>
      <w:r w:rsidRPr="00A6382A">
        <w:rPr>
          <w:sz w:val="28"/>
          <w:szCs w:val="28"/>
        </w:rPr>
        <w:t>7) Продуктивная деятельность по мотивам прочитанного.</w:t>
      </w:r>
    </w:p>
    <w:p w:rsidR="00870B5D" w:rsidRDefault="00870B5D" w:rsidP="00870B5D">
      <w:pPr>
        <w:pStyle w:val="ad"/>
        <w:tabs>
          <w:tab w:val="left" w:pos="284"/>
        </w:tabs>
        <w:ind w:left="0" w:firstLine="709"/>
        <w:jc w:val="both"/>
        <w:rPr>
          <w:sz w:val="28"/>
          <w:szCs w:val="28"/>
        </w:rPr>
      </w:pPr>
      <w:r w:rsidRPr="00A6382A">
        <w:rPr>
          <w:sz w:val="28"/>
          <w:szCs w:val="28"/>
        </w:rPr>
        <w:t xml:space="preserve">8) Сочинение по мотивам прочитанного. </w:t>
      </w:r>
    </w:p>
    <w:p w:rsidR="00870B5D" w:rsidRDefault="00870B5D" w:rsidP="00870B5D">
      <w:pPr>
        <w:pStyle w:val="ad"/>
        <w:tabs>
          <w:tab w:val="left" w:pos="284"/>
        </w:tabs>
        <w:ind w:left="0" w:firstLine="709"/>
        <w:jc w:val="both"/>
        <w:rPr>
          <w:sz w:val="28"/>
          <w:szCs w:val="28"/>
        </w:rPr>
      </w:pPr>
      <w:r w:rsidRPr="00A6382A">
        <w:rPr>
          <w:sz w:val="28"/>
          <w:szCs w:val="28"/>
        </w:rPr>
        <w:t xml:space="preserve">9) Ситуативная беседа по мотивам прочитанного. </w:t>
      </w:r>
    </w:p>
    <w:p w:rsidR="00870B5D" w:rsidRDefault="00870B5D" w:rsidP="00870B5D">
      <w:pPr>
        <w:pStyle w:val="ad"/>
        <w:tabs>
          <w:tab w:val="left" w:pos="284"/>
        </w:tabs>
        <w:ind w:left="0" w:firstLine="993"/>
        <w:jc w:val="both"/>
        <w:rPr>
          <w:sz w:val="28"/>
          <w:szCs w:val="28"/>
        </w:rPr>
      </w:pPr>
    </w:p>
    <w:p w:rsidR="00870B5D" w:rsidRDefault="00870B5D" w:rsidP="00EE2B50">
      <w:pPr>
        <w:pStyle w:val="ad"/>
        <w:tabs>
          <w:tab w:val="left" w:pos="284"/>
        </w:tabs>
        <w:ind w:left="0"/>
        <w:jc w:val="center"/>
        <w:rPr>
          <w:b/>
          <w:i/>
          <w:sz w:val="28"/>
          <w:szCs w:val="28"/>
          <w:u w:val="single"/>
        </w:rPr>
      </w:pPr>
      <w:r w:rsidRPr="00EE2B50">
        <w:rPr>
          <w:b/>
          <w:i/>
          <w:sz w:val="28"/>
          <w:szCs w:val="28"/>
          <w:u w:val="single"/>
        </w:rPr>
        <w:t>Основные принципы организации работы по воспитанию у детей интереса к художественному слову</w:t>
      </w:r>
    </w:p>
    <w:p w:rsidR="00EE2B50" w:rsidRPr="00EE2B50" w:rsidRDefault="00EE2B50" w:rsidP="00EE2B50">
      <w:pPr>
        <w:pStyle w:val="ad"/>
        <w:tabs>
          <w:tab w:val="left" w:pos="284"/>
        </w:tabs>
        <w:ind w:left="0"/>
        <w:jc w:val="center"/>
        <w:rPr>
          <w:b/>
          <w:i/>
          <w:sz w:val="28"/>
          <w:szCs w:val="28"/>
          <w:u w:val="single"/>
        </w:rPr>
      </w:pPr>
    </w:p>
    <w:p w:rsidR="00870B5D" w:rsidRDefault="00870B5D" w:rsidP="00870B5D">
      <w:pPr>
        <w:pStyle w:val="ad"/>
        <w:tabs>
          <w:tab w:val="left" w:pos="284"/>
        </w:tabs>
        <w:ind w:left="0" w:firstLine="709"/>
        <w:jc w:val="both"/>
        <w:rPr>
          <w:sz w:val="28"/>
          <w:szCs w:val="28"/>
        </w:rPr>
      </w:pPr>
      <w:r w:rsidRPr="00A6382A">
        <w:rPr>
          <w:sz w:val="28"/>
          <w:szCs w:val="28"/>
        </w:rPr>
        <w:t>1) Ежедневное чтение детям вслух является обязательным и рассматривается как традиция.</w:t>
      </w:r>
    </w:p>
    <w:p w:rsidR="00870B5D" w:rsidRDefault="00870B5D" w:rsidP="00870B5D">
      <w:pPr>
        <w:pStyle w:val="ad"/>
        <w:tabs>
          <w:tab w:val="left" w:pos="284"/>
        </w:tabs>
        <w:ind w:left="0" w:firstLine="709"/>
        <w:jc w:val="both"/>
        <w:rPr>
          <w:sz w:val="28"/>
          <w:szCs w:val="28"/>
        </w:rPr>
      </w:pPr>
      <w:r w:rsidRPr="00A6382A">
        <w:rPr>
          <w:sz w:val="28"/>
          <w:szCs w:val="28"/>
        </w:rPr>
        <w:t xml:space="preserve"> 2)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 3)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870B5D" w:rsidRDefault="00870B5D" w:rsidP="00870B5D">
      <w:pPr>
        <w:pStyle w:val="ad"/>
        <w:tabs>
          <w:tab w:val="left" w:pos="284"/>
        </w:tabs>
        <w:ind w:left="0" w:firstLine="709"/>
        <w:jc w:val="both"/>
        <w:rPr>
          <w:sz w:val="28"/>
          <w:szCs w:val="28"/>
        </w:rPr>
      </w:pPr>
      <w:r w:rsidRPr="00A6382A">
        <w:rPr>
          <w:sz w:val="28"/>
          <w:szCs w:val="28"/>
        </w:rPr>
        <w:t xml:space="preserve"> 4) Отказ от обучающих занятий по ознакомлению с художественной литературой в пользу свободного непринудительного чтения</w:t>
      </w:r>
      <w:r>
        <w:rPr>
          <w:sz w:val="28"/>
          <w:szCs w:val="28"/>
        </w:rPr>
        <w:t>.</w:t>
      </w:r>
    </w:p>
    <w:p w:rsidR="00870B5D" w:rsidRDefault="00870B5D" w:rsidP="00870B5D">
      <w:pPr>
        <w:pStyle w:val="ad"/>
        <w:tabs>
          <w:tab w:val="left" w:pos="284"/>
        </w:tabs>
        <w:ind w:left="0" w:firstLine="993"/>
        <w:jc w:val="both"/>
        <w:rPr>
          <w:sz w:val="28"/>
          <w:szCs w:val="28"/>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B64E03" w:rsidRDefault="00B64E03" w:rsidP="00B64E03">
      <w:pPr>
        <w:pStyle w:val="a4"/>
        <w:ind w:left="720" w:right="282"/>
        <w:rPr>
          <w:b/>
          <w:color w:val="000000"/>
        </w:rPr>
        <w:sectPr w:rsidR="00B64E03" w:rsidSect="00AB594E">
          <w:pgSz w:w="11907" w:h="16840" w:code="9"/>
          <w:pgMar w:top="1134" w:right="850" w:bottom="1134" w:left="1701" w:header="709" w:footer="709" w:gutter="0"/>
          <w:cols w:space="708"/>
          <w:docGrid w:linePitch="360"/>
        </w:sectPr>
      </w:pPr>
    </w:p>
    <w:p w:rsidR="00870B5D" w:rsidRPr="00F9149A" w:rsidRDefault="00870B5D" w:rsidP="00870B5D">
      <w:pPr>
        <w:pStyle w:val="ad"/>
        <w:tabs>
          <w:tab w:val="left" w:pos="284"/>
        </w:tabs>
        <w:ind w:left="0" w:firstLine="993"/>
        <w:jc w:val="center"/>
        <w:rPr>
          <w:b/>
          <w:i/>
          <w:sz w:val="28"/>
          <w:szCs w:val="28"/>
        </w:rPr>
      </w:pPr>
      <w:r w:rsidRPr="00F9149A">
        <w:rPr>
          <w:b/>
          <w:i/>
          <w:sz w:val="28"/>
          <w:szCs w:val="28"/>
        </w:rPr>
        <w:lastRenderedPageBreak/>
        <w:t>Формы  работы  с детьми по  образовательной области "Речевое развитие"</w:t>
      </w:r>
    </w:p>
    <w:p w:rsidR="00870B5D" w:rsidRPr="00A6187E" w:rsidRDefault="00870B5D" w:rsidP="00870B5D">
      <w:pPr>
        <w:pStyle w:val="ad"/>
        <w:tabs>
          <w:tab w:val="left" w:pos="284"/>
        </w:tabs>
        <w:ind w:left="0" w:firstLine="993"/>
        <w:jc w:val="center"/>
        <w:rPr>
          <w:b/>
          <w:sz w:val="28"/>
          <w:szCs w:val="28"/>
        </w:rPr>
      </w:pPr>
    </w:p>
    <w:tbl>
      <w:tblPr>
        <w:tblStyle w:val="a3"/>
        <w:tblW w:w="0" w:type="auto"/>
        <w:tblLook w:val="04A0"/>
      </w:tblPr>
      <w:tblGrid>
        <w:gridCol w:w="2279"/>
        <w:gridCol w:w="1253"/>
        <w:gridCol w:w="4117"/>
        <w:gridCol w:w="3457"/>
        <w:gridCol w:w="3398"/>
      </w:tblGrid>
      <w:tr w:rsidR="00870B5D" w:rsidRPr="001D611A" w:rsidTr="00870B5D">
        <w:tc>
          <w:tcPr>
            <w:tcW w:w="2372" w:type="dxa"/>
          </w:tcPr>
          <w:p w:rsidR="00870B5D" w:rsidRPr="001D611A" w:rsidRDefault="00870B5D" w:rsidP="00870B5D">
            <w:pPr>
              <w:pStyle w:val="ad"/>
              <w:tabs>
                <w:tab w:val="left" w:pos="284"/>
              </w:tabs>
              <w:ind w:left="0"/>
              <w:jc w:val="center"/>
              <w:rPr>
                <w:i/>
              </w:rPr>
            </w:pPr>
            <w:r w:rsidRPr="001D611A">
              <w:rPr>
                <w:i/>
              </w:rPr>
              <w:t xml:space="preserve">Содержание </w:t>
            </w:r>
          </w:p>
        </w:tc>
        <w:tc>
          <w:tcPr>
            <w:tcW w:w="1280" w:type="dxa"/>
          </w:tcPr>
          <w:p w:rsidR="00870B5D" w:rsidRPr="001D611A" w:rsidRDefault="00870B5D" w:rsidP="00870B5D">
            <w:pPr>
              <w:pStyle w:val="ad"/>
              <w:tabs>
                <w:tab w:val="left" w:pos="284"/>
              </w:tabs>
              <w:ind w:left="0"/>
              <w:jc w:val="center"/>
              <w:rPr>
                <w:i/>
              </w:rPr>
            </w:pPr>
            <w:r w:rsidRPr="001D611A">
              <w:rPr>
                <w:i/>
              </w:rPr>
              <w:t xml:space="preserve">Возраст </w:t>
            </w:r>
          </w:p>
        </w:tc>
        <w:tc>
          <w:tcPr>
            <w:tcW w:w="4394" w:type="dxa"/>
          </w:tcPr>
          <w:p w:rsidR="00870B5D" w:rsidRPr="001D611A" w:rsidRDefault="00870B5D" w:rsidP="00870B5D">
            <w:pPr>
              <w:pStyle w:val="ad"/>
              <w:tabs>
                <w:tab w:val="left" w:pos="284"/>
              </w:tabs>
              <w:ind w:left="0"/>
              <w:jc w:val="center"/>
              <w:rPr>
                <w:i/>
              </w:rPr>
            </w:pPr>
            <w:r w:rsidRPr="001D611A">
              <w:rPr>
                <w:i/>
              </w:rPr>
              <w:t>Совместная деятельность</w:t>
            </w:r>
          </w:p>
        </w:tc>
        <w:tc>
          <w:tcPr>
            <w:tcW w:w="3686" w:type="dxa"/>
          </w:tcPr>
          <w:p w:rsidR="00870B5D" w:rsidRPr="001D611A" w:rsidRDefault="00870B5D" w:rsidP="00870B5D">
            <w:pPr>
              <w:pStyle w:val="ad"/>
              <w:tabs>
                <w:tab w:val="left" w:pos="284"/>
              </w:tabs>
              <w:ind w:left="0"/>
              <w:jc w:val="center"/>
              <w:rPr>
                <w:i/>
              </w:rPr>
            </w:pPr>
            <w:r w:rsidRPr="001D611A">
              <w:rPr>
                <w:i/>
              </w:rPr>
              <w:t>Режимные моменты</w:t>
            </w:r>
          </w:p>
        </w:tc>
        <w:tc>
          <w:tcPr>
            <w:tcW w:w="3620" w:type="dxa"/>
          </w:tcPr>
          <w:p w:rsidR="00870B5D" w:rsidRPr="001D611A" w:rsidRDefault="00870B5D" w:rsidP="00870B5D">
            <w:pPr>
              <w:pStyle w:val="ad"/>
              <w:tabs>
                <w:tab w:val="left" w:pos="284"/>
              </w:tabs>
              <w:ind w:left="0"/>
              <w:jc w:val="center"/>
              <w:rPr>
                <w:i/>
              </w:rPr>
            </w:pPr>
            <w:r w:rsidRPr="001D611A">
              <w:rPr>
                <w:i/>
              </w:rPr>
              <w:t>Самостоятельная деятельность</w:t>
            </w:r>
          </w:p>
        </w:tc>
      </w:tr>
      <w:tr w:rsidR="00870B5D" w:rsidRPr="001D611A" w:rsidTr="00870B5D">
        <w:tc>
          <w:tcPr>
            <w:tcW w:w="2372" w:type="dxa"/>
            <w:vMerge w:val="restart"/>
          </w:tcPr>
          <w:p w:rsidR="00870B5D" w:rsidRPr="001D611A" w:rsidRDefault="00870B5D" w:rsidP="00870B5D">
            <w:pPr>
              <w:pStyle w:val="ad"/>
              <w:tabs>
                <w:tab w:val="left" w:pos="284"/>
              </w:tabs>
              <w:ind w:left="0"/>
              <w:jc w:val="center"/>
            </w:pPr>
            <w:r w:rsidRPr="001D611A">
              <w:t>1. Развитие свободного общения со взрослыми и детьми</w:t>
            </w:r>
          </w:p>
        </w:tc>
        <w:tc>
          <w:tcPr>
            <w:tcW w:w="1280" w:type="dxa"/>
          </w:tcPr>
          <w:p w:rsidR="00870B5D" w:rsidRPr="001D611A" w:rsidRDefault="00870B5D" w:rsidP="00870B5D">
            <w:pPr>
              <w:pStyle w:val="ad"/>
              <w:tabs>
                <w:tab w:val="left" w:pos="284"/>
              </w:tabs>
              <w:ind w:left="0"/>
              <w:jc w:val="center"/>
            </w:pPr>
            <w:r>
              <w:t>1,5-5 лет</w:t>
            </w:r>
          </w:p>
        </w:tc>
        <w:tc>
          <w:tcPr>
            <w:tcW w:w="4394" w:type="dxa"/>
          </w:tcPr>
          <w:p w:rsidR="00870B5D" w:rsidRPr="001D611A" w:rsidRDefault="00870B5D" w:rsidP="00870B5D">
            <w:pPr>
              <w:pStyle w:val="ad"/>
              <w:tabs>
                <w:tab w:val="left" w:pos="284"/>
              </w:tabs>
              <w:ind w:left="0"/>
            </w:pPr>
            <w:r w:rsidRPr="001D611A">
              <w:t>- Эмоционально-практическое взаимодействие (игры с предметами и  сюжетными игрушками).</w:t>
            </w:r>
          </w:p>
          <w:p w:rsidR="00870B5D" w:rsidRPr="001D611A" w:rsidRDefault="00870B5D" w:rsidP="00870B5D">
            <w:pPr>
              <w:pStyle w:val="ad"/>
              <w:tabs>
                <w:tab w:val="left" w:pos="284"/>
              </w:tabs>
              <w:ind w:left="0"/>
            </w:pPr>
            <w:r w:rsidRPr="001D611A">
              <w:t xml:space="preserve"> - Обучающие  игры  с использованием предметов и игрушек. </w:t>
            </w:r>
          </w:p>
          <w:p w:rsidR="00870B5D" w:rsidRPr="001D611A" w:rsidRDefault="00870B5D" w:rsidP="00870B5D">
            <w:pPr>
              <w:pStyle w:val="ad"/>
              <w:tabs>
                <w:tab w:val="left" w:pos="284"/>
              </w:tabs>
              <w:ind w:left="0"/>
            </w:pPr>
            <w:r w:rsidRPr="001D611A">
              <w:t xml:space="preserve">- Коммуникативные игры с включением малых фольклорных форм (потешки, прибаутки, пестушки, колыбельные) </w:t>
            </w:r>
          </w:p>
          <w:p w:rsidR="00870B5D" w:rsidRPr="001D611A" w:rsidRDefault="00870B5D" w:rsidP="00870B5D">
            <w:pPr>
              <w:pStyle w:val="ad"/>
              <w:tabs>
                <w:tab w:val="left" w:pos="284"/>
              </w:tabs>
              <w:ind w:left="0"/>
            </w:pPr>
            <w:r w:rsidRPr="001D611A">
              <w:t xml:space="preserve">- Сюжетно-ролевая игра. </w:t>
            </w:r>
          </w:p>
          <w:p w:rsidR="00870B5D" w:rsidRPr="001D611A" w:rsidRDefault="00870B5D" w:rsidP="00870B5D">
            <w:pPr>
              <w:pStyle w:val="ad"/>
              <w:tabs>
                <w:tab w:val="left" w:pos="284"/>
              </w:tabs>
              <w:ind w:left="0"/>
            </w:pPr>
            <w:r w:rsidRPr="001D611A">
              <w:t xml:space="preserve">- Игра-драматизация.  </w:t>
            </w:r>
          </w:p>
          <w:p w:rsidR="00870B5D" w:rsidRPr="001D611A" w:rsidRDefault="00870B5D" w:rsidP="00870B5D">
            <w:pPr>
              <w:pStyle w:val="ad"/>
              <w:tabs>
                <w:tab w:val="left" w:pos="284"/>
              </w:tabs>
              <w:ind w:left="0"/>
            </w:pPr>
            <w:r w:rsidRPr="001D611A">
              <w:t xml:space="preserve">- Работа в книжном уголке  </w:t>
            </w:r>
          </w:p>
          <w:p w:rsidR="00870B5D" w:rsidRPr="001D611A" w:rsidRDefault="00870B5D" w:rsidP="00870B5D">
            <w:pPr>
              <w:pStyle w:val="ad"/>
              <w:tabs>
                <w:tab w:val="left" w:pos="284"/>
              </w:tabs>
              <w:ind w:left="0"/>
            </w:pPr>
            <w:r w:rsidRPr="001D611A">
              <w:t xml:space="preserve">- Чтение, рассматривание иллюстраций  </w:t>
            </w:r>
          </w:p>
          <w:p w:rsidR="00870B5D" w:rsidRPr="001D611A" w:rsidRDefault="00870B5D" w:rsidP="00870B5D">
            <w:pPr>
              <w:pStyle w:val="ad"/>
              <w:tabs>
                <w:tab w:val="left" w:pos="284"/>
              </w:tabs>
              <w:ind w:left="0"/>
            </w:pPr>
            <w:r w:rsidRPr="001D611A">
              <w:t xml:space="preserve">- Сценарии активизирующего общения. </w:t>
            </w:r>
          </w:p>
          <w:p w:rsidR="00870B5D" w:rsidRPr="001D611A" w:rsidRDefault="00870B5D" w:rsidP="00870B5D">
            <w:pPr>
              <w:pStyle w:val="ad"/>
              <w:tabs>
                <w:tab w:val="left" w:pos="284"/>
              </w:tabs>
              <w:ind w:left="0"/>
            </w:pPr>
            <w:r w:rsidRPr="001D611A">
              <w:t xml:space="preserve">- Речевое стимулирование (повторение, объяснение, обсуждение, побуждение, напоминание, уточнение)  </w:t>
            </w:r>
          </w:p>
          <w:p w:rsidR="00870B5D" w:rsidRPr="001D611A" w:rsidRDefault="00870B5D" w:rsidP="00870B5D">
            <w:pPr>
              <w:pStyle w:val="ad"/>
              <w:tabs>
                <w:tab w:val="left" w:pos="284"/>
              </w:tabs>
              <w:ind w:left="0"/>
            </w:pPr>
            <w:r w:rsidRPr="001D611A">
              <w:t xml:space="preserve">-  Беседа с опорой на  зрительное восприятие и без опоры на  него. </w:t>
            </w:r>
          </w:p>
          <w:p w:rsidR="00870B5D" w:rsidRPr="001D611A" w:rsidRDefault="00870B5D" w:rsidP="00870B5D">
            <w:pPr>
              <w:pStyle w:val="ad"/>
              <w:tabs>
                <w:tab w:val="left" w:pos="284"/>
              </w:tabs>
              <w:ind w:left="0"/>
            </w:pPr>
            <w:r w:rsidRPr="001D611A">
              <w:t>- Хороводные игры, пальчиковые игры</w:t>
            </w:r>
          </w:p>
        </w:tc>
        <w:tc>
          <w:tcPr>
            <w:tcW w:w="3686" w:type="dxa"/>
          </w:tcPr>
          <w:p w:rsidR="00870B5D" w:rsidRDefault="00870B5D" w:rsidP="00870B5D">
            <w:pPr>
              <w:pStyle w:val="ad"/>
              <w:tabs>
                <w:tab w:val="left" w:pos="284"/>
              </w:tabs>
              <w:ind w:left="0"/>
            </w:pPr>
            <w:r>
              <w:t xml:space="preserve">- </w:t>
            </w:r>
            <w:r w:rsidRPr="001D611A">
              <w:t xml:space="preserve">Речевое стимулирование (повторение, объяснение, обсуждение, побуждение, уточнение напоминание)  </w:t>
            </w:r>
          </w:p>
          <w:p w:rsidR="00870B5D" w:rsidRDefault="00870B5D" w:rsidP="00870B5D">
            <w:pPr>
              <w:pStyle w:val="ad"/>
              <w:tabs>
                <w:tab w:val="left" w:pos="284"/>
              </w:tabs>
              <w:ind w:left="0"/>
            </w:pPr>
            <w:r w:rsidRPr="001D611A">
              <w:t xml:space="preserve">- </w:t>
            </w:r>
            <w:r>
              <w:t>Ф</w:t>
            </w:r>
            <w:r w:rsidRPr="001D611A">
              <w:t>ормирование элементарного реплицирования.</w:t>
            </w:r>
          </w:p>
          <w:p w:rsidR="00870B5D" w:rsidRDefault="00870B5D" w:rsidP="00870B5D">
            <w:pPr>
              <w:pStyle w:val="ad"/>
              <w:tabs>
                <w:tab w:val="left" w:pos="284"/>
              </w:tabs>
              <w:ind w:left="0"/>
            </w:pPr>
            <w:r w:rsidRPr="001D611A">
              <w:t xml:space="preserve">- Беседа с опорой на  зрительное восприятие и без опоры на  него. </w:t>
            </w:r>
          </w:p>
          <w:p w:rsidR="00870B5D" w:rsidRDefault="00870B5D" w:rsidP="00870B5D">
            <w:pPr>
              <w:pStyle w:val="ad"/>
              <w:tabs>
                <w:tab w:val="left" w:pos="284"/>
              </w:tabs>
              <w:ind w:left="0"/>
            </w:pPr>
            <w:r w:rsidRPr="001D611A">
              <w:t>- Хороводные игры, пальчиковые игры</w:t>
            </w:r>
          </w:p>
          <w:p w:rsidR="00870B5D" w:rsidRDefault="00870B5D" w:rsidP="00870B5D">
            <w:pPr>
              <w:pStyle w:val="ad"/>
              <w:tabs>
                <w:tab w:val="left" w:pos="284"/>
              </w:tabs>
              <w:ind w:left="0"/>
            </w:pPr>
            <w:r>
              <w:t xml:space="preserve">- Образцы </w:t>
            </w:r>
            <w:r w:rsidRPr="001D611A">
              <w:t xml:space="preserve">коммуникативных кодов взрослого. </w:t>
            </w:r>
          </w:p>
          <w:p w:rsidR="00870B5D" w:rsidRPr="001D611A" w:rsidRDefault="00870B5D" w:rsidP="00870B5D">
            <w:pPr>
              <w:pStyle w:val="ad"/>
              <w:tabs>
                <w:tab w:val="left" w:pos="284"/>
              </w:tabs>
              <w:ind w:left="0"/>
            </w:pPr>
            <w:r w:rsidRPr="001D611A">
              <w:t>- Тематические досуги</w:t>
            </w:r>
          </w:p>
        </w:tc>
        <w:tc>
          <w:tcPr>
            <w:tcW w:w="3620" w:type="dxa"/>
          </w:tcPr>
          <w:p w:rsidR="00870B5D" w:rsidRDefault="00870B5D" w:rsidP="00870B5D">
            <w:pPr>
              <w:pStyle w:val="ad"/>
              <w:tabs>
                <w:tab w:val="left" w:pos="284"/>
              </w:tabs>
              <w:ind w:left="0"/>
            </w:pPr>
            <w:r>
              <w:t xml:space="preserve">- </w:t>
            </w:r>
            <w:r w:rsidRPr="003A7675">
              <w:t xml:space="preserve">Содержательное игровое взаимодействие детей (совместные игры с использованием предметов и игрушек) </w:t>
            </w:r>
          </w:p>
          <w:p w:rsidR="00870B5D" w:rsidRDefault="00870B5D" w:rsidP="00870B5D">
            <w:pPr>
              <w:pStyle w:val="ad"/>
              <w:tabs>
                <w:tab w:val="left" w:pos="284"/>
              </w:tabs>
              <w:ind w:left="0"/>
            </w:pPr>
            <w:r w:rsidRPr="003A7675">
              <w:t xml:space="preserve">- Совместная предметная и продуктивная деятельность детей (коллективный монолог).  </w:t>
            </w:r>
          </w:p>
          <w:p w:rsidR="00870B5D" w:rsidRDefault="00870B5D" w:rsidP="00870B5D">
            <w:pPr>
              <w:pStyle w:val="ad"/>
              <w:tabs>
                <w:tab w:val="left" w:pos="284"/>
              </w:tabs>
              <w:ind w:left="0"/>
            </w:pPr>
            <w:r w:rsidRPr="003A7675">
              <w:t xml:space="preserve">- Игра-драматизация с  использованием разных видов театров (театр на банках, ложках и т.п.)  </w:t>
            </w:r>
          </w:p>
          <w:p w:rsidR="00870B5D" w:rsidRPr="001D611A" w:rsidRDefault="00870B5D" w:rsidP="00870B5D">
            <w:pPr>
              <w:pStyle w:val="ad"/>
              <w:tabs>
                <w:tab w:val="left" w:pos="284"/>
              </w:tabs>
              <w:ind w:left="0"/>
            </w:pPr>
            <w:r w:rsidRPr="003A7675">
              <w:t>- Игры в парах и совместные игры (коллективный монолог</w:t>
            </w:r>
          </w:p>
        </w:tc>
      </w:tr>
      <w:tr w:rsidR="00870B5D" w:rsidRPr="001D611A" w:rsidTr="00870B5D">
        <w:tc>
          <w:tcPr>
            <w:tcW w:w="2372" w:type="dxa"/>
            <w:vMerge/>
          </w:tcPr>
          <w:p w:rsidR="00870B5D" w:rsidRPr="001D611A" w:rsidRDefault="00870B5D" w:rsidP="00870B5D">
            <w:pPr>
              <w:pStyle w:val="ad"/>
              <w:tabs>
                <w:tab w:val="left" w:pos="284"/>
              </w:tabs>
              <w:ind w:left="0"/>
              <w:jc w:val="center"/>
            </w:pPr>
          </w:p>
        </w:tc>
        <w:tc>
          <w:tcPr>
            <w:tcW w:w="1280" w:type="dxa"/>
          </w:tcPr>
          <w:p w:rsidR="00870B5D" w:rsidRPr="001D611A" w:rsidRDefault="00870B5D" w:rsidP="00870B5D">
            <w:pPr>
              <w:pStyle w:val="ad"/>
              <w:tabs>
                <w:tab w:val="left" w:pos="284"/>
              </w:tabs>
              <w:ind w:left="0"/>
              <w:jc w:val="center"/>
            </w:pPr>
            <w:r>
              <w:t>5-7 лет</w:t>
            </w:r>
          </w:p>
        </w:tc>
        <w:tc>
          <w:tcPr>
            <w:tcW w:w="4394" w:type="dxa"/>
          </w:tcPr>
          <w:p w:rsidR="00870B5D" w:rsidRDefault="00870B5D" w:rsidP="00870B5D">
            <w:pPr>
              <w:pStyle w:val="ad"/>
              <w:tabs>
                <w:tab w:val="left" w:pos="284"/>
              </w:tabs>
              <w:ind w:left="0"/>
            </w:pPr>
            <w:r>
              <w:t xml:space="preserve">- </w:t>
            </w:r>
            <w:r w:rsidRPr="003A7675">
              <w:t xml:space="preserve">Имитативные упражнения, пластические этюды. </w:t>
            </w:r>
          </w:p>
          <w:p w:rsidR="00870B5D" w:rsidRDefault="00870B5D" w:rsidP="00870B5D">
            <w:pPr>
              <w:pStyle w:val="ad"/>
              <w:tabs>
                <w:tab w:val="left" w:pos="284"/>
              </w:tabs>
              <w:ind w:left="0"/>
            </w:pPr>
            <w:r w:rsidRPr="003A7675">
              <w:t xml:space="preserve">- Сценарии активизирующего общения. </w:t>
            </w:r>
          </w:p>
          <w:p w:rsidR="00870B5D" w:rsidRDefault="00870B5D" w:rsidP="00870B5D">
            <w:pPr>
              <w:pStyle w:val="ad"/>
              <w:tabs>
                <w:tab w:val="left" w:pos="284"/>
              </w:tabs>
              <w:ind w:left="0"/>
            </w:pPr>
            <w:r w:rsidRPr="003A7675">
              <w:t xml:space="preserve">- Чтение,  рассматривание иллюстраций  (беседа.) </w:t>
            </w:r>
          </w:p>
          <w:p w:rsidR="00870B5D" w:rsidRDefault="00870B5D" w:rsidP="00870B5D">
            <w:pPr>
              <w:pStyle w:val="ad"/>
              <w:tabs>
                <w:tab w:val="left" w:pos="284"/>
              </w:tabs>
              <w:ind w:left="0"/>
            </w:pPr>
            <w:r w:rsidRPr="003A7675">
              <w:lastRenderedPageBreak/>
              <w:t xml:space="preserve">- Коммуникативные тренинги. </w:t>
            </w:r>
          </w:p>
          <w:p w:rsidR="00870B5D" w:rsidRDefault="00870B5D" w:rsidP="00870B5D">
            <w:pPr>
              <w:pStyle w:val="ad"/>
              <w:tabs>
                <w:tab w:val="left" w:pos="284"/>
              </w:tabs>
              <w:ind w:left="0"/>
            </w:pPr>
            <w:r w:rsidRPr="003A7675">
              <w:t xml:space="preserve">- Совместная продуктивная деятельность. </w:t>
            </w:r>
          </w:p>
          <w:p w:rsidR="00870B5D" w:rsidRDefault="00870B5D" w:rsidP="00870B5D">
            <w:pPr>
              <w:pStyle w:val="ad"/>
              <w:tabs>
                <w:tab w:val="left" w:pos="284"/>
              </w:tabs>
              <w:ind w:left="0"/>
            </w:pPr>
            <w:r w:rsidRPr="003A7675">
              <w:t xml:space="preserve">-  Работа в книжном уголке </w:t>
            </w:r>
          </w:p>
          <w:p w:rsidR="00870B5D" w:rsidRDefault="00870B5D" w:rsidP="00870B5D">
            <w:pPr>
              <w:pStyle w:val="ad"/>
              <w:tabs>
                <w:tab w:val="left" w:pos="284"/>
              </w:tabs>
              <w:ind w:left="0"/>
            </w:pPr>
            <w:r w:rsidRPr="003A7675">
              <w:t xml:space="preserve">- Экскурсии. </w:t>
            </w:r>
          </w:p>
          <w:p w:rsidR="00870B5D" w:rsidRPr="001D611A" w:rsidRDefault="00870B5D" w:rsidP="00870B5D">
            <w:pPr>
              <w:pStyle w:val="ad"/>
              <w:tabs>
                <w:tab w:val="left" w:pos="284"/>
              </w:tabs>
              <w:ind w:left="0"/>
            </w:pPr>
            <w:r w:rsidRPr="003A7675">
              <w:t>- Проектная  деятельность</w:t>
            </w:r>
          </w:p>
        </w:tc>
        <w:tc>
          <w:tcPr>
            <w:tcW w:w="3686" w:type="dxa"/>
          </w:tcPr>
          <w:p w:rsidR="00870B5D" w:rsidRDefault="00870B5D" w:rsidP="00870B5D">
            <w:pPr>
              <w:pStyle w:val="ad"/>
              <w:tabs>
                <w:tab w:val="left" w:pos="284"/>
              </w:tabs>
              <w:ind w:left="0"/>
            </w:pPr>
            <w:r>
              <w:lastRenderedPageBreak/>
              <w:t xml:space="preserve">- </w:t>
            </w:r>
            <w:r w:rsidRPr="003A7675">
              <w:t>Поддержание социального контакта (фатическая беседа, эвристическая беседа</w:t>
            </w:r>
            <w:r>
              <w:t>).</w:t>
            </w:r>
          </w:p>
          <w:p w:rsidR="00870B5D" w:rsidRDefault="00870B5D" w:rsidP="00870B5D">
            <w:pPr>
              <w:pStyle w:val="ad"/>
              <w:tabs>
                <w:tab w:val="left" w:pos="284"/>
              </w:tabs>
              <w:ind w:left="0"/>
            </w:pPr>
            <w:r>
              <w:t xml:space="preserve">- Образцы </w:t>
            </w:r>
            <w:r w:rsidRPr="003A7675">
              <w:t xml:space="preserve">коммуникативных  кодов взрослого. </w:t>
            </w:r>
          </w:p>
          <w:p w:rsidR="00870B5D" w:rsidRDefault="00870B5D" w:rsidP="00870B5D">
            <w:pPr>
              <w:pStyle w:val="ad"/>
              <w:tabs>
                <w:tab w:val="left" w:pos="284"/>
              </w:tabs>
              <w:ind w:left="0"/>
            </w:pPr>
            <w:r w:rsidRPr="003A7675">
              <w:t xml:space="preserve">- Коммуникативные тренинги. </w:t>
            </w:r>
          </w:p>
          <w:p w:rsidR="00870B5D" w:rsidRDefault="00870B5D" w:rsidP="00870B5D">
            <w:pPr>
              <w:pStyle w:val="ad"/>
              <w:tabs>
                <w:tab w:val="left" w:pos="284"/>
              </w:tabs>
              <w:ind w:left="0"/>
            </w:pPr>
            <w:r w:rsidRPr="003A7675">
              <w:lastRenderedPageBreak/>
              <w:t xml:space="preserve">- Тематические досуги. </w:t>
            </w:r>
          </w:p>
          <w:p w:rsidR="00870B5D" w:rsidRPr="001D611A" w:rsidRDefault="00870B5D" w:rsidP="00870B5D">
            <w:pPr>
              <w:pStyle w:val="ad"/>
              <w:tabs>
                <w:tab w:val="left" w:pos="284"/>
              </w:tabs>
              <w:ind w:left="0"/>
            </w:pPr>
            <w:r w:rsidRPr="003A7675">
              <w:t>-  Гимнастики  (мимическая, логоритмическая</w:t>
            </w:r>
            <w:r>
              <w:t>).</w:t>
            </w:r>
          </w:p>
        </w:tc>
        <w:tc>
          <w:tcPr>
            <w:tcW w:w="3620" w:type="dxa"/>
          </w:tcPr>
          <w:p w:rsidR="00870B5D" w:rsidRDefault="00870B5D" w:rsidP="00870B5D">
            <w:pPr>
              <w:pStyle w:val="ad"/>
              <w:tabs>
                <w:tab w:val="left" w:pos="284"/>
              </w:tabs>
              <w:ind w:left="0"/>
            </w:pPr>
            <w:r>
              <w:lastRenderedPageBreak/>
              <w:t xml:space="preserve">- </w:t>
            </w:r>
            <w:r w:rsidRPr="003A7675">
              <w:t xml:space="preserve">Самостоятельная художественно-речевая деятельность детей </w:t>
            </w:r>
          </w:p>
          <w:p w:rsidR="00870B5D" w:rsidRDefault="00870B5D" w:rsidP="00870B5D">
            <w:pPr>
              <w:pStyle w:val="ad"/>
              <w:tabs>
                <w:tab w:val="left" w:pos="284"/>
              </w:tabs>
              <w:ind w:left="0"/>
            </w:pPr>
            <w:r w:rsidRPr="003A7675">
              <w:t xml:space="preserve">- Сюжетно-ролевая игра.  </w:t>
            </w:r>
          </w:p>
          <w:p w:rsidR="00870B5D" w:rsidRDefault="00870B5D" w:rsidP="00870B5D">
            <w:pPr>
              <w:pStyle w:val="ad"/>
              <w:tabs>
                <w:tab w:val="left" w:pos="284"/>
              </w:tabs>
              <w:ind w:left="0"/>
            </w:pPr>
            <w:r w:rsidRPr="003A7675">
              <w:t xml:space="preserve">- Игра- импровизация по мотивам сказок. </w:t>
            </w:r>
          </w:p>
          <w:p w:rsidR="00870B5D" w:rsidRDefault="00870B5D" w:rsidP="00870B5D">
            <w:pPr>
              <w:pStyle w:val="ad"/>
              <w:tabs>
                <w:tab w:val="left" w:pos="284"/>
              </w:tabs>
              <w:ind w:left="0"/>
            </w:pPr>
            <w:r w:rsidRPr="003A7675">
              <w:lastRenderedPageBreak/>
              <w:t xml:space="preserve">- Театрализованные игры. </w:t>
            </w:r>
          </w:p>
          <w:p w:rsidR="00870B5D" w:rsidRDefault="00870B5D" w:rsidP="00870B5D">
            <w:pPr>
              <w:pStyle w:val="ad"/>
              <w:tabs>
                <w:tab w:val="left" w:pos="284"/>
              </w:tabs>
              <w:ind w:left="0"/>
            </w:pPr>
            <w:r w:rsidRPr="003A7675">
              <w:t xml:space="preserve">- Игры с правилами. </w:t>
            </w:r>
          </w:p>
          <w:p w:rsidR="00870B5D" w:rsidRDefault="00870B5D" w:rsidP="00870B5D">
            <w:pPr>
              <w:pStyle w:val="ad"/>
              <w:tabs>
                <w:tab w:val="left" w:pos="284"/>
              </w:tabs>
              <w:ind w:left="0"/>
            </w:pPr>
            <w:r w:rsidRPr="003A7675">
              <w:t xml:space="preserve">- Игры парами (настольно-печатные)  </w:t>
            </w:r>
          </w:p>
          <w:p w:rsidR="00870B5D" w:rsidRPr="001D611A" w:rsidRDefault="00870B5D" w:rsidP="00870B5D">
            <w:pPr>
              <w:pStyle w:val="ad"/>
              <w:tabs>
                <w:tab w:val="left" w:pos="284"/>
              </w:tabs>
              <w:ind w:left="0"/>
            </w:pPr>
            <w:r w:rsidRPr="003A7675">
              <w:t>- Совместная  продуктивная деятельность детей</w:t>
            </w:r>
          </w:p>
        </w:tc>
      </w:tr>
      <w:tr w:rsidR="00870B5D" w:rsidRPr="001D611A" w:rsidTr="00870B5D">
        <w:tc>
          <w:tcPr>
            <w:tcW w:w="2372" w:type="dxa"/>
            <w:vMerge w:val="restart"/>
          </w:tcPr>
          <w:p w:rsidR="00870B5D" w:rsidRPr="001D611A" w:rsidRDefault="00870B5D" w:rsidP="00870B5D">
            <w:pPr>
              <w:pStyle w:val="ad"/>
              <w:tabs>
                <w:tab w:val="left" w:pos="284"/>
              </w:tabs>
              <w:ind w:left="0"/>
              <w:jc w:val="center"/>
            </w:pPr>
            <w:r>
              <w:lastRenderedPageBreak/>
              <w:t xml:space="preserve">2. </w:t>
            </w:r>
            <w:r w:rsidRPr="003A7675">
              <w:t>Развитие всех компонентов устной речи</w:t>
            </w:r>
          </w:p>
        </w:tc>
        <w:tc>
          <w:tcPr>
            <w:tcW w:w="1280" w:type="dxa"/>
          </w:tcPr>
          <w:p w:rsidR="00870B5D" w:rsidRDefault="00870B5D" w:rsidP="00870B5D">
            <w:pPr>
              <w:pStyle w:val="ad"/>
              <w:tabs>
                <w:tab w:val="left" w:pos="284"/>
              </w:tabs>
              <w:ind w:left="0"/>
              <w:jc w:val="center"/>
            </w:pPr>
            <w:r>
              <w:t>1,5-5 лет</w:t>
            </w:r>
          </w:p>
        </w:tc>
        <w:tc>
          <w:tcPr>
            <w:tcW w:w="4394" w:type="dxa"/>
          </w:tcPr>
          <w:p w:rsidR="00870B5D" w:rsidRDefault="00870B5D" w:rsidP="00870B5D">
            <w:pPr>
              <w:pStyle w:val="ad"/>
              <w:tabs>
                <w:tab w:val="left" w:pos="284"/>
              </w:tabs>
              <w:ind w:left="0"/>
            </w:pPr>
            <w:r>
              <w:t xml:space="preserve">- </w:t>
            </w:r>
            <w:r w:rsidRPr="003A7675">
              <w:t xml:space="preserve">Артикуляционная гимнастика </w:t>
            </w:r>
          </w:p>
          <w:p w:rsidR="00870B5D" w:rsidRDefault="00870B5D" w:rsidP="00870B5D">
            <w:pPr>
              <w:pStyle w:val="ad"/>
              <w:tabs>
                <w:tab w:val="left" w:pos="284"/>
              </w:tabs>
              <w:ind w:left="0"/>
            </w:pPr>
            <w:r w:rsidRPr="003A7675">
              <w:t xml:space="preserve">- </w:t>
            </w:r>
            <w:r>
              <w:t>Дидактические игры</w:t>
            </w:r>
            <w:r w:rsidRPr="003A7675">
              <w:t>,</w:t>
            </w:r>
          </w:p>
          <w:p w:rsidR="00870B5D" w:rsidRDefault="00870B5D" w:rsidP="00870B5D">
            <w:pPr>
              <w:pStyle w:val="ad"/>
              <w:tabs>
                <w:tab w:val="left" w:pos="284"/>
              </w:tabs>
              <w:ind w:left="0"/>
            </w:pPr>
            <w:r>
              <w:t>-</w:t>
            </w:r>
            <w:r w:rsidRPr="003A7675">
              <w:t xml:space="preserve"> Настольно-печатные игры </w:t>
            </w:r>
          </w:p>
          <w:p w:rsidR="00870B5D" w:rsidRDefault="00870B5D" w:rsidP="00870B5D">
            <w:pPr>
              <w:pStyle w:val="ad"/>
              <w:tabs>
                <w:tab w:val="left" w:pos="284"/>
              </w:tabs>
              <w:ind w:left="0"/>
            </w:pPr>
            <w:r w:rsidRPr="003A7675">
              <w:t xml:space="preserve">- Продуктивная деятельность </w:t>
            </w:r>
          </w:p>
          <w:p w:rsidR="00870B5D" w:rsidRDefault="00870B5D" w:rsidP="00870B5D">
            <w:pPr>
              <w:pStyle w:val="ad"/>
              <w:tabs>
                <w:tab w:val="left" w:pos="284"/>
              </w:tabs>
              <w:ind w:left="0"/>
            </w:pPr>
            <w:r w:rsidRPr="003A7675">
              <w:t xml:space="preserve">- Разучивание стихотворений, пересказ </w:t>
            </w:r>
          </w:p>
          <w:p w:rsidR="00870B5D" w:rsidRDefault="00870B5D" w:rsidP="00870B5D">
            <w:pPr>
              <w:pStyle w:val="ad"/>
              <w:tabs>
                <w:tab w:val="left" w:pos="284"/>
              </w:tabs>
              <w:ind w:left="0"/>
            </w:pPr>
            <w:r w:rsidRPr="003A7675">
              <w:t xml:space="preserve">- Работа в книжном уголке </w:t>
            </w:r>
          </w:p>
          <w:p w:rsidR="00870B5D" w:rsidRDefault="00870B5D" w:rsidP="00870B5D">
            <w:pPr>
              <w:pStyle w:val="ad"/>
              <w:tabs>
                <w:tab w:val="left" w:pos="284"/>
              </w:tabs>
              <w:ind w:left="0"/>
            </w:pPr>
            <w:r w:rsidRPr="003A7675">
              <w:t xml:space="preserve">- Разучивание скороговорок, чистоговорок. </w:t>
            </w:r>
          </w:p>
          <w:p w:rsidR="00870B5D" w:rsidRDefault="00870B5D" w:rsidP="00870B5D">
            <w:pPr>
              <w:pStyle w:val="ad"/>
              <w:tabs>
                <w:tab w:val="left" w:pos="284"/>
              </w:tabs>
              <w:ind w:left="0"/>
            </w:pPr>
            <w:r w:rsidRPr="003A7675">
              <w:t xml:space="preserve">- </w:t>
            </w:r>
            <w:r>
              <w:t>О</w:t>
            </w:r>
            <w:r w:rsidRPr="003A7675">
              <w:t>бучению пересказу по серии сюжетных картинок, по картине</w:t>
            </w:r>
          </w:p>
        </w:tc>
        <w:tc>
          <w:tcPr>
            <w:tcW w:w="3686" w:type="dxa"/>
          </w:tcPr>
          <w:p w:rsidR="00870B5D" w:rsidRDefault="00870B5D" w:rsidP="00870B5D">
            <w:pPr>
              <w:pStyle w:val="ad"/>
              <w:tabs>
                <w:tab w:val="left" w:pos="284"/>
              </w:tabs>
              <w:ind w:left="0"/>
            </w:pPr>
            <w:r>
              <w:t xml:space="preserve">- </w:t>
            </w:r>
            <w:r w:rsidRPr="003A7675">
              <w:t xml:space="preserve">Называние, повторение, слушание </w:t>
            </w:r>
          </w:p>
          <w:p w:rsidR="00870B5D" w:rsidRDefault="00870B5D" w:rsidP="00870B5D">
            <w:pPr>
              <w:pStyle w:val="ad"/>
              <w:tabs>
                <w:tab w:val="left" w:pos="284"/>
              </w:tabs>
              <w:ind w:left="0"/>
            </w:pPr>
            <w:r>
              <w:t>- Речевые дидактические игры</w:t>
            </w:r>
          </w:p>
          <w:p w:rsidR="00870B5D" w:rsidRDefault="00870B5D" w:rsidP="00870B5D">
            <w:pPr>
              <w:pStyle w:val="ad"/>
              <w:tabs>
                <w:tab w:val="left" w:pos="284"/>
              </w:tabs>
              <w:ind w:left="0"/>
            </w:pPr>
            <w:r w:rsidRPr="003A7675">
              <w:t xml:space="preserve">- Наблюдения </w:t>
            </w:r>
          </w:p>
          <w:p w:rsidR="00870B5D" w:rsidRDefault="00870B5D" w:rsidP="00870B5D">
            <w:pPr>
              <w:pStyle w:val="ad"/>
              <w:tabs>
                <w:tab w:val="left" w:pos="284"/>
              </w:tabs>
              <w:ind w:left="0"/>
            </w:pPr>
            <w:r>
              <w:t>- Работа в книжном уголке</w:t>
            </w:r>
            <w:r w:rsidRPr="003A7675">
              <w:t xml:space="preserve"> </w:t>
            </w:r>
          </w:p>
          <w:p w:rsidR="00870B5D" w:rsidRDefault="00870B5D" w:rsidP="00870B5D">
            <w:pPr>
              <w:pStyle w:val="ad"/>
              <w:tabs>
                <w:tab w:val="left" w:pos="284"/>
              </w:tabs>
              <w:ind w:left="0"/>
            </w:pPr>
            <w:r>
              <w:t xml:space="preserve">- </w:t>
            </w:r>
            <w:r w:rsidRPr="003A7675">
              <w:t xml:space="preserve">Чтение. Беседа </w:t>
            </w:r>
          </w:p>
          <w:p w:rsidR="00870B5D" w:rsidRDefault="00870B5D" w:rsidP="00870B5D">
            <w:pPr>
              <w:pStyle w:val="ad"/>
              <w:tabs>
                <w:tab w:val="left" w:pos="284"/>
              </w:tabs>
              <w:ind w:left="0"/>
            </w:pPr>
            <w:r w:rsidRPr="003A7675">
              <w:t>- Разучивание стихов</w:t>
            </w:r>
          </w:p>
        </w:tc>
        <w:tc>
          <w:tcPr>
            <w:tcW w:w="3620" w:type="dxa"/>
          </w:tcPr>
          <w:p w:rsidR="00870B5D" w:rsidRDefault="00870B5D" w:rsidP="00870B5D">
            <w:pPr>
              <w:pStyle w:val="ad"/>
              <w:tabs>
                <w:tab w:val="left" w:pos="284"/>
              </w:tabs>
              <w:ind w:left="0"/>
            </w:pPr>
            <w:r>
              <w:t xml:space="preserve">- </w:t>
            </w:r>
            <w:r w:rsidRPr="003A7675">
              <w:t xml:space="preserve">Совместная  продуктивная и игровая деятельность детей. </w:t>
            </w:r>
          </w:p>
          <w:p w:rsidR="00870B5D" w:rsidRDefault="00870B5D" w:rsidP="00870B5D">
            <w:pPr>
              <w:pStyle w:val="ad"/>
              <w:tabs>
                <w:tab w:val="left" w:pos="284"/>
              </w:tabs>
              <w:ind w:left="0"/>
            </w:pPr>
            <w:r>
              <w:t xml:space="preserve">- </w:t>
            </w:r>
            <w:r w:rsidRPr="003A7675">
              <w:t>Словотворчество</w:t>
            </w:r>
          </w:p>
        </w:tc>
      </w:tr>
      <w:tr w:rsidR="00870B5D" w:rsidRPr="001D611A" w:rsidTr="00870B5D">
        <w:tc>
          <w:tcPr>
            <w:tcW w:w="2372" w:type="dxa"/>
            <w:vMerge/>
          </w:tcPr>
          <w:p w:rsidR="00870B5D" w:rsidRPr="001D611A" w:rsidRDefault="00870B5D" w:rsidP="00870B5D">
            <w:pPr>
              <w:pStyle w:val="ad"/>
              <w:tabs>
                <w:tab w:val="left" w:pos="284"/>
              </w:tabs>
              <w:ind w:left="0"/>
              <w:jc w:val="center"/>
            </w:pPr>
          </w:p>
        </w:tc>
        <w:tc>
          <w:tcPr>
            <w:tcW w:w="1280" w:type="dxa"/>
          </w:tcPr>
          <w:p w:rsidR="00870B5D" w:rsidRDefault="00870B5D" w:rsidP="00870B5D">
            <w:pPr>
              <w:pStyle w:val="ad"/>
              <w:tabs>
                <w:tab w:val="left" w:pos="284"/>
              </w:tabs>
              <w:ind w:left="0"/>
              <w:jc w:val="center"/>
            </w:pPr>
            <w:r>
              <w:t>5-7 лет</w:t>
            </w:r>
          </w:p>
        </w:tc>
        <w:tc>
          <w:tcPr>
            <w:tcW w:w="4394" w:type="dxa"/>
          </w:tcPr>
          <w:p w:rsidR="00870B5D" w:rsidRDefault="00870B5D" w:rsidP="00870B5D">
            <w:pPr>
              <w:pStyle w:val="ad"/>
              <w:tabs>
                <w:tab w:val="left" w:pos="284"/>
              </w:tabs>
              <w:ind w:left="0"/>
            </w:pPr>
            <w:r>
              <w:t xml:space="preserve">- </w:t>
            </w:r>
            <w:r w:rsidRPr="001D5FCC">
              <w:t xml:space="preserve">Сценарии активизирующего общения. </w:t>
            </w:r>
          </w:p>
          <w:p w:rsidR="00870B5D" w:rsidRDefault="00870B5D" w:rsidP="00870B5D">
            <w:pPr>
              <w:pStyle w:val="ad"/>
              <w:tabs>
                <w:tab w:val="left" w:pos="284"/>
              </w:tabs>
              <w:ind w:left="0"/>
            </w:pPr>
            <w:r w:rsidRPr="001D5FCC">
              <w:t>- Дидактические игры</w:t>
            </w:r>
          </w:p>
          <w:p w:rsidR="00870B5D" w:rsidRDefault="00870B5D" w:rsidP="00870B5D">
            <w:pPr>
              <w:pStyle w:val="ad"/>
              <w:tabs>
                <w:tab w:val="left" w:pos="284"/>
              </w:tabs>
              <w:ind w:left="0"/>
            </w:pPr>
            <w:r>
              <w:t xml:space="preserve">- </w:t>
            </w:r>
            <w:r w:rsidRPr="001D5FCC">
              <w:t xml:space="preserve">Игры-драматизации </w:t>
            </w:r>
          </w:p>
          <w:p w:rsidR="00870B5D" w:rsidRDefault="00870B5D" w:rsidP="00870B5D">
            <w:pPr>
              <w:pStyle w:val="ad"/>
              <w:tabs>
                <w:tab w:val="left" w:pos="284"/>
              </w:tabs>
              <w:ind w:left="0"/>
            </w:pPr>
            <w:r w:rsidRPr="001D5FCC">
              <w:t xml:space="preserve">- Экспериментирование с природным материалом </w:t>
            </w:r>
          </w:p>
          <w:p w:rsidR="00870B5D" w:rsidRDefault="00870B5D" w:rsidP="00870B5D">
            <w:pPr>
              <w:pStyle w:val="ad"/>
              <w:tabs>
                <w:tab w:val="left" w:pos="284"/>
              </w:tabs>
              <w:ind w:left="0"/>
            </w:pPr>
            <w:r w:rsidRPr="001D5FCC">
              <w:t xml:space="preserve">- Разучивание, пересказ </w:t>
            </w:r>
          </w:p>
          <w:p w:rsidR="00870B5D" w:rsidRDefault="00870B5D" w:rsidP="00870B5D">
            <w:pPr>
              <w:pStyle w:val="ad"/>
              <w:tabs>
                <w:tab w:val="left" w:pos="284"/>
              </w:tabs>
              <w:ind w:left="0"/>
            </w:pPr>
            <w:r w:rsidRPr="001D5FCC">
              <w:t xml:space="preserve">- Речевые задания и упражнения </w:t>
            </w:r>
          </w:p>
          <w:p w:rsidR="00870B5D" w:rsidRDefault="00870B5D" w:rsidP="00870B5D">
            <w:pPr>
              <w:pStyle w:val="ad"/>
              <w:tabs>
                <w:tab w:val="left" w:pos="284"/>
              </w:tabs>
              <w:ind w:left="0"/>
            </w:pPr>
            <w:r w:rsidRPr="001D5FCC">
              <w:t>- Разучивание скороговорок, чистоговорок.</w:t>
            </w:r>
          </w:p>
          <w:p w:rsidR="00870B5D" w:rsidRDefault="00870B5D" w:rsidP="00870B5D">
            <w:pPr>
              <w:pStyle w:val="ad"/>
              <w:tabs>
                <w:tab w:val="left" w:pos="284"/>
              </w:tabs>
              <w:ind w:left="0"/>
            </w:pPr>
            <w:r w:rsidRPr="001D5FCC">
              <w:t xml:space="preserve">- Артикуляционная гимнастика </w:t>
            </w:r>
          </w:p>
          <w:p w:rsidR="00870B5D" w:rsidRDefault="00870B5D" w:rsidP="00870B5D">
            <w:pPr>
              <w:pStyle w:val="ad"/>
              <w:tabs>
                <w:tab w:val="left" w:pos="284"/>
              </w:tabs>
              <w:ind w:left="0"/>
            </w:pPr>
            <w:r w:rsidRPr="001D5FCC">
              <w:t xml:space="preserve">- Проектная деятельность </w:t>
            </w:r>
          </w:p>
          <w:p w:rsidR="00870B5D" w:rsidRDefault="00870B5D" w:rsidP="00870B5D">
            <w:pPr>
              <w:pStyle w:val="ad"/>
              <w:tabs>
                <w:tab w:val="left" w:pos="284"/>
              </w:tabs>
              <w:ind w:left="0"/>
            </w:pPr>
            <w:r w:rsidRPr="001D5FCC">
              <w:t>- Обучению пересказу литературного произведения</w:t>
            </w:r>
          </w:p>
        </w:tc>
        <w:tc>
          <w:tcPr>
            <w:tcW w:w="3686" w:type="dxa"/>
          </w:tcPr>
          <w:p w:rsidR="00870B5D" w:rsidRDefault="00870B5D" w:rsidP="00870B5D">
            <w:pPr>
              <w:pStyle w:val="ad"/>
              <w:tabs>
                <w:tab w:val="left" w:pos="284"/>
              </w:tabs>
              <w:ind w:left="0"/>
            </w:pPr>
            <w:r>
              <w:t xml:space="preserve">- </w:t>
            </w:r>
            <w:r w:rsidRPr="001D5FCC">
              <w:t xml:space="preserve">Речевые дид. игры. </w:t>
            </w:r>
          </w:p>
          <w:p w:rsidR="00870B5D" w:rsidRDefault="00870B5D" w:rsidP="00870B5D">
            <w:pPr>
              <w:pStyle w:val="ad"/>
              <w:tabs>
                <w:tab w:val="left" w:pos="284"/>
              </w:tabs>
              <w:ind w:left="0"/>
            </w:pPr>
            <w:r w:rsidRPr="001D5FCC">
              <w:t>- Чтение,</w:t>
            </w:r>
            <w:r>
              <w:t xml:space="preserve"> </w:t>
            </w:r>
            <w:r w:rsidRPr="001D5FCC">
              <w:t xml:space="preserve">разучивание </w:t>
            </w:r>
          </w:p>
          <w:p w:rsidR="00870B5D" w:rsidRDefault="00870B5D" w:rsidP="00870B5D">
            <w:pPr>
              <w:pStyle w:val="ad"/>
              <w:tabs>
                <w:tab w:val="left" w:pos="284"/>
              </w:tabs>
              <w:ind w:left="0"/>
            </w:pPr>
            <w:r w:rsidRPr="001D5FCC">
              <w:t>- Беседа</w:t>
            </w:r>
          </w:p>
          <w:p w:rsidR="00870B5D" w:rsidRDefault="00870B5D" w:rsidP="00870B5D">
            <w:pPr>
              <w:pStyle w:val="ad"/>
              <w:tabs>
                <w:tab w:val="left" w:pos="284"/>
              </w:tabs>
              <w:ind w:left="0"/>
            </w:pPr>
            <w:r>
              <w:t xml:space="preserve">- </w:t>
            </w:r>
            <w:r w:rsidRPr="001D5FCC">
              <w:t xml:space="preserve">Досуги </w:t>
            </w:r>
          </w:p>
          <w:p w:rsidR="00870B5D" w:rsidRDefault="00870B5D" w:rsidP="00870B5D">
            <w:pPr>
              <w:pStyle w:val="ad"/>
              <w:tabs>
                <w:tab w:val="left" w:pos="284"/>
              </w:tabs>
              <w:ind w:left="0"/>
            </w:pPr>
            <w:r w:rsidRPr="001D5FCC">
              <w:t>- Разучивание стихов</w:t>
            </w:r>
          </w:p>
        </w:tc>
        <w:tc>
          <w:tcPr>
            <w:tcW w:w="3620" w:type="dxa"/>
          </w:tcPr>
          <w:p w:rsidR="00870B5D" w:rsidRDefault="00870B5D" w:rsidP="00870B5D">
            <w:pPr>
              <w:pStyle w:val="ad"/>
              <w:tabs>
                <w:tab w:val="left" w:pos="284"/>
              </w:tabs>
              <w:ind w:left="0"/>
            </w:pPr>
            <w:r>
              <w:t xml:space="preserve">- </w:t>
            </w:r>
            <w:r w:rsidRPr="001D5FCC">
              <w:t xml:space="preserve">Игра-драматизация </w:t>
            </w:r>
          </w:p>
          <w:p w:rsidR="00870B5D" w:rsidRDefault="00870B5D" w:rsidP="00870B5D">
            <w:pPr>
              <w:pStyle w:val="ad"/>
              <w:tabs>
                <w:tab w:val="left" w:pos="284"/>
              </w:tabs>
              <w:ind w:left="0"/>
            </w:pPr>
            <w:r w:rsidRPr="001D5FCC">
              <w:t>- Совместная  продуктивная и игровая</w:t>
            </w:r>
          </w:p>
          <w:p w:rsidR="00870B5D" w:rsidRDefault="00870B5D" w:rsidP="00870B5D">
            <w:pPr>
              <w:pStyle w:val="ad"/>
              <w:tabs>
                <w:tab w:val="left" w:pos="284"/>
              </w:tabs>
              <w:ind w:left="0"/>
            </w:pPr>
            <w:r>
              <w:t>- Д</w:t>
            </w:r>
            <w:r w:rsidRPr="001D5FCC">
              <w:t xml:space="preserve">еятельность детей </w:t>
            </w:r>
          </w:p>
          <w:p w:rsidR="00870B5D" w:rsidRDefault="00870B5D" w:rsidP="00870B5D">
            <w:pPr>
              <w:pStyle w:val="ad"/>
              <w:tabs>
                <w:tab w:val="left" w:pos="284"/>
              </w:tabs>
              <w:ind w:left="0"/>
            </w:pPr>
            <w:r w:rsidRPr="001D5FCC">
              <w:t>- Самостоятельная художественно-речевая деятельность</w:t>
            </w:r>
          </w:p>
        </w:tc>
      </w:tr>
      <w:tr w:rsidR="00870B5D" w:rsidRPr="001D611A" w:rsidTr="00870B5D">
        <w:tc>
          <w:tcPr>
            <w:tcW w:w="2372" w:type="dxa"/>
            <w:vMerge w:val="restart"/>
          </w:tcPr>
          <w:p w:rsidR="00870B5D" w:rsidRPr="001D611A" w:rsidRDefault="00870B5D" w:rsidP="00870B5D">
            <w:pPr>
              <w:pStyle w:val="ad"/>
              <w:tabs>
                <w:tab w:val="left" w:pos="284"/>
              </w:tabs>
              <w:ind w:left="0"/>
              <w:jc w:val="center"/>
            </w:pPr>
            <w:r>
              <w:t xml:space="preserve">3. </w:t>
            </w:r>
            <w:r w:rsidRPr="001D5FCC">
              <w:t>Практическое овладение нормами речи (речевой этикет</w:t>
            </w:r>
            <w:r>
              <w:t>).</w:t>
            </w:r>
          </w:p>
        </w:tc>
        <w:tc>
          <w:tcPr>
            <w:tcW w:w="1280" w:type="dxa"/>
          </w:tcPr>
          <w:p w:rsidR="00870B5D" w:rsidRDefault="00870B5D" w:rsidP="00870B5D">
            <w:pPr>
              <w:pStyle w:val="ad"/>
              <w:tabs>
                <w:tab w:val="left" w:pos="284"/>
              </w:tabs>
              <w:ind w:left="0"/>
              <w:jc w:val="center"/>
            </w:pPr>
            <w:r>
              <w:t>1,5 -5 лет</w:t>
            </w:r>
          </w:p>
        </w:tc>
        <w:tc>
          <w:tcPr>
            <w:tcW w:w="4394" w:type="dxa"/>
          </w:tcPr>
          <w:p w:rsidR="00870B5D" w:rsidRDefault="00870B5D" w:rsidP="00870B5D">
            <w:pPr>
              <w:pStyle w:val="ad"/>
              <w:tabs>
                <w:tab w:val="left" w:pos="284"/>
              </w:tabs>
              <w:ind w:left="0"/>
            </w:pPr>
            <w:r>
              <w:t xml:space="preserve">- </w:t>
            </w:r>
            <w:r w:rsidRPr="00C15632">
              <w:t xml:space="preserve">Сюжетно-ролевые игры </w:t>
            </w:r>
          </w:p>
          <w:p w:rsidR="00870B5D" w:rsidRDefault="00870B5D" w:rsidP="00870B5D">
            <w:pPr>
              <w:pStyle w:val="ad"/>
              <w:tabs>
                <w:tab w:val="left" w:pos="284"/>
              </w:tabs>
              <w:ind w:left="0"/>
            </w:pPr>
            <w:r w:rsidRPr="00C15632">
              <w:t>-</w:t>
            </w:r>
            <w:r>
              <w:t xml:space="preserve"> </w:t>
            </w:r>
            <w:r w:rsidRPr="00C15632">
              <w:t xml:space="preserve">Чтение художественной литературы </w:t>
            </w:r>
          </w:p>
          <w:p w:rsidR="00870B5D" w:rsidRDefault="00870B5D" w:rsidP="00870B5D">
            <w:pPr>
              <w:pStyle w:val="ad"/>
              <w:tabs>
                <w:tab w:val="left" w:pos="284"/>
              </w:tabs>
              <w:ind w:left="0"/>
            </w:pPr>
            <w:r w:rsidRPr="00C15632">
              <w:t>-Досуги</w:t>
            </w:r>
          </w:p>
        </w:tc>
        <w:tc>
          <w:tcPr>
            <w:tcW w:w="3686" w:type="dxa"/>
          </w:tcPr>
          <w:p w:rsidR="00870B5D" w:rsidRDefault="00870B5D" w:rsidP="00870B5D">
            <w:pPr>
              <w:pStyle w:val="ad"/>
              <w:tabs>
                <w:tab w:val="left" w:pos="284"/>
              </w:tabs>
              <w:ind w:left="0"/>
            </w:pPr>
            <w:r>
              <w:t xml:space="preserve">- </w:t>
            </w:r>
            <w:r w:rsidRPr="00C15632">
              <w:t>Образцы коммуника</w:t>
            </w:r>
            <w:r>
              <w:t>тивных  кодов взрослого</w:t>
            </w:r>
          </w:p>
          <w:p w:rsidR="00870B5D" w:rsidRDefault="00870B5D" w:rsidP="00870B5D">
            <w:pPr>
              <w:pStyle w:val="ad"/>
              <w:tabs>
                <w:tab w:val="left" w:pos="284"/>
              </w:tabs>
              <w:ind w:left="0"/>
            </w:pPr>
            <w:r w:rsidRPr="00C15632">
              <w:t>- Освоен</w:t>
            </w:r>
            <w:r>
              <w:t>ие формул речевого этикета</w:t>
            </w:r>
            <w:r w:rsidRPr="00C15632">
              <w:t xml:space="preserve"> (пассивное</w:t>
            </w:r>
            <w:r>
              <w:t>)</w:t>
            </w:r>
          </w:p>
        </w:tc>
        <w:tc>
          <w:tcPr>
            <w:tcW w:w="3620" w:type="dxa"/>
          </w:tcPr>
          <w:p w:rsidR="00870B5D" w:rsidRDefault="00870B5D" w:rsidP="00870B5D">
            <w:pPr>
              <w:pStyle w:val="ad"/>
              <w:tabs>
                <w:tab w:val="left" w:pos="284"/>
              </w:tabs>
              <w:ind w:left="0"/>
            </w:pPr>
            <w:r w:rsidRPr="00C15632">
              <w:t>Совместная  продуктивная и игровая деятельность детей</w:t>
            </w:r>
          </w:p>
        </w:tc>
      </w:tr>
      <w:tr w:rsidR="00870B5D" w:rsidRPr="001D611A" w:rsidTr="00870B5D">
        <w:tc>
          <w:tcPr>
            <w:tcW w:w="2372" w:type="dxa"/>
            <w:vMerge/>
          </w:tcPr>
          <w:p w:rsidR="00870B5D" w:rsidRPr="001D611A" w:rsidRDefault="00870B5D" w:rsidP="00870B5D">
            <w:pPr>
              <w:pStyle w:val="ad"/>
              <w:tabs>
                <w:tab w:val="left" w:pos="284"/>
              </w:tabs>
              <w:ind w:left="0"/>
              <w:jc w:val="center"/>
            </w:pPr>
          </w:p>
        </w:tc>
        <w:tc>
          <w:tcPr>
            <w:tcW w:w="1280" w:type="dxa"/>
          </w:tcPr>
          <w:p w:rsidR="00870B5D" w:rsidRDefault="00870B5D" w:rsidP="00870B5D">
            <w:pPr>
              <w:pStyle w:val="ad"/>
              <w:tabs>
                <w:tab w:val="left" w:pos="284"/>
              </w:tabs>
              <w:ind w:left="0"/>
              <w:jc w:val="center"/>
            </w:pPr>
            <w:r>
              <w:t>5-7 лет</w:t>
            </w:r>
          </w:p>
        </w:tc>
        <w:tc>
          <w:tcPr>
            <w:tcW w:w="4394" w:type="dxa"/>
          </w:tcPr>
          <w:p w:rsidR="00870B5D" w:rsidRDefault="00870B5D" w:rsidP="00870B5D">
            <w:pPr>
              <w:pStyle w:val="ad"/>
              <w:tabs>
                <w:tab w:val="left" w:pos="284"/>
              </w:tabs>
              <w:ind w:left="0"/>
            </w:pPr>
            <w:r>
              <w:t xml:space="preserve">- </w:t>
            </w:r>
            <w:r w:rsidRPr="00C15632">
              <w:t xml:space="preserve">Интегрированные НОД  </w:t>
            </w:r>
          </w:p>
          <w:p w:rsidR="00870B5D" w:rsidRDefault="00870B5D" w:rsidP="00870B5D">
            <w:pPr>
              <w:pStyle w:val="ad"/>
              <w:tabs>
                <w:tab w:val="left" w:pos="284"/>
              </w:tabs>
              <w:ind w:left="0"/>
            </w:pPr>
            <w:r w:rsidRPr="00C15632">
              <w:t xml:space="preserve">- Тематические досуги </w:t>
            </w:r>
          </w:p>
          <w:p w:rsidR="00870B5D" w:rsidRDefault="00870B5D" w:rsidP="00870B5D">
            <w:pPr>
              <w:pStyle w:val="ad"/>
              <w:tabs>
                <w:tab w:val="left" w:pos="284"/>
              </w:tabs>
              <w:ind w:left="0"/>
            </w:pPr>
            <w:r w:rsidRPr="00C15632">
              <w:t xml:space="preserve">- Чтение художественной литературы </w:t>
            </w:r>
          </w:p>
          <w:p w:rsidR="00870B5D" w:rsidRDefault="00870B5D" w:rsidP="00870B5D">
            <w:pPr>
              <w:pStyle w:val="ad"/>
              <w:tabs>
                <w:tab w:val="left" w:pos="284"/>
              </w:tabs>
              <w:ind w:left="0"/>
            </w:pPr>
            <w:r w:rsidRPr="00C15632">
              <w:t>- Моделирование и обыгрывание    проблемных ситуаций</w:t>
            </w:r>
          </w:p>
        </w:tc>
        <w:tc>
          <w:tcPr>
            <w:tcW w:w="3686" w:type="dxa"/>
          </w:tcPr>
          <w:p w:rsidR="00870B5D" w:rsidRDefault="00870B5D" w:rsidP="00870B5D">
            <w:pPr>
              <w:pStyle w:val="ad"/>
              <w:tabs>
                <w:tab w:val="left" w:pos="284"/>
              </w:tabs>
              <w:ind w:left="0"/>
            </w:pPr>
            <w:r>
              <w:t xml:space="preserve">- </w:t>
            </w:r>
            <w:r w:rsidRPr="00C15632">
              <w:t>Образцы коммуникативных  кодов взрослого</w:t>
            </w:r>
          </w:p>
          <w:p w:rsidR="00870B5D" w:rsidRDefault="00870B5D" w:rsidP="00870B5D">
            <w:pPr>
              <w:pStyle w:val="ad"/>
              <w:tabs>
                <w:tab w:val="left" w:pos="284"/>
              </w:tabs>
              <w:ind w:left="0"/>
            </w:pPr>
            <w:r w:rsidRPr="00C15632">
              <w:t>- Использование в повседневной жизни формул речевого этикета</w:t>
            </w:r>
          </w:p>
          <w:p w:rsidR="00870B5D" w:rsidRDefault="00870B5D" w:rsidP="00870B5D">
            <w:pPr>
              <w:pStyle w:val="ad"/>
              <w:tabs>
                <w:tab w:val="left" w:pos="284"/>
              </w:tabs>
              <w:ind w:left="0"/>
            </w:pPr>
            <w:r w:rsidRPr="00C15632">
              <w:t>- Беседы</w:t>
            </w:r>
          </w:p>
        </w:tc>
        <w:tc>
          <w:tcPr>
            <w:tcW w:w="3620" w:type="dxa"/>
          </w:tcPr>
          <w:p w:rsidR="00870B5D" w:rsidRDefault="00870B5D" w:rsidP="00870B5D">
            <w:pPr>
              <w:pStyle w:val="ad"/>
              <w:tabs>
                <w:tab w:val="left" w:pos="284"/>
              </w:tabs>
              <w:ind w:left="0"/>
            </w:pPr>
            <w:r>
              <w:t xml:space="preserve">- </w:t>
            </w:r>
            <w:r w:rsidRPr="00C15632">
              <w:t xml:space="preserve">Самостоятельная художественно-речевая деятельность </w:t>
            </w:r>
          </w:p>
          <w:p w:rsidR="00870B5D" w:rsidRDefault="00870B5D" w:rsidP="00870B5D">
            <w:pPr>
              <w:pStyle w:val="ad"/>
              <w:tabs>
                <w:tab w:val="left" w:pos="284"/>
              </w:tabs>
              <w:ind w:left="0"/>
            </w:pPr>
            <w:r w:rsidRPr="00C15632">
              <w:t xml:space="preserve">- Совместная  продуктивная и игровая деятельность детей. </w:t>
            </w:r>
          </w:p>
          <w:p w:rsidR="00870B5D" w:rsidRDefault="00870B5D" w:rsidP="00870B5D">
            <w:pPr>
              <w:pStyle w:val="ad"/>
              <w:tabs>
                <w:tab w:val="left" w:pos="284"/>
              </w:tabs>
              <w:ind w:left="0"/>
            </w:pPr>
            <w:r w:rsidRPr="00C15632">
              <w:t>- Сюжетно- ролевые игры</w:t>
            </w:r>
          </w:p>
        </w:tc>
      </w:tr>
      <w:tr w:rsidR="00870B5D" w:rsidRPr="001D611A" w:rsidTr="00870B5D">
        <w:tc>
          <w:tcPr>
            <w:tcW w:w="2372" w:type="dxa"/>
            <w:vMerge w:val="restart"/>
          </w:tcPr>
          <w:p w:rsidR="00870B5D" w:rsidRPr="001D611A" w:rsidRDefault="00870B5D" w:rsidP="00870B5D">
            <w:pPr>
              <w:pStyle w:val="ad"/>
              <w:tabs>
                <w:tab w:val="left" w:pos="284"/>
              </w:tabs>
              <w:ind w:left="0"/>
              <w:jc w:val="center"/>
            </w:pPr>
            <w:r>
              <w:t>4. Формирование интереса и потребности в чтении</w:t>
            </w:r>
          </w:p>
        </w:tc>
        <w:tc>
          <w:tcPr>
            <w:tcW w:w="1280" w:type="dxa"/>
          </w:tcPr>
          <w:p w:rsidR="00870B5D" w:rsidRDefault="00870B5D" w:rsidP="00870B5D">
            <w:pPr>
              <w:pStyle w:val="ad"/>
              <w:tabs>
                <w:tab w:val="left" w:pos="284"/>
              </w:tabs>
              <w:ind w:left="0"/>
              <w:jc w:val="center"/>
            </w:pPr>
            <w:r>
              <w:t>1.5-5 лет</w:t>
            </w:r>
          </w:p>
        </w:tc>
        <w:tc>
          <w:tcPr>
            <w:tcW w:w="4394" w:type="dxa"/>
          </w:tcPr>
          <w:p w:rsidR="00870B5D" w:rsidRDefault="00870B5D" w:rsidP="00870B5D">
            <w:pPr>
              <w:pStyle w:val="ad"/>
              <w:tabs>
                <w:tab w:val="left" w:pos="284"/>
              </w:tabs>
              <w:ind w:left="0"/>
            </w:pPr>
            <w:r w:rsidRPr="00C15632">
              <w:t xml:space="preserve">Подбор иллюстраций  </w:t>
            </w:r>
          </w:p>
          <w:p w:rsidR="00870B5D" w:rsidRDefault="00870B5D" w:rsidP="00870B5D">
            <w:pPr>
              <w:pStyle w:val="ad"/>
              <w:tabs>
                <w:tab w:val="left" w:pos="284"/>
              </w:tabs>
              <w:ind w:left="0"/>
            </w:pPr>
            <w:r w:rsidRPr="00C15632">
              <w:t>Чтение литературы</w:t>
            </w:r>
          </w:p>
          <w:p w:rsidR="00870B5D" w:rsidRDefault="00870B5D" w:rsidP="00870B5D">
            <w:pPr>
              <w:pStyle w:val="ad"/>
              <w:tabs>
                <w:tab w:val="left" w:pos="284"/>
              </w:tabs>
              <w:ind w:left="0"/>
            </w:pPr>
            <w:r w:rsidRPr="00C15632">
              <w:t xml:space="preserve">Подвижные игры </w:t>
            </w:r>
          </w:p>
          <w:p w:rsidR="00870B5D" w:rsidRDefault="00870B5D" w:rsidP="00870B5D">
            <w:pPr>
              <w:pStyle w:val="ad"/>
              <w:tabs>
                <w:tab w:val="left" w:pos="284"/>
              </w:tabs>
              <w:ind w:left="0"/>
            </w:pPr>
            <w:r w:rsidRPr="00C15632">
              <w:t xml:space="preserve">Физкультурные досуги </w:t>
            </w:r>
          </w:p>
          <w:p w:rsidR="00870B5D" w:rsidRDefault="00870B5D" w:rsidP="00870B5D">
            <w:pPr>
              <w:pStyle w:val="ad"/>
              <w:tabs>
                <w:tab w:val="left" w:pos="284"/>
              </w:tabs>
              <w:ind w:left="0"/>
            </w:pPr>
            <w:r w:rsidRPr="00C15632">
              <w:t>Заучивание</w:t>
            </w:r>
          </w:p>
          <w:p w:rsidR="00870B5D" w:rsidRDefault="00870B5D" w:rsidP="00870B5D">
            <w:pPr>
              <w:pStyle w:val="ad"/>
              <w:tabs>
                <w:tab w:val="left" w:pos="284"/>
              </w:tabs>
              <w:ind w:left="0"/>
            </w:pPr>
            <w:r w:rsidRPr="00C15632">
              <w:t xml:space="preserve">  Рассказ </w:t>
            </w:r>
          </w:p>
          <w:p w:rsidR="00870B5D" w:rsidRDefault="00870B5D" w:rsidP="00870B5D">
            <w:pPr>
              <w:pStyle w:val="ad"/>
              <w:tabs>
                <w:tab w:val="left" w:pos="284"/>
              </w:tabs>
              <w:ind w:left="0"/>
            </w:pPr>
            <w:r w:rsidRPr="00C15632">
              <w:t>Обучение</w:t>
            </w:r>
          </w:p>
          <w:p w:rsidR="00870B5D" w:rsidRDefault="00870B5D" w:rsidP="00870B5D">
            <w:pPr>
              <w:pStyle w:val="ad"/>
              <w:tabs>
                <w:tab w:val="left" w:pos="284"/>
              </w:tabs>
              <w:ind w:left="0"/>
            </w:pPr>
            <w:r w:rsidRPr="00C15632">
              <w:t xml:space="preserve"> Экскурсии </w:t>
            </w:r>
          </w:p>
          <w:p w:rsidR="00870B5D" w:rsidRDefault="00870B5D" w:rsidP="00870B5D">
            <w:pPr>
              <w:pStyle w:val="ad"/>
              <w:tabs>
                <w:tab w:val="left" w:pos="284"/>
              </w:tabs>
              <w:ind w:left="0"/>
            </w:pPr>
            <w:r w:rsidRPr="00C15632">
              <w:t>Объяснения</w:t>
            </w:r>
          </w:p>
        </w:tc>
        <w:tc>
          <w:tcPr>
            <w:tcW w:w="3686" w:type="dxa"/>
          </w:tcPr>
          <w:p w:rsidR="00870B5D" w:rsidRDefault="00870B5D" w:rsidP="00870B5D">
            <w:pPr>
              <w:pStyle w:val="ad"/>
              <w:tabs>
                <w:tab w:val="left" w:pos="284"/>
              </w:tabs>
              <w:ind w:left="0"/>
            </w:pPr>
            <w:r w:rsidRPr="00C15632">
              <w:t>Физкультминутки, прогулка, прием пищи</w:t>
            </w:r>
          </w:p>
          <w:p w:rsidR="00870B5D" w:rsidRDefault="00870B5D" w:rsidP="00870B5D">
            <w:pPr>
              <w:pStyle w:val="ad"/>
              <w:tabs>
                <w:tab w:val="left" w:pos="284"/>
              </w:tabs>
              <w:ind w:left="0"/>
            </w:pPr>
            <w:r w:rsidRPr="00C15632">
              <w:t xml:space="preserve"> Беседа</w:t>
            </w:r>
          </w:p>
          <w:p w:rsidR="00870B5D" w:rsidRDefault="00870B5D" w:rsidP="00870B5D">
            <w:pPr>
              <w:pStyle w:val="ad"/>
              <w:tabs>
                <w:tab w:val="left" w:pos="284"/>
              </w:tabs>
              <w:ind w:left="0"/>
            </w:pPr>
            <w:r w:rsidRPr="00C15632">
              <w:t>Рассказ чтение</w:t>
            </w:r>
          </w:p>
          <w:p w:rsidR="00870B5D" w:rsidRDefault="00870B5D" w:rsidP="00870B5D">
            <w:pPr>
              <w:pStyle w:val="ad"/>
              <w:tabs>
                <w:tab w:val="left" w:pos="284"/>
              </w:tabs>
              <w:ind w:left="0"/>
            </w:pPr>
            <w:r>
              <w:t xml:space="preserve"> Д/и н</w:t>
            </w:r>
            <w:r w:rsidRPr="00C15632">
              <w:t>астольно-печатные игры Игры-драматизации</w:t>
            </w:r>
          </w:p>
        </w:tc>
        <w:tc>
          <w:tcPr>
            <w:tcW w:w="3620" w:type="dxa"/>
          </w:tcPr>
          <w:p w:rsidR="00870B5D" w:rsidRDefault="00870B5D" w:rsidP="00870B5D">
            <w:pPr>
              <w:pStyle w:val="ad"/>
              <w:tabs>
                <w:tab w:val="left" w:pos="284"/>
              </w:tabs>
              <w:ind w:left="0"/>
            </w:pPr>
            <w:r>
              <w:t>Игры д</w:t>
            </w:r>
            <w:r w:rsidRPr="00C15632">
              <w:t>ид</w:t>
            </w:r>
            <w:r>
              <w:t>актические</w:t>
            </w:r>
            <w:r w:rsidRPr="00C15632">
              <w:t xml:space="preserve"> игры</w:t>
            </w:r>
          </w:p>
          <w:p w:rsidR="00870B5D" w:rsidRDefault="00870B5D" w:rsidP="00870B5D">
            <w:pPr>
              <w:pStyle w:val="ad"/>
              <w:tabs>
                <w:tab w:val="left" w:pos="284"/>
              </w:tabs>
              <w:ind w:left="0"/>
            </w:pPr>
            <w:r w:rsidRPr="00C15632">
              <w:t xml:space="preserve">Театр </w:t>
            </w:r>
          </w:p>
          <w:p w:rsidR="00870B5D" w:rsidRDefault="00870B5D" w:rsidP="00870B5D">
            <w:pPr>
              <w:pStyle w:val="ad"/>
              <w:tabs>
                <w:tab w:val="left" w:pos="284"/>
              </w:tabs>
              <w:ind w:left="0"/>
            </w:pPr>
            <w:r w:rsidRPr="00C15632">
              <w:t>Рассматривание иллюстраций</w:t>
            </w:r>
          </w:p>
          <w:p w:rsidR="00870B5D" w:rsidRDefault="00870B5D" w:rsidP="00870B5D">
            <w:pPr>
              <w:pStyle w:val="ad"/>
              <w:tabs>
                <w:tab w:val="left" w:pos="284"/>
              </w:tabs>
              <w:ind w:left="0"/>
            </w:pPr>
            <w:r w:rsidRPr="00C15632">
              <w:t xml:space="preserve"> Игры </w:t>
            </w:r>
          </w:p>
          <w:p w:rsidR="00870B5D" w:rsidRDefault="00870B5D" w:rsidP="00870B5D">
            <w:pPr>
              <w:pStyle w:val="ad"/>
              <w:tabs>
                <w:tab w:val="left" w:pos="284"/>
              </w:tabs>
              <w:ind w:left="0"/>
            </w:pPr>
            <w:r w:rsidRPr="00C15632">
              <w:t>Продуктивная деятельность Настольно-печатные игры Беседы</w:t>
            </w:r>
          </w:p>
          <w:p w:rsidR="00870B5D" w:rsidRDefault="00870B5D" w:rsidP="00870B5D">
            <w:pPr>
              <w:pStyle w:val="ad"/>
              <w:tabs>
                <w:tab w:val="left" w:pos="284"/>
              </w:tabs>
              <w:ind w:left="0"/>
            </w:pPr>
            <w:r w:rsidRPr="00C15632">
              <w:t xml:space="preserve"> Театр</w:t>
            </w:r>
          </w:p>
        </w:tc>
      </w:tr>
      <w:tr w:rsidR="00870B5D" w:rsidRPr="001D611A" w:rsidTr="00870B5D">
        <w:tc>
          <w:tcPr>
            <w:tcW w:w="2372" w:type="dxa"/>
            <w:vMerge/>
          </w:tcPr>
          <w:p w:rsidR="00870B5D" w:rsidRPr="001D611A" w:rsidRDefault="00870B5D" w:rsidP="00870B5D">
            <w:pPr>
              <w:pStyle w:val="ad"/>
              <w:tabs>
                <w:tab w:val="left" w:pos="284"/>
              </w:tabs>
              <w:ind w:left="0"/>
              <w:jc w:val="center"/>
            </w:pPr>
          </w:p>
        </w:tc>
        <w:tc>
          <w:tcPr>
            <w:tcW w:w="1280" w:type="dxa"/>
          </w:tcPr>
          <w:p w:rsidR="00870B5D" w:rsidRDefault="00870B5D" w:rsidP="00870B5D">
            <w:pPr>
              <w:pStyle w:val="ad"/>
              <w:tabs>
                <w:tab w:val="left" w:pos="284"/>
              </w:tabs>
              <w:ind w:left="0"/>
              <w:jc w:val="center"/>
            </w:pPr>
            <w:r>
              <w:t>5-7 лет</w:t>
            </w:r>
          </w:p>
        </w:tc>
        <w:tc>
          <w:tcPr>
            <w:tcW w:w="4394" w:type="dxa"/>
          </w:tcPr>
          <w:p w:rsidR="00870B5D" w:rsidRDefault="00870B5D" w:rsidP="00870B5D">
            <w:pPr>
              <w:pStyle w:val="ad"/>
              <w:tabs>
                <w:tab w:val="left" w:pos="284"/>
              </w:tabs>
              <w:ind w:left="0"/>
            </w:pPr>
            <w:r w:rsidRPr="00EF3791">
              <w:t xml:space="preserve">Чтение художественной и познавательной литературы </w:t>
            </w:r>
          </w:p>
          <w:p w:rsidR="00870B5D" w:rsidRDefault="00870B5D" w:rsidP="00870B5D">
            <w:pPr>
              <w:pStyle w:val="ad"/>
              <w:tabs>
                <w:tab w:val="left" w:pos="284"/>
              </w:tabs>
              <w:ind w:left="0"/>
            </w:pPr>
            <w:r w:rsidRPr="00EF3791">
              <w:t>Творческие задания</w:t>
            </w:r>
          </w:p>
          <w:p w:rsidR="00870B5D" w:rsidRDefault="00870B5D" w:rsidP="00870B5D">
            <w:pPr>
              <w:pStyle w:val="ad"/>
              <w:tabs>
                <w:tab w:val="left" w:pos="284"/>
              </w:tabs>
              <w:ind w:left="0"/>
            </w:pPr>
            <w:r w:rsidRPr="00EF3791">
              <w:t xml:space="preserve"> Пересказ  </w:t>
            </w:r>
          </w:p>
          <w:p w:rsidR="00870B5D" w:rsidRDefault="00870B5D" w:rsidP="00870B5D">
            <w:pPr>
              <w:pStyle w:val="ad"/>
              <w:tabs>
                <w:tab w:val="left" w:pos="284"/>
              </w:tabs>
              <w:ind w:left="0"/>
            </w:pPr>
            <w:r w:rsidRPr="00EF3791">
              <w:t xml:space="preserve">Литературные праздники </w:t>
            </w:r>
          </w:p>
          <w:p w:rsidR="00870B5D" w:rsidRDefault="00870B5D" w:rsidP="00870B5D">
            <w:pPr>
              <w:pStyle w:val="ad"/>
              <w:tabs>
                <w:tab w:val="left" w:pos="284"/>
              </w:tabs>
              <w:ind w:left="0"/>
            </w:pPr>
            <w:r w:rsidRPr="00EF3791">
              <w:t xml:space="preserve">Досуги </w:t>
            </w:r>
          </w:p>
          <w:p w:rsidR="00870B5D" w:rsidRDefault="00870B5D" w:rsidP="00870B5D">
            <w:pPr>
              <w:pStyle w:val="ad"/>
              <w:tabs>
                <w:tab w:val="left" w:pos="284"/>
              </w:tabs>
              <w:ind w:left="0"/>
            </w:pPr>
            <w:r w:rsidRPr="00EF3791">
              <w:t>Презентации проектов</w:t>
            </w:r>
          </w:p>
          <w:p w:rsidR="00870B5D" w:rsidRDefault="00870B5D" w:rsidP="00870B5D">
            <w:pPr>
              <w:pStyle w:val="ad"/>
              <w:tabs>
                <w:tab w:val="left" w:pos="284"/>
              </w:tabs>
              <w:ind w:left="0"/>
            </w:pPr>
            <w:r w:rsidRPr="00EF3791">
              <w:t xml:space="preserve"> Ситуативное общение </w:t>
            </w:r>
          </w:p>
          <w:p w:rsidR="00870B5D" w:rsidRDefault="00870B5D" w:rsidP="00870B5D">
            <w:pPr>
              <w:pStyle w:val="ad"/>
              <w:tabs>
                <w:tab w:val="left" w:pos="284"/>
              </w:tabs>
              <w:ind w:left="0"/>
            </w:pPr>
            <w:r w:rsidRPr="00EF3791">
              <w:t xml:space="preserve"> Творческие игры </w:t>
            </w:r>
          </w:p>
          <w:p w:rsidR="00870B5D" w:rsidRDefault="00870B5D" w:rsidP="00870B5D">
            <w:pPr>
              <w:pStyle w:val="ad"/>
              <w:tabs>
                <w:tab w:val="left" w:pos="284"/>
              </w:tabs>
              <w:ind w:left="0"/>
            </w:pPr>
            <w:r w:rsidRPr="00EF3791">
              <w:t xml:space="preserve">Театр </w:t>
            </w:r>
          </w:p>
          <w:p w:rsidR="00870B5D" w:rsidRDefault="00870B5D" w:rsidP="00870B5D">
            <w:pPr>
              <w:pStyle w:val="ad"/>
              <w:tabs>
                <w:tab w:val="left" w:pos="284"/>
              </w:tabs>
              <w:ind w:left="0"/>
            </w:pPr>
            <w:r w:rsidRPr="00EF3791">
              <w:t xml:space="preserve">Чтение литературы, </w:t>
            </w:r>
          </w:p>
          <w:p w:rsidR="00870B5D" w:rsidRDefault="00870B5D" w:rsidP="00870B5D">
            <w:pPr>
              <w:pStyle w:val="ad"/>
              <w:tabs>
                <w:tab w:val="left" w:pos="284"/>
              </w:tabs>
              <w:ind w:left="0"/>
            </w:pPr>
            <w:r w:rsidRPr="00EF3791">
              <w:t>подбор загадок, пословиц, поговорок</w:t>
            </w:r>
          </w:p>
        </w:tc>
        <w:tc>
          <w:tcPr>
            <w:tcW w:w="3686" w:type="dxa"/>
          </w:tcPr>
          <w:p w:rsidR="00870B5D" w:rsidRDefault="00870B5D" w:rsidP="00870B5D">
            <w:pPr>
              <w:pStyle w:val="ad"/>
              <w:tabs>
                <w:tab w:val="left" w:pos="284"/>
              </w:tabs>
              <w:ind w:left="0"/>
            </w:pPr>
            <w:r w:rsidRPr="00EF3791">
              <w:t xml:space="preserve">Физкультминутки, прогулка,  Работа в театральном уголке Досуги кукольные спектакли Организованные формы работы с детьми </w:t>
            </w:r>
          </w:p>
          <w:p w:rsidR="00870B5D" w:rsidRDefault="00870B5D" w:rsidP="00870B5D">
            <w:pPr>
              <w:pStyle w:val="ad"/>
              <w:tabs>
                <w:tab w:val="left" w:pos="284"/>
              </w:tabs>
              <w:ind w:left="0"/>
            </w:pPr>
            <w:r w:rsidRPr="00EF3791">
              <w:t xml:space="preserve">Тематические досуги Самостоятельная детская деятельность </w:t>
            </w:r>
          </w:p>
          <w:p w:rsidR="00870B5D" w:rsidRDefault="00870B5D" w:rsidP="00870B5D">
            <w:pPr>
              <w:pStyle w:val="ad"/>
              <w:tabs>
                <w:tab w:val="left" w:pos="284"/>
              </w:tabs>
              <w:ind w:left="0"/>
            </w:pPr>
            <w:r w:rsidRPr="00EF3791">
              <w:t>Драматизация</w:t>
            </w:r>
          </w:p>
          <w:p w:rsidR="00870B5D" w:rsidRDefault="00870B5D" w:rsidP="00870B5D">
            <w:pPr>
              <w:pStyle w:val="ad"/>
              <w:tabs>
                <w:tab w:val="left" w:pos="284"/>
              </w:tabs>
              <w:ind w:left="0"/>
            </w:pPr>
            <w:r w:rsidRPr="00EF3791">
              <w:t xml:space="preserve"> Праздники </w:t>
            </w:r>
          </w:p>
          <w:p w:rsidR="00870B5D" w:rsidRDefault="00870B5D" w:rsidP="00870B5D">
            <w:pPr>
              <w:pStyle w:val="ad"/>
              <w:tabs>
                <w:tab w:val="left" w:pos="284"/>
              </w:tabs>
              <w:ind w:left="0"/>
            </w:pPr>
            <w:r w:rsidRPr="00EF3791">
              <w:t>Литературные викторины</w:t>
            </w:r>
          </w:p>
        </w:tc>
        <w:tc>
          <w:tcPr>
            <w:tcW w:w="3620" w:type="dxa"/>
          </w:tcPr>
          <w:p w:rsidR="00870B5D" w:rsidRDefault="00870B5D" w:rsidP="00870B5D">
            <w:pPr>
              <w:pStyle w:val="ad"/>
              <w:tabs>
                <w:tab w:val="left" w:pos="284"/>
              </w:tabs>
              <w:ind w:left="0"/>
            </w:pPr>
            <w:r w:rsidRPr="00EF3791">
              <w:t>Пересказ</w:t>
            </w:r>
          </w:p>
          <w:p w:rsidR="00870B5D" w:rsidRDefault="00870B5D" w:rsidP="00870B5D">
            <w:pPr>
              <w:pStyle w:val="ad"/>
              <w:tabs>
                <w:tab w:val="left" w:pos="284"/>
              </w:tabs>
              <w:ind w:left="0"/>
            </w:pPr>
            <w:r w:rsidRPr="00EF3791">
              <w:t xml:space="preserve">Драматизация </w:t>
            </w:r>
          </w:p>
          <w:p w:rsidR="00870B5D" w:rsidRDefault="00870B5D" w:rsidP="00870B5D">
            <w:pPr>
              <w:pStyle w:val="ad"/>
              <w:tabs>
                <w:tab w:val="left" w:pos="284"/>
              </w:tabs>
              <w:ind w:left="0"/>
            </w:pPr>
            <w:r w:rsidRPr="00EF3791">
              <w:t>Рассматривание иллюстр</w:t>
            </w:r>
            <w:r>
              <w:t>аций Продуктивная деятельность И</w:t>
            </w:r>
            <w:r w:rsidRPr="00EF3791">
              <w:t>гры</w:t>
            </w:r>
          </w:p>
        </w:tc>
      </w:tr>
    </w:tbl>
    <w:p w:rsidR="00870B5D" w:rsidRDefault="00870B5D" w:rsidP="00870B5D">
      <w:pPr>
        <w:pStyle w:val="ad"/>
        <w:tabs>
          <w:tab w:val="left" w:pos="284"/>
        </w:tabs>
        <w:ind w:left="0" w:firstLine="993"/>
        <w:jc w:val="center"/>
        <w:rPr>
          <w:b/>
          <w:sz w:val="28"/>
          <w:szCs w:val="28"/>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sectPr w:rsidR="00870B5D" w:rsidSect="00870B5D">
          <w:pgSz w:w="16840" w:h="11907" w:orient="landscape" w:code="9"/>
          <w:pgMar w:top="851" w:right="1134" w:bottom="851" w:left="1418" w:header="709" w:footer="709" w:gutter="0"/>
          <w:cols w:space="708"/>
          <w:docGrid w:linePitch="360"/>
        </w:sectPr>
      </w:pPr>
    </w:p>
    <w:p w:rsidR="00870B5D" w:rsidRPr="00EE2B50" w:rsidRDefault="00870B5D" w:rsidP="00870B5D">
      <w:pPr>
        <w:pStyle w:val="ad"/>
        <w:tabs>
          <w:tab w:val="left" w:pos="284"/>
        </w:tabs>
        <w:ind w:left="0"/>
        <w:jc w:val="center"/>
        <w:rPr>
          <w:b/>
          <w:i/>
          <w:sz w:val="28"/>
          <w:szCs w:val="28"/>
          <w:u w:val="single"/>
        </w:rPr>
      </w:pPr>
      <w:r w:rsidRPr="00EE2B50">
        <w:rPr>
          <w:b/>
          <w:i/>
          <w:sz w:val="28"/>
          <w:szCs w:val="28"/>
          <w:u w:val="single"/>
        </w:rPr>
        <w:lastRenderedPageBreak/>
        <w:t>Формы работы с семьями воспитанниками по речевому развитию</w:t>
      </w:r>
    </w:p>
    <w:p w:rsidR="00870B5D" w:rsidRDefault="00870B5D" w:rsidP="00870B5D">
      <w:pPr>
        <w:pStyle w:val="ad"/>
        <w:tabs>
          <w:tab w:val="left" w:pos="284"/>
        </w:tabs>
        <w:ind w:left="0" w:firstLine="993"/>
        <w:jc w:val="both"/>
        <w:rPr>
          <w:sz w:val="28"/>
          <w:szCs w:val="28"/>
        </w:rPr>
      </w:pPr>
    </w:p>
    <w:p w:rsidR="00870B5D" w:rsidRDefault="00870B5D" w:rsidP="00870B5D">
      <w:pPr>
        <w:pStyle w:val="ad"/>
        <w:tabs>
          <w:tab w:val="left" w:pos="284"/>
        </w:tabs>
        <w:ind w:left="0" w:firstLine="709"/>
        <w:jc w:val="both"/>
        <w:rPr>
          <w:sz w:val="28"/>
          <w:szCs w:val="28"/>
        </w:rPr>
      </w:pPr>
      <w:r w:rsidRPr="00EF3791">
        <w:rPr>
          <w:sz w:val="28"/>
          <w:szCs w:val="28"/>
        </w:rPr>
        <w:t xml:space="preserve">1. Информирование родителей о содержании деятельности ДОУ по развитию речи, их достижениях и интересах: </w:t>
      </w:r>
    </w:p>
    <w:p w:rsidR="00870B5D" w:rsidRDefault="00870B5D" w:rsidP="00BD44D1">
      <w:pPr>
        <w:pStyle w:val="ad"/>
        <w:numPr>
          <w:ilvl w:val="0"/>
          <w:numId w:val="131"/>
        </w:numPr>
        <w:tabs>
          <w:tab w:val="left" w:pos="284"/>
        </w:tabs>
        <w:jc w:val="both"/>
        <w:rPr>
          <w:sz w:val="28"/>
          <w:szCs w:val="28"/>
        </w:rPr>
      </w:pPr>
      <w:r w:rsidRPr="00EF3791">
        <w:rPr>
          <w:sz w:val="28"/>
          <w:szCs w:val="28"/>
        </w:rPr>
        <w:t>Чему мы научимся (Чему научились),</w:t>
      </w:r>
    </w:p>
    <w:p w:rsidR="00870B5D" w:rsidRDefault="00870B5D" w:rsidP="00BD44D1">
      <w:pPr>
        <w:pStyle w:val="ad"/>
        <w:numPr>
          <w:ilvl w:val="0"/>
          <w:numId w:val="131"/>
        </w:numPr>
        <w:tabs>
          <w:tab w:val="left" w:pos="284"/>
        </w:tabs>
        <w:jc w:val="both"/>
        <w:rPr>
          <w:sz w:val="28"/>
          <w:szCs w:val="28"/>
        </w:rPr>
      </w:pPr>
      <w:r w:rsidRPr="00EF3791">
        <w:rPr>
          <w:sz w:val="28"/>
          <w:szCs w:val="28"/>
        </w:rPr>
        <w:t xml:space="preserve">Наши достижения, </w:t>
      </w:r>
    </w:p>
    <w:p w:rsidR="00870B5D" w:rsidRDefault="00870B5D" w:rsidP="00BD44D1">
      <w:pPr>
        <w:pStyle w:val="ad"/>
        <w:numPr>
          <w:ilvl w:val="0"/>
          <w:numId w:val="131"/>
        </w:numPr>
        <w:tabs>
          <w:tab w:val="left" w:pos="284"/>
        </w:tabs>
        <w:jc w:val="both"/>
        <w:rPr>
          <w:sz w:val="28"/>
          <w:szCs w:val="28"/>
        </w:rPr>
      </w:pPr>
      <w:r w:rsidRPr="00EF3791">
        <w:rPr>
          <w:sz w:val="28"/>
          <w:szCs w:val="28"/>
        </w:rPr>
        <w:t xml:space="preserve">Речевые мини-центры для взаимодействия родителей с детьми в условиях ДОУ, </w:t>
      </w:r>
    </w:p>
    <w:p w:rsidR="00870B5D" w:rsidRDefault="00870B5D" w:rsidP="00BD44D1">
      <w:pPr>
        <w:pStyle w:val="ad"/>
        <w:numPr>
          <w:ilvl w:val="0"/>
          <w:numId w:val="131"/>
        </w:numPr>
        <w:tabs>
          <w:tab w:val="left" w:pos="284"/>
        </w:tabs>
        <w:jc w:val="both"/>
        <w:rPr>
          <w:sz w:val="28"/>
          <w:szCs w:val="28"/>
        </w:rPr>
      </w:pPr>
      <w:r w:rsidRPr="00EF3791">
        <w:rPr>
          <w:sz w:val="28"/>
          <w:szCs w:val="28"/>
        </w:rPr>
        <w:t xml:space="preserve">Аудиозаписи детской речи (описательные, творческие рассказы, интересные высказывания и т.п.) </w:t>
      </w:r>
    </w:p>
    <w:p w:rsidR="00870B5D" w:rsidRDefault="00870B5D" w:rsidP="00870B5D">
      <w:pPr>
        <w:pStyle w:val="ad"/>
        <w:tabs>
          <w:tab w:val="left" w:pos="284"/>
        </w:tabs>
        <w:ind w:left="0" w:firstLine="709"/>
        <w:jc w:val="both"/>
        <w:rPr>
          <w:sz w:val="28"/>
          <w:szCs w:val="28"/>
        </w:rPr>
      </w:pPr>
      <w:r>
        <w:rPr>
          <w:sz w:val="28"/>
          <w:szCs w:val="28"/>
        </w:rPr>
        <w:t>2</w:t>
      </w:r>
      <w:r w:rsidRPr="00EF3791">
        <w:rPr>
          <w:sz w:val="28"/>
          <w:szCs w:val="28"/>
        </w:rPr>
        <w:t xml:space="preserve">.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rsidR="00870B5D" w:rsidRDefault="00870B5D" w:rsidP="00870B5D">
      <w:pPr>
        <w:pStyle w:val="ad"/>
        <w:tabs>
          <w:tab w:val="left" w:pos="284"/>
        </w:tabs>
        <w:ind w:left="0" w:firstLine="709"/>
        <w:jc w:val="both"/>
        <w:rPr>
          <w:sz w:val="28"/>
          <w:szCs w:val="28"/>
        </w:rPr>
      </w:pPr>
      <w:r>
        <w:rPr>
          <w:sz w:val="28"/>
          <w:szCs w:val="28"/>
        </w:rPr>
        <w:t>3</w:t>
      </w:r>
      <w:r w:rsidRPr="00EF3791">
        <w:rPr>
          <w:sz w:val="28"/>
          <w:szCs w:val="28"/>
        </w:rPr>
        <w:t xml:space="preserve">.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w:t>
      </w:r>
    </w:p>
    <w:p w:rsidR="00870B5D" w:rsidRDefault="00870B5D" w:rsidP="00870B5D">
      <w:pPr>
        <w:pStyle w:val="ad"/>
        <w:tabs>
          <w:tab w:val="left" w:pos="284"/>
        </w:tabs>
        <w:ind w:left="0" w:firstLine="709"/>
        <w:jc w:val="both"/>
        <w:rPr>
          <w:sz w:val="28"/>
          <w:szCs w:val="28"/>
        </w:rPr>
      </w:pPr>
      <w:r>
        <w:rPr>
          <w:sz w:val="28"/>
          <w:szCs w:val="28"/>
        </w:rPr>
        <w:t>4</w:t>
      </w:r>
      <w:r w:rsidRPr="003C6771">
        <w:rPr>
          <w:sz w:val="28"/>
          <w:szCs w:val="28"/>
        </w:rPr>
        <w:t xml:space="preserve">. </w:t>
      </w:r>
      <w:r w:rsidRPr="00EF3791">
        <w:rPr>
          <w:sz w:val="28"/>
          <w:szCs w:val="28"/>
        </w:rPr>
        <w:t>Выявление</w:t>
      </w:r>
      <w:r>
        <w:rPr>
          <w:sz w:val="28"/>
          <w:szCs w:val="28"/>
        </w:rPr>
        <w:t xml:space="preserve"> </w:t>
      </w:r>
      <w:r w:rsidRPr="003C6771">
        <w:rPr>
          <w:sz w:val="28"/>
          <w:szCs w:val="28"/>
        </w:rPr>
        <w:t xml:space="preserve">причин негативных тенденций и совместный с родителями поиск путей их преодоления. Открытые мероприятия с детьми для родителей. </w:t>
      </w:r>
    </w:p>
    <w:p w:rsidR="00870B5D" w:rsidRDefault="00870B5D" w:rsidP="00870B5D">
      <w:pPr>
        <w:pStyle w:val="ad"/>
        <w:tabs>
          <w:tab w:val="left" w:pos="284"/>
        </w:tabs>
        <w:ind w:left="0" w:firstLine="709"/>
        <w:jc w:val="both"/>
        <w:rPr>
          <w:sz w:val="28"/>
          <w:szCs w:val="28"/>
        </w:rPr>
      </w:pPr>
      <w:r>
        <w:rPr>
          <w:sz w:val="28"/>
          <w:szCs w:val="28"/>
        </w:rPr>
        <w:t>5</w:t>
      </w:r>
      <w:r w:rsidRPr="003C6771">
        <w:rPr>
          <w:sz w:val="28"/>
          <w:szCs w:val="28"/>
        </w:rPr>
        <w:t xml:space="preserve">. Посещение культурных учреждений при участии родителей (театр, библиотека, выставочный зал и др.) с целью расширения представлений об окружающем мире обогащение словаря детей и , формирования адекватных форм поведения в общественных местах, воспитания положительных эмоций и эстетических чувств. </w:t>
      </w:r>
    </w:p>
    <w:p w:rsidR="00870B5D" w:rsidRDefault="00870B5D" w:rsidP="00870B5D">
      <w:pPr>
        <w:pStyle w:val="ad"/>
        <w:tabs>
          <w:tab w:val="left" w:pos="284"/>
        </w:tabs>
        <w:ind w:left="0" w:firstLine="709"/>
        <w:jc w:val="both"/>
        <w:rPr>
          <w:sz w:val="28"/>
          <w:szCs w:val="28"/>
        </w:rPr>
      </w:pPr>
      <w:r>
        <w:rPr>
          <w:sz w:val="28"/>
          <w:szCs w:val="28"/>
        </w:rPr>
        <w:t>6</w:t>
      </w:r>
      <w:r w:rsidRPr="003C6771">
        <w:rPr>
          <w:sz w:val="28"/>
          <w:szCs w:val="28"/>
        </w:rPr>
        <w:t>.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w:t>
      </w:r>
      <w:r>
        <w:rPr>
          <w:sz w:val="28"/>
          <w:szCs w:val="28"/>
        </w:rPr>
        <w:t>-</w:t>
      </w:r>
      <w:r w:rsidRPr="003C6771">
        <w:rPr>
          <w:sz w:val="28"/>
          <w:szCs w:val="28"/>
        </w:rPr>
        <w:t>речевой деятельности (тематические альбомы с рассказами и т.п.) с целью развития речевых способностей и воображения.</w:t>
      </w:r>
    </w:p>
    <w:p w:rsidR="00870B5D" w:rsidRDefault="00870B5D" w:rsidP="00870B5D">
      <w:pPr>
        <w:pStyle w:val="ad"/>
        <w:tabs>
          <w:tab w:val="left" w:pos="284"/>
        </w:tabs>
        <w:ind w:left="0" w:firstLine="709"/>
        <w:jc w:val="both"/>
        <w:rPr>
          <w:sz w:val="28"/>
          <w:szCs w:val="28"/>
        </w:rPr>
      </w:pPr>
      <w:r>
        <w:rPr>
          <w:sz w:val="28"/>
          <w:szCs w:val="28"/>
        </w:rPr>
        <w:t>7</w:t>
      </w:r>
      <w:r w:rsidRPr="003C6771">
        <w:rPr>
          <w:sz w:val="28"/>
          <w:szCs w:val="28"/>
        </w:rPr>
        <w:t>. Совместные досуги, праздни</w:t>
      </w:r>
      <w:r>
        <w:rPr>
          <w:sz w:val="28"/>
          <w:szCs w:val="28"/>
        </w:rPr>
        <w:t>ки, литературные вечера на осно</w:t>
      </w:r>
      <w:r w:rsidRPr="003C6771">
        <w:rPr>
          <w:sz w:val="28"/>
          <w:szCs w:val="28"/>
        </w:rPr>
        <w:t xml:space="preserve">ве взаимодействия родителей и </w:t>
      </w:r>
      <w:r>
        <w:rPr>
          <w:sz w:val="28"/>
          <w:szCs w:val="28"/>
        </w:rPr>
        <w:t xml:space="preserve">детей </w:t>
      </w:r>
      <w:r w:rsidRPr="003C6771">
        <w:rPr>
          <w:sz w:val="28"/>
          <w:szCs w:val="28"/>
        </w:rPr>
        <w:t>(«Веселый этикет»,  «В</w:t>
      </w:r>
      <w:r w:rsidR="009444D2">
        <w:rPr>
          <w:sz w:val="28"/>
          <w:szCs w:val="28"/>
        </w:rPr>
        <w:t xml:space="preserve"> королевстве правильной речи», </w:t>
      </w:r>
      <w:r w:rsidRPr="003C6771">
        <w:rPr>
          <w:sz w:val="28"/>
          <w:szCs w:val="28"/>
        </w:rPr>
        <w:t xml:space="preserve"> «Страна вежливых слов»,  «Путешествие в сказку», </w:t>
      </w:r>
      <w:r w:rsidR="009444D2">
        <w:rPr>
          <w:sz w:val="28"/>
          <w:szCs w:val="28"/>
        </w:rPr>
        <w:t xml:space="preserve"> </w:t>
      </w:r>
      <w:r w:rsidRPr="003C6771">
        <w:rPr>
          <w:sz w:val="28"/>
          <w:szCs w:val="28"/>
        </w:rPr>
        <w:t>«</w:t>
      </w:r>
      <w:r>
        <w:rPr>
          <w:sz w:val="28"/>
          <w:szCs w:val="28"/>
        </w:rPr>
        <w:t>В. Терешкова</w:t>
      </w:r>
      <w:r w:rsidRPr="003C6771">
        <w:rPr>
          <w:sz w:val="28"/>
          <w:szCs w:val="28"/>
        </w:rPr>
        <w:t xml:space="preserve"> наш</w:t>
      </w:r>
      <w:r>
        <w:rPr>
          <w:sz w:val="28"/>
          <w:szCs w:val="28"/>
        </w:rPr>
        <w:t>а</w:t>
      </w:r>
      <w:r w:rsidRPr="003C6771">
        <w:rPr>
          <w:sz w:val="28"/>
          <w:szCs w:val="28"/>
        </w:rPr>
        <w:t xml:space="preserve"> велик</w:t>
      </w:r>
      <w:r>
        <w:rPr>
          <w:sz w:val="28"/>
          <w:szCs w:val="28"/>
        </w:rPr>
        <w:t>ая</w:t>
      </w:r>
      <w:r w:rsidRPr="003C6771">
        <w:rPr>
          <w:sz w:val="28"/>
          <w:szCs w:val="28"/>
        </w:rPr>
        <w:t xml:space="preserve"> земля</w:t>
      </w:r>
      <w:r>
        <w:rPr>
          <w:sz w:val="28"/>
          <w:szCs w:val="28"/>
        </w:rPr>
        <w:t>ч</w:t>
      </w:r>
      <w:r w:rsidRPr="003C6771">
        <w:rPr>
          <w:sz w:val="28"/>
          <w:szCs w:val="28"/>
        </w:rPr>
        <w:t>к</w:t>
      </w:r>
      <w:r>
        <w:rPr>
          <w:sz w:val="28"/>
          <w:szCs w:val="28"/>
        </w:rPr>
        <w:t>а</w:t>
      </w:r>
      <w:r w:rsidRPr="003C6771">
        <w:rPr>
          <w:sz w:val="28"/>
          <w:szCs w:val="28"/>
        </w:rPr>
        <w:t>» и т.п.).</w:t>
      </w:r>
    </w:p>
    <w:p w:rsidR="00870B5D" w:rsidRDefault="009444D2" w:rsidP="00870B5D">
      <w:pPr>
        <w:pStyle w:val="ad"/>
        <w:tabs>
          <w:tab w:val="left" w:pos="284"/>
        </w:tabs>
        <w:ind w:left="0" w:firstLine="709"/>
        <w:jc w:val="both"/>
        <w:rPr>
          <w:sz w:val="28"/>
          <w:szCs w:val="28"/>
        </w:rPr>
      </w:pPr>
      <w:r>
        <w:rPr>
          <w:sz w:val="28"/>
          <w:szCs w:val="28"/>
        </w:rPr>
        <w:t>8</w:t>
      </w:r>
      <w:r w:rsidR="00870B5D" w:rsidRPr="003C6771">
        <w:rPr>
          <w:sz w:val="28"/>
          <w:szCs w:val="28"/>
        </w:rPr>
        <w:t>.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материал</w:t>
      </w:r>
      <w:r w:rsidR="00870B5D">
        <w:rPr>
          <w:sz w:val="28"/>
          <w:szCs w:val="28"/>
        </w:rPr>
        <w:t>ам.</w:t>
      </w:r>
    </w:p>
    <w:p w:rsidR="00870B5D" w:rsidRDefault="009444D2" w:rsidP="00870B5D">
      <w:pPr>
        <w:pStyle w:val="ad"/>
        <w:tabs>
          <w:tab w:val="left" w:pos="284"/>
        </w:tabs>
        <w:ind w:left="0" w:firstLine="709"/>
        <w:jc w:val="both"/>
        <w:rPr>
          <w:sz w:val="28"/>
          <w:szCs w:val="28"/>
        </w:rPr>
      </w:pPr>
      <w:r>
        <w:rPr>
          <w:sz w:val="28"/>
          <w:szCs w:val="28"/>
        </w:rPr>
        <w:t>9</w:t>
      </w:r>
      <w:r w:rsidR="00870B5D" w:rsidRPr="003C6771">
        <w:rPr>
          <w:sz w:val="28"/>
          <w:szCs w:val="28"/>
        </w:rPr>
        <w:t>. Создание в группе тематических выставок при участии родителей: «Дары природы», «</w:t>
      </w:r>
      <w:r>
        <w:rPr>
          <w:sz w:val="28"/>
          <w:szCs w:val="28"/>
        </w:rPr>
        <w:t>Моя родословная</w:t>
      </w:r>
      <w:r w:rsidR="00870B5D" w:rsidRPr="003C6771">
        <w:rPr>
          <w:sz w:val="28"/>
          <w:szCs w:val="28"/>
        </w:rPr>
        <w:t>», «Любимый город», «Профессии наших родителей», и др. целью расширения кругозора и обогащению словаря дошкольников.</w:t>
      </w:r>
    </w:p>
    <w:p w:rsidR="00870B5D" w:rsidRDefault="00870B5D" w:rsidP="00870B5D">
      <w:pPr>
        <w:pStyle w:val="ad"/>
        <w:tabs>
          <w:tab w:val="left" w:pos="284"/>
        </w:tabs>
        <w:ind w:left="0" w:firstLine="709"/>
        <w:jc w:val="both"/>
        <w:rPr>
          <w:sz w:val="28"/>
          <w:szCs w:val="28"/>
        </w:rPr>
      </w:pPr>
      <w:r w:rsidRPr="003C6771">
        <w:rPr>
          <w:sz w:val="28"/>
          <w:szCs w:val="28"/>
        </w:rPr>
        <w:lastRenderedPageBreak/>
        <w:t>1</w:t>
      </w:r>
      <w:r w:rsidR="009444D2">
        <w:rPr>
          <w:sz w:val="28"/>
          <w:szCs w:val="28"/>
        </w:rPr>
        <w:t>0</w:t>
      </w:r>
      <w:r w:rsidRPr="003C6771">
        <w:rPr>
          <w:sz w:val="28"/>
          <w:szCs w:val="28"/>
        </w:rPr>
        <w:t xml:space="preserve">.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«На пороге Новый год» и т.п. </w:t>
      </w:r>
    </w:p>
    <w:p w:rsidR="00870B5D" w:rsidRDefault="00870B5D" w:rsidP="00870B5D">
      <w:pPr>
        <w:pStyle w:val="ad"/>
        <w:tabs>
          <w:tab w:val="left" w:pos="284"/>
        </w:tabs>
        <w:ind w:left="0" w:firstLine="709"/>
        <w:jc w:val="both"/>
        <w:rPr>
          <w:sz w:val="28"/>
          <w:szCs w:val="28"/>
        </w:rPr>
      </w:pPr>
      <w:r w:rsidRPr="003C6771">
        <w:rPr>
          <w:sz w:val="28"/>
          <w:szCs w:val="28"/>
        </w:rPr>
        <w:t>1</w:t>
      </w:r>
      <w:r w:rsidR="009444D2">
        <w:rPr>
          <w:sz w:val="28"/>
          <w:szCs w:val="28"/>
        </w:rPr>
        <w:t>1</w:t>
      </w:r>
      <w:r w:rsidRPr="003C6771">
        <w:rPr>
          <w:sz w:val="28"/>
          <w:szCs w:val="28"/>
        </w:rPr>
        <w:t>. Создание тематических выставок детских книг при участии семьи.</w:t>
      </w:r>
    </w:p>
    <w:p w:rsidR="00870B5D" w:rsidRDefault="00870B5D" w:rsidP="00870B5D">
      <w:pPr>
        <w:pStyle w:val="ad"/>
        <w:tabs>
          <w:tab w:val="left" w:pos="284"/>
        </w:tabs>
        <w:ind w:left="0" w:firstLine="709"/>
        <w:jc w:val="both"/>
        <w:rPr>
          <w:sz w:val="28"/>
          <w:szCs w:val="28"/>
        </w:rPr>
      </w:pPr>
      <w:r w:rsidRPr="003C6771">
        <w:rPr>
          <w:sz w:val="28"/>
          <w:szCs w:val="28"/>
        </w:rPr>
        <w:t>1</w:t>
      </w:r>
      <w:r w:rsidR="009444D2">
        <w:rPr>
          <w:sz w:val="28"/>
          <w:szCs w:val="28"/>
        </w:rPr>
        <w:t>2</w:t>
      </w:r>
      <w:r w:rsidRPr="003C6771">
        <w:rPr>
          <w:sz w:val="28"/>
          <w:szCs w:val="28"/>
        </w:rPr>
        <w:t>. Тематические литературные и познавательные праздники «Вечер сказок», «Любимые стихи</w:t>
      </w:r>
      <w:r>
        <w:rPr>
          <w:sz w:val="28"/>
          <w:szCs w:val="28"/>
        </w:rPr>
        <w:t xml:space="preserve"> детства</w:t>
      </w:r>
      <w:r w:rsidRPr="003C6771">
        <w:rPr>
          <w:sz w:val="28"/>
          <w:szCs w:val="28"/>
        </w:rPr>
        <w:t>»</w:t>
      </w:r>
      <w:r>
        <w:rPr>
          <w:sz w:val="28"/>
          <w:szCs w:val="28"/>
        </w:rPr>
        <w:t xml:space="preserve"> с участием родителей.</w:t>
      </w:r>
    </w:p>
    <w:p w:rsidR="00870B5D" w:rsidRDefault="00870B5D" w:rsidP="00870B5D">
      <w:pPr>
        <w:pStyle w:val="ad"/>
        <w:tabs>
          <w:tab w:val="left" w:pos="284"/>
        </w:tabs>
        <w:ind w:left="0" w:firstLine="709"/>
        <w:jc w:val="both"/>
        <w:rPr>
          <w:sz w:val="28"/>
          <w:szCs w:val="28"/>
        </w:rPr>
      </w:pPr>
      <w:r>
        <w:rPr>
          <w:sz w:val="28"/>
          <w:szCs w:val="28"/>
        </w:rPr>
        <w:t xml:space="preserve">14. </w:t>
      </w:r>
      <w:r w:rsidRPr="009F7E06">
        <w:rPr>
          <w:sz w:val="28"/>
          <w:szCs w:val="28"/>
        </w:rPr>
        <w:t>Совместное формирование библиотеки для детей (познавательно-художественная литература, энциклопедии</w:t>
      </w:r>
      <w:r>
        <w:rPr>
          <w:sz w:val="28"/>
          <w:szCs w:val="28"/>
        </w:rPr>
        <w:t>).</w:t>
      </w:r>
    </w:p>
    <w:p w:rsidR="00870B5D" w:rsidRDefault="00870B5D" w:rsidP="00870B5D">
      <w:pPr>
        <w:pStyle w:val="ad"/>
        <w:tabs>
          <w:tab w:val="left" w:pos="284"/>
        </w:tabs>
        <w:ind w:left="0" w:firstLine="709"/>
        <w:jc w:val="both"/>
        <w:rPr>
          <w:sz w:val="28"/>
          <w:szCs w:val="28"/>
        </w:rPr>
      </w:pPr>
    </w:p>
    <w:p w:rsidR="00870B5D" w:rsidRDefault="00870B5D" w:rsidP="00870B5D">
      <w:pPr>
        <w:pStyle w:val="ad"/>
        <w:tabs>
          <w:tab w:val="left" w:pos="284"/>
        </w:tabs>
        <w:ind w:left="0" w:firstLine="709"/>
        <w:jc w:val="both"/>
        <w:rPr>
          <w:sz w:val="28"/>
          <w:szCs w:val="28"/>
        </w:rPr>
      </w:pPr>
    </w:p>
    <w:p w:rsidR="00870B5D" w:rsidRDefault="00870B5D" w:rsidP="00870B5D">
      <w:pPr>
        <w:pStyle w:val="ad"/>
        <w:tabs>
          <w:tab w:val="left" w:pos="284"/>
        </w:tabs>
        <w:ind w:left="0" w:firstLine="709"/>
        <w:jc w:val="both"/>
        <w:rPr>
          <w:sz w:val="28"/>
          <w:szCs w:val="28"/>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870B5D" w:rsidRDefault="00870B5D" w:rsidP="006E40FC">
      <w:pPr>
        <w:pStyle w:val="a4"/>
        <w:ind w:left="720" w:right="282"/>
        <w:jc w:val="center"/>
        <w:rPr>
          <w:b/>
          <w:color w:val="000000"/>
        </w:rPr>
      </w:pPr>
    </w:p>
    <w:p w:rsidR="00EE2B50" w:rsidRPr="00F9149A" w:rsidRDefault="007D5DBF" w:rsidP="00EE2B50">
      <w:pPr>
        <w:pStyle w:val="ac"/>
        <w:jc w:val="center"/>
        <w:rPr>
          <w:b/>
          <w:i/>
          <w:sz w:val="28"/>
          <w:szCs w:val="28"/>
          <w:u w:val="single"/>
        </w:rPr>
      </w:pPr>
      <w:r>
        <w:rPr>
          <w:b/>
          <w:sz w:val="28"/>
          <w:szCs w:val="28"/>
        </w:rPr>
        <w:lastRenderedPageBreak/>
        <w:t>2.</w:t>
      </w:r>
      <w:r w:rsidR="006E40FC" w:rsidRPr="00F9149A">
        <w:rPr>
          <w:b/>
          <w:sz w:val="28"/>
          <w:szCs w:val="28"/>
        </w:rPr>
        <w:t xml:space="preserve">1.4. </w:t>
      </w:r>
      <w:r w:rsidR="006E40FC" w:rsidRPr="00F9149A">
        <w:rPr>
          <w:b/>
          <w:i/>
          <w:sz w:val="28"/>
          <w:szCs w:val="28"/>
          <w:u w:val="single"/>
        </w:rPr>
        <w:t>Образовательная область</w:t>
      </w:r>
    </w:p>
    <w:p w:rsidR="006E40FC" w:rsidRPr="00F9149A" w:rsidRDefault="006E40FC" w:rsidP="00EE2B50">
      <w:pPr>
        <w:pStyle w:val="ac"/>
        <w:jc w:val="center"/>
        <w:rPr>
          <w:b/>
          <w:i/>
          <w:sz w:val="28"/>
          <w:szCs w:val="28"/>
          <w:u w:val="single"/>
        </w:rPr>
      </w:pPr>
      <w:r w:rsidRPr="00F9149A">
        <w:rPr>
          <w:b/>
          <w:i/>
          <w:sz w:val="28"/>
          <w:szCs w:val="28"/>
          <w:u w:val="single"/>
        </w:rPr>
        <w:t>«Художественно-эстетическое развитие».</w:t>
      </w:r>
    </w:p>
    <w:p w:rsidR="00EE2B50" w:rsidRPr="00F9149A" w:rsidRDefault="00EE2B50" w:rsidP="006E40FC">
      <w:pPr>
        <w:pStyle w:val="a4"/>
        <w:ind w:right="282"/>
        <w:jc w:val="both"/>
        <w:rPr>
          <w:b/>
          <w:i/>
          <w:color w:val="000000"/>
        </w:rPr>
      </w:pPr>
    </w:p>
    <w:p w:rsidR="006E40FC" w:rsidRPr="00F9149A" w:rsidRDefault="006E40FC" w:rsidP="006E40FC">
      <w:pPr>
        <w:pStyle w:val="a4"/>
        <w:ind w:right="282"/>
        <w:jc w:val="both"/>
        <w:rPr>
          <w:b/>
          <w:i/>
          <w:color w:val="000000"/>
        </w:rPr>
      </w:pPr>
      <w:r w:rsidRPr="00F9149A">
        <w:rPr>
          <w:b/>
          <w:i/>
          <w:color w:val="000000"/>
        </w:rPr>
        <w:t>а)</w:t>
      </w:r>
      <w:r w:rsidRPr="00F9149A">
        <w:rPr>
          <w:b/>
          <w:i/>
          <w:color w:val="000000"/>
          <w:u w:val="single"/>
        </w:rPr>
        <w:t xml:space="preserve"> Обязательная часть</w:t>
      </w:r>
      <w:r w:rsidRPr="00F9149A">
        <w:rPr>
          <w:b/>
          <w:i/>
          <w:color w:val="000000"/>
        </w:rPr>
        <w:t>.</w:t>
      </w:r>
    </w:p>
    <w:p w:rsidR="006E40FC" w:rsidRDefault="006E40FC" w:rsidP="00F9149A">
      <w:pPr>
        <w:pStyle w:val="a4"/>
        <w:ind w:right="282"/>
        <w:jc w:val="center"/>
        <w:rPr>
          <w:b/>
          <w:color w:val="000000"/>
        </w:rPr>
      </w:pPr>
      <w:r w:rsidRPr="00EE2B50">
        <w:rPr>
          <w:b/>
          <w:color w:val="000000"/>
          <w:u w:val="single"/>
        </w:rPr>
        <w:t>2-3 года</w:t>
      </w:r>
      <w:r>
        <w:rPr>
          <w:b/>
          <w:color w:val="000000"/>
        </w:rPr>
        <w:t>.</w:t>
      </w:r>
    </w:p>
    <w:p w:rsidR="006E40FC" w:rsidRDefault="006E40FC" w:rsidP="006E40FC">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деятельности:</w:t>
      </w:r>
    </w:p>
    <w:p w:rsidR="006E40FC" w:rsidRPr="00D62D6E" w:rsidRDefault="006E40FC" w:rsidP="00BD44D1">
      <w:pPr>
        <w:pStyle w:val="a4"/>
        <w:numPr>
          <w:ilvl w:val="0"/>
          <w:numId w:val="62"/>
        </w:numPr>
        <w:ind w:right="282"/>
        <w:jc w:val="both"/>
        <w:rPr>
          <w:b/>
          <w:color w:val="000000"/>
        </w:rPr>
      </w:pPr>
      <w:r>
        <w:rPr>
          <w:color w:val="000000"/>
        </w:rPr>
        <w:t>Способствовать становлению целенаправленности деятельности</w:t>
      </w:r>
      <w:r w:rsidR="00D62D6E">
        <w:rPr>
          <w:color w:val="000000"/>
        </w:rPr>
        <w:t xml:space="preserve"> ребенка: </w:t>
      </w:r>
      <w:r>
        <w:rPr>
          <w:color w:val="000000"/>
        </w:rPr>
        <w:t>в продуктивных видах</w:t>
      </w:r>
      <w:r w:rsidR="00D62D6E">
        <w:rPr>
          <w:color w:val="000000"/>
        </w:rPr>
        <w:t xml:space="preserve"> (рисовании, лепке, конструировании) помогать ребенку формулировать и реализовывать свою собственную цель, соответствующую его личным интересам и отражающую его эмоциональные впечатления;</w:t>
      </w:r>
    </w:p>
    <w:p w:rsidR="00D62D6E" w:rsidRPr="00D62D6E" w:rsidRDefault="00D62D6E" w:rsidP="00BD44D1">
      <w:pPr>
        <w:pStyle w:val="a4"/>
        <w:numPr>
          <w:ilvl w:val="0"/>
          <w:numId w:val="62"/>
        </w:numPr>
        <w:ind w:right="282"/>
        <w:jc w:val="both"/>
        <w:rPr>
          <w:b/>
          <w:color w:val="000000"/>
        </w:rPr>
      </w:pPr>
      <w:r>
        <w:rPr>
          <w:color w:val="000000"/>
        </w:rPr>
        <w:t>Знакомить с разнообразными изобразительными и конструктивными материалами, создавать условия для их самостоятельного исследования (краски, мелки, фломастеры, пластилин, бумага различной фактуры, кисти, штампы и т.д.);</w:t>
      </w:r>
    </w:p>
    <w:p w:rsidR="00D62D6E" w:rsidRPr="00D62D6E" w:rsidRDefault="00D62D6E" w:rsidP="00BD44D1">
      <w:pPr>
        <w:pStyle w:val="a4"/>
        <w:numPr>
          <w:ilvl w:val="0"/>
          <w:numId w:val="62"/>
        </w:numPr>
        <w:ind w:right="282"/>
        <w:jc w:val="both"/>
        <w:rPr>
          <w:b/>
          <w:color w:val="000000"/>
        </w:rPr>
      </w:pPr>
      <w:r>
        <w:rPr>
          <w:color w:val="000000"/>
        </w:rPr>
        <w:t>Дать представление о разных способах звукоизвлечения:</w:t>
      </w:r>
    </w:p>
    <w:p w:rsidR="00D62D6E" w:rsidRDefault="00D62D6E" w:rsidP="00D62D6E">
      <w:pPr>
        <w:pStyle w:val="a4"/>
        <w:ind w:left="720" w:right="282"/>
        <w:jc w:val="both"/>
        <w:rPr>
          <w:color w:val="000000"/>
        </w:rPr>
      </w:pPr>
      <w:r>
        <w:rPr>
          <w:color w:val="000000"/>
        </w:rPr>
        <w:t>- знакомить с озвученными игрушками и простейшими шумовыми музыкальными инструментами;</w:t>
      </w:r>
    </w:p>
    <w:p w:rsidR="006E40FC" w:rsidRDefault="00D62D6E" w:rsidP="00D62D6E">
      <w:pPr>
        <w:pStyle w:val="a4"/>
        <w:ind w:left="720" w:right="282"/>
        <w:jc w:val="both"/>
        <w:rPr>
          <w:color w:val="000000"/>
        </w:rPr>
      </w:pPr>
      <w:r>
        <w:rPr>
          <w:color w:val="000000"/>
        </w:rPr>
        <w:t>- предоставлять возможность действовать с этими игрушками и инструментами (нажимать на клавиши, дергать струны, дуть в свистки, ударять по барабану ладошкой или специальной палочкой), извлекать различные звуки, получать представление о способах получения разных звуковых эффектов;</w:t>
      </w:r>
    </w:p>
    <w:p w:rsidR="00D62D6E" w:rsidRDefault="00D62D6E" w:rsidP="00D62D6E">
      <w:pPr>
        <w:pStyle w:val="a4"/>
        <w:ind w:left="720" w:right="282"/>
        <w:jc w:val="both"/>
        <w:rPr>
          <w:color w:val="000000"/>
        </w:rPr>
      </w:pPr>
      <w:r>
        <w:rPr>
          <w:color w:val="000000"/>
        </w:rPr>
        <w:t>- изготавливать вместе с детьми звучащие игрушки – «шумелки» и «гремелки» из подручных средств.</w:t>
      </w:r>
    </w:p>
    <w:p w:rsidR="00D62D6E" w:rsidRPr="00D62D6E" w:rsidRDefault="00D62D6E" w:rsidP="00BD44D1">
      <w:pPr>
        <w:pStyle w:val="a4"/>
        <w:numPr>
          <w:ilvl w:val="0"/>
          <w:numId w:val="63"/>
        </w:numPr>
        <w:ind w:right="282"/>
        <w:jc w:val="both"/>
        <w:rPr>
          <w:b/>
          <w:color w:val="000000"/>
        </w:rPr>
      </w:pPr>
      <w:r>
        <w:rPr>
          <w:color w:val="000000"/>
        </w:rPr>
        <w:t>Учить детей петь простейшие детские песни;</w:t>
      </w:r>
    </w:p>
    <w:p w:rsidR="00D62D6E" w:rsidRDefault="00D62D6E" w:rsidP="00BD44D1">
      <w:pPr>
        <w:pStyle w:val="a4"/>
        <w:numPr>
          <w:ilvl w:val="0"/>
          <w:numId w:val="63"/>
        </w:numPr>
        <w:ind w:right="282"/>
        <w:jc w:val="both"/>
        <w:rPr>
          <w:color w:val="000000"/>
        </w:rPr>
      </w:pPr>
      <w:r w:rsidRPr="00D62D6E">
        <w:rPr>
          <w:color w:val="000000"/>
        </w:rPr>
        <w:t>Создавать условия для выразительного свободного движения детей под разную по характеру музыку</w:t>
      </w:r>
      <w:r>
        <w:rPr>
          <w:color w:val="000000"/>
        </w:rPr>
        <w:t>.</w:t>
      </w:r>
    </w:p>
    <w:p w:rsidR="00D62D6E" w:rsidRDefault="00D62D6E" w:rsidP="00D62D6E">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D62D6E" w:rsidRPr="00D62D6E" w:rsidRDefault="00D62D6E" w:rsidP="00D62D6E">
      <w:pPr>
        <w:pStyle w:val="a4"/>
        <w:ind w:left="720" w:right="282"/>
        <w:jc w:val="both"/>
        <w:rPr>
          <w:color w:val="000000"/>
        </w:rPr>
      </w:pPr>
    </w:p>
    <w:p w:rsidR="006E40FC" w:rsidRDefault="00D62D6E" w:rsidP="00BD44D1">
      <w:pPr>
        <w:pStyle w:val="a4"/>
        <w:numPr>
          <w:ilvl w:val="0"/>
          <w:numId w:val="64"/>
        </w:numPr>
        <w:ind w:right="282"/>
        <w:jc w:val="both"/>
        <w:rPr>
          <w:color w:val="000000"/>
        </w:rPr>
      </w:pPr>
      <w:r w:rsidRPr="00D62D6E">
        <w:rPr>
          <w:color w:val="000000"/>
        </w:rPr>
        <w:t>Знакомить детей с лучшими образцами книжной графики</w:t>
      </w:r>
      <w:r>
        <w:rPr>
          <w:color w:val="000000"/>
        </w:rPr>
        <w:t>, работами художников-иллюстраторов;</w:t>
      </w:r>
    </w:p>
    <w:p w:rsidR="00D62D6E" w:rsidRDefault="00D62D6E" w:rsidP="00BD44D1">
      <w:pPr>
        <w:pStyle w:val="a4"/>
        <w:numPr>
          <w:ilvl w:val="0"/>
          <w:numId w:val="64"/>
        </w:numPr>
        <w:ind w:right="282"/>
        <w:jc w:val="both"/>
        <w:rPr>
          <w:color w:val="000000"/>
        </w:rPr>
      </w:pPr>
      <w:r>
        <w:rPr>
          <w:color w:val="000000"/>
        </w:rPr>
        <w:t>Вводить детей в мир детской художественной литературы:</w:t>
      </w:r>
    </w:p>
    <w:p w:rsidR="00D62D6E" w:rsidRDefault="00D62D6E" w:rsidP="00D62D6E">
      <w:pPr>
        <w:pStyle w:val="a4"/>
        <w:ind w:left="720" w:right="282"/>
        <w:jc w:val="both"/>
        <w:rPr>
          <w:color w:val="000000"/>
        </w:rPr>
      </w:pPr>
      <w:r>
        <w:rPr>
          <w:color w:val="000000"/>
        </w:rPr>
        <w:t>- рассказывать народные и авторские сказки;</w:t>
      </w:r>
    </w:p>
    <w:p w:rsidR="00D62D6E" w:rsidRDefault="00D62D6E" w:rsidP="00D62D6E">
      <w:pPr>
        <w:pStyle w:val="a4"/>
        <w:ind w:left="720" w:right="282"/>
        <w:jc w:val="both"/>
        <w:rPr>
          <w:color w:val="000000"/>
        </w:rPr>
      </w:pPr>
      <w:r>
        <w:rPr>
          <w:color w:val="000000"/>
        </w:rPr>
        <w:t>- использовать в повседневной жизни песенки, потешки, небольшие авторские стихи;</w:t>
      </w:r>
    </w:p>
    <w:p w:rsidR="00D62D6E" w:rsidRDefault="00D62D6E" w:rsidP="00D62D6E">
      <w:pPr>
        <w:pStyle w:val="a4"/>
        <w:ind w:left="720" w:right="282"/>
        <w:jc w:val="both"/>
        <w:rPr>
          <w:color w:val="000000"/>
        </w:rPr>
      </w:pPr>
      <w:r>
        <w:rPr>
          <w:color w:val="000000"/>
        </w:rPr>
        <w:lastRenderedPageBreak/>
        <w:t>- не отказывать детям в многократном повторении одного и того же хорошо знакомого произведения;</w:t>
      </w:r>
    </w:p>
    <w:p w:rsidR="00D62D6E" w:rsidRDefault="00D62D6E" w:rsidP="00D62D6E">
      <w:pPr>
        <w:pStyle w:val="a4"/>
        <w:ind w:left="720" w:right="282"/>
        <w:jc w:val="both"/>
        <w:rPr>
          <w:color w:val="000000"/>
        </w:rPr>
      </w:pPr>
      <w:r>
        <w:rPr>
          <w:color w:val="000000"/>
        </w:rPr>
        <w:t>- привлекать детей к посильному участию в рассказывании взрослого (жесты, мимика, звукоподражания, действия, отдельные слова  в соответствии с контекстом;</w:t>
      </w:r>
    </w:p>
    <w:p w:rsidR="00D62D6E" w:rsidRDefault="00D62D6E" w:rsidP="00BD44D1">
      <w:pPr>
        <w:pStyle w:val="a4"/>
        <w:numPr>
          <w:ilvl w:val="0"/>
          <w:numId w:val="65"/>
        </w:numPr>
        <w:ind w:right="282"/>
        <w:jc w:val="both"/>
        <w:rPr>
          <w:color w:val="000000"/>
        </w:rPr>
      </w:pPr>
      <w:r>
        <w:rPr>
          <w:color w:val="000000"/>
        </w:rPr>
        <w:t>Знакомить с произведениями декоративно-прикладного искусства;</w:t>
      </w:r>
    </w:p>
    <w:p w:rsidR="00D62D6E" w:rsidRDefault="00D62D6E" w:rsidP="00BD44D1">
      <w:pPr>
        <w:pStyle w:val="a4"/>
        <w:numPr>
          <w:ilvl w:val="0"/>
          <w:numId w:val="65"/>
        </w:numPr>
        <w:ind w:right="282"/>
        <w:jc w:val="both"/>
        <w:rPr>
          <w:color w:val="000000"/>
        </w:rPr>
      </w:pPr>
      <w:r>
        <w:rPr>
          <w:color w:val="000000"/>
        </w:rPr>
        <w:t>Обогащать опыт</w:t>
      </w:r>
      <w:r w:rsidR="001E0FD8">
        <w:rPr>
          <w:color w:val="000000"/>
        </w:rPr>
        <w:t xml:space="preserve"> слухового</w:t>
      </w:r>
      <w:r>
        <w:rPr>
          <w:color w:val="000000"/>
        </w:rPr>
        <w:t xml:space="preserve"> восприятия музыки</w:t>
      </w:r>
      <w:r w:rsidR="001E0FD8">
        <w:rPr>
          <w:color w:val="000000"/>
        </w:rPr>
        <w:t>, звучания различных инструментов, звуков природы, голосов птиц и животных.</w:t>
      </w:r>
    </w:p>
    <w:p w:rsidR="001E0FD8" w:rsidRDefault="001E0FD8" w:rsidP="00BD44D1">
      <w:pPr>
        <w:pStyle w:val="a4"/>
        <w:numPr>
          <w:ilvl w:val="0"/>
          <w:numId w:val="65"/>
        </w:numPr>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1E0FD8" w:rsidRPr="00D62D6E" w:rsidRDefault="001E0FD8" w:rsidP="00BD44D1">
      <w:pPr>
        <w:pStyle w:val="a4"/>
        <w:numPr>
          <w:ilvl w:val="0"/>
          <w:numId w:val="65"/>
        </w:numPr>
        <w:ind w:right="282"/>
        <w:jc w:val="both"/>
        <w:rPr>
          <w:color w:val="000000"/>
        </w:rPr>
      </w:pPr>
      <w:r>
        <w:rPr>
          <w:color w:val="000000"/>
        </w:rPr>
        <w:t>Пробуждать эмоциональную отзывчивость к эстетической стороне окружающей действительности, создавая благоприятные условия для восприятия и созерцания, обращать внимание детей на красоту природы, живописи, предметов декоративно-прикладного искусства, книжных иллюстраций, музыки.</w:t>
      </w:r>
    </w:p>
    <w:p w:rsidR="006E40FC" w:rsidRDefault="006E40FC" w:rsidP="00F9149A">
      <w:pPr>
        <w:pStyle w:val="a4"/>
        <w:ind w:right="282"/>
        <w:jc w:val="center"/>
        <w:rPr>
          <w:b/>
          <w:color w:val="000000"/>
        </w:rPr>
      </w:pPr>
      <w:r w:rsidRPr="00EE2B50">
        <w:rPr>
          <w:b/>
          <w:color w:val="000000"/>
          <w:u w:val="single"/>
        </w:rPr>
        <w:t>3-4 года</w:t>
      </w:r>
      <w:r>
        <w:rPr>
          <w:b/>
          <w:color w:val="000000"/>
        </w:rPr>
        <w:t>.</w:t>
      </w:r>
    </w:p>
    <w:p w:rsidR="006E40FC" w:rsidRDefault="006E40FC" w:rsidP="006E40FC">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деятельности:</w:t>
      </w:r>
    </w:p>
    <w:p w:rsidR="006E40FC" w:rsidRDefault="001E0FD8" w:rsidP="00BD44D1">
      <w:pPr>
        <w:pStyle w:val="a4"/>
        <w:numPr>
          <w:ilvl w:val="0"/>
          <w:numId w:val="66"/>
        </w:numPr>
        <w:ind w:right="282"/>
        <w:jc w:val="both"/>
        <w:rPr>
          <w:color w:val="000000"/>
        </w:rPr>
      </w:pPr>
      <w:r w:rsidRPr="001E0FD8">
        <w:rPr>
          <w:color w:val="000000"/>
        </w:rPr>
        <w:t>Знакомить с простейшими способами изобразительной деятельности</w:t>
      </w:r>
      <w:r>
        <w:rPr>
          <w:color w:val="000000"/>
        </w:rPr>
        <w:t xml:space="preserve"> в рисовании красками и кистью, мелками и карандашами; в лепке из глины, пластилина, иных пластичных материалов;</w:t>
      </w:r>
    </w:p>
    <w:p w:rsidR="001E0FD8" w:rsidRDefault="001E0FD8" w:rsidP="00BD44D1">
      <w:pPr>
        <w:pStyle w:val="a4"/>
        <w:numPr>
          <w:ilvl w:val="0"/>
          <w:numId w:val="66"/>
        </w:numPr>
        <w:ind w:right="282"/>
        <w:jc w:val="both"/>
        <w:rPr>
          <w:color w:val="000000"/>
        </w:rPr>
      </w:pPr>
      <w:r>
        <w:rPr>
          <w:color w:val="000000"/>
        </w:rPr>
        <w:t>Учить петь;</w:t>
      </w:r>
    </w:p>
    <w:p w:rsidR="001E0FD8" w:rsidRDefault="001E0FD8" w:rsidP="00BD44D1">
      <w:pPr>
        <w:pStyle w:val="a4"/>
        <w:numPr>
          <w:ilvl w:val="0"/>
          <w:numId w:val="66"/>
        </w:numPr>
        <w:ind w:right="282"/>
        <w:jc w:val="both"/>
        <w:rPr>
          <w:color w:val="000000"/>
        </w:rPr>
      </w:pPr>
      <w:r>
        <w:rPr>
          <w:color w:val="000000"/>
        </w:rPr>
        <w:t>Проводить игры и упражнения, направленные на сенсорное развитие в области восприятия звука;</w:t>
      </w:r>
    </w:p>
    <w:p w:rsidR="001E0FD8" w:rsidRDefault="001E0FD8" w:rsidP="00BD44D1">
      <w:pPr>
        <w:pStyle w:val="a4"/>
        <w:numPr>
          <w:ilvl w:val="0"/>
          <w:numId w:val="66"/>
        </w:numPr>
        <w:ind w:right="282"/>
        <w:jc w:val="both"/>
        <w:rPr>
          <w:color w:val="000000"/>
        </w:rPr>
      </w:pPr>
      <w:r>
        <w:rPr>
          <w:color w:val="000000"/>
        </w:rPr>
        <w:t>Создавать условия для шумового ритмического музицирования;</w:t>
      </w:r>
    </w:p>
    <w:p w:rsidR="001E0FD8" w:rsidRDefault="001E0FD8" w:rsidP="00BD44D1">
      <w:pPr>
        <w:pStyle w:val="a4"/>
        <w:numPr>
          <w:ilvl w:val="0"/>
          <w:numId w:val="66"/>
        </w:numPr>
        <w:ind w:right="282"/>
        <w:jc w:val="both"/>
        <w:rPr>
          <w:color w:val="000000"/>
        </w:rPr>
      </w:pPr>
      <w:r>
        <w:rPr>
          <w:color w:val="000000"/>
        </w:rPr>
        <w:t>Содействовать становлению целеполагания в продуктивной деятельности;</w:t>
      </w:r>
    </w:p>
    <w:p w:rsidR="001E0FD8" w:rsidRDefault="001E0FD8" w:rsidP="00BD44D1">
      <w:pPr>
        <w:pStyle w:val="a4"/>
        <w:numPr>
          <w:ilvl w:val="0"/>
          <w:numId w:val="66"/>
        </w:numPr>
        <w:ind w:right="282"/>
        <w:jc w:val="both"/>
        <w:rPr>
          <w:color w:val="000000"/>
        </w:rPr>
      </w:pPr>
      <w:r>
        <w:rPr>
          <w:color w:val="000000"/>
        </w:rPr>
        <w:t>Развивать звуковысотный слух и чувство ритма;</w:t>
      </w:r>
    </w:p>
    <w:p w:rsidR="001E0FD8" w:rsidRPr="001E0FD8" w:rsidRDefault="001E0FD8" w:rsidP="00BD44D1">
      <w:pPr>
        <w:pStyle w:val="a4"/>
        <w:numPr>
          <w:ilvl w:val="0"/>
          <w:numId w:val="66"/>
        </w:numPr>
        <w:ind w:right="282"/>
        <w:jc w:val="both"/>
        <w:rPr>
          <w:color w:val="000000"/>
        </w:rPr>
      </w:pPr>
      <w:r>
        <w:rPr>
          <w:color w:val="000000"/>
        </w:rPr>
        <w:t>Поощрять детей свободно выразительно двигаться под музыку.</w:t>
      </w:r>
    </w:p>
    <w:p w:rsidR="00D62D6E" w:rsidRDefault="00D62D6E" w:rsidP="00D62D6E">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6E40FC" w:rsidRDefault="00765527" w:rsidP="00BD44D1">
      <w:pPr>
        <w:pStyle w:val="a4"/>
        <w:numPr>
          <w:ilvl w:val="0"/>
          <w:numId w:val="67"/>
        </w:numPr>
        <w:ind w:right="282"/>
        <w:jc w:val="both"/>
        <w:rPr>
          <w:color w:val="000000"/>
        </w:rPr>
      </w:pPr>
      <w:r w:rsidRPr="00765527">
        <w:rPr>
          <w:color w:val="000000"/>
        </w:rPr>
        <w:t>Р</w:t>
      </w:r>
      <w:r>
        <w:rPr>
          <w:color w:val="000000"/>
        </w:rPr>
        <w:t>ас</w:t>
      </w:r>
      <w:r w:rsidRPr="00765527">
        <w:rPr>
          <w:color w:val="000000"/>
        </w:rPr>
        <w:t>сказывать народные сказки о животных</w:t>
      </w:r>
      <w:r>
        <w:rPr>
          <w:color w:val="000000"/>
        </w:rPr>
        <w:t>;</w:t>
      </w:r>
    </w:p>
    <w:p w:rsidR="00765527" w:rsidRDefault="00765527" w:rsidP="00BD44D1">
      <w:pPr>
        <w:pStyle w:val="a4"/>
        <w:numPr>
          <w:ilvl w:val="0"/>
          <w:numId w:val="67"/>
        </w:numPr>
        <w:ind w:right="282"/>
        <w:jc w:val="both"/>
        <w:rPr>
          <w:color w:val="000000"/>
        </w:rPr>
      </w:pPr>
      <w:r>
        <w:rPr>
          <w:color w:val="000000"/>
        </w:rPr>
        <w:t>Знакомить с произведениями живописи, декоративно-прикладного искусства, музыки;</w:t>
      </w:r>
    </w:p>
    <w:p w:rsidR="00765527" w:rsidRPr="00765527" w:rsidRDefault="00765527" w:rsidP="00BD44D1">
      <w:pPr>
        <w:pStyle w:val="a4"/>
        <w:numPr>
          <w:ilvl w:val="0"/>
          <w:numId w:val="67"/>
        </w:numPr>
        <w:ind w:right="282"/>
        <w:jc w:val="both"/>
        <w:rPr>
          <w:color w:val="000000"/>
        </w:rPr>
      </w:pPr>
      <w:r>
        <w:rPr>
          <w:color w:val="000000"/>
        </w:rPr>
        <w:t>Знакомить с образом животных в скульптуре малых форм, живописи, книжной графике; в музыке;</w:t>
      </w:r>
    </w:p>
    <w:p w:rsidR="006E40FC" w:rsidRDefault="005F3DD7" w:rsidP="00BD44D1">
      <w:pPr>
        <w:pStyle w:val="a4"/>
        <w:numPr>
          <w:ilvl w:val="0"/>
          <w:numId w:val="67"/>
        </w:numPr>
        <w:ind w:right="282"/>
        <w:jc w:val="both"/>
        <w:rPr>
          <w:color w:val="000000"/>
        </w:rPr>
      </w:pPr>
      <w:r w:rsidRPr="005F3DD7">
        <w:rPr>
          <w:color w:val="000000"/>
        </w:rPr>
        <w:lastRenderedPageBreak/>
        <w:t>Знакомить со звучанием и внешним видом</w:t>
      </w:r>
      <w:r>
        <w:rPr>
          <w:color w:val="000000"/>
        </w:rPr>
        <w:t xml:space="preserve"> различных музыкальных инструментов;</w:t>
      </w:r>
    </w:p>
    <w:p w:rsidR="005F3DD7" w:rsidRDefault="005F3DD7" w:rsidP="00BD44D1">
      <w:pPr>
        <w:pStyle w:val="a4"/>
        <w:numPr>
          <w:ilvl w:val="0"/>
          <w:numId w:val="67"/>
        </w:numPr>
        <w:ind w:right="282"/>
        <w:jc w:val="both"/>
        <w:rPr>
          <w:color w:val="000000"/>
        </w:rPr>
      </w:pPr>
      <w:r>
        <w:rPr>
          <w:color w:val="000000"/>
        </w:rPr>
        <w:t>Создавать условия для восприятия музыки как средства передачи чувств и настроения;</w:t>
      </w:r>
    </w:p>
    <w:p w:rsidR="005F3DD7" w:rsidRPr="005F3DD7" w:rsidRDefault="005F3DD7" w:rsidP="00BD44D1">
      <w:pPr>
        <w:pStyle w:val="a4"/>
        <w:numPr>
          <w:ilvl w:val="0"/>
          <w:numId w:val="67"/>
        </w:numPr>
        <w:ind w:right="282"/>
        <w:jc w:val="both"/>
        <w:rPr>
          <w:color w:val="000000"/>
        </w:rPr>
      </w:pPr>
      <w:r>
        <w:rPr>
          <w:color w:val="000000"/>
        </w:rPr>
        <w:t>Использовать музыку как средство регуляции настроения детей, создания благоприятного эмоционального фона.</w:t>
      </w:r>
    </w:p>
    <w:p w:rsidR="001E0FD8" w:rsidRDefault="001E0FD8" w:rsidP="001E0FD8">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6E40FC" w:rsidRDefault="005F3DD7" w:rsidP="00BD44D1">
      <w:pPr>
        <w:pStyle w:val="a4"/>
        <w:numPr>
          <w:ilvl w:val="0"/>
          <w:numId w:val="68"/>
        </w:numPr>
        <w:ind w:right="282"/>
        <w:jc w:val="both"/>
        <w:rPr>
          <w:color w:val="000000"/>
        </w:rPr>
      </w:pPr>
      <w:r w:rsidRPr="005F3DD7">
        <w:rPr>
          <w:color w:val="000000"/>
        </w:rPr>
        <w:t>Побуждать детей формировать и</w:t>
      </w:r>
      <w:r>
        <w:rPr>
          <w:color w:val="000000"/>
        </w:rPr>
        <w:t xml:space="preserve"> выражать собственные эстетические вкусы и предпочтения;</w:t>
      </w:r>
    </w:p>
    <w:p w:rsidR="005F3DD7" w:rsidRDefault="005F3DD7" w:rsidP="00BD44D1">
      <w:pPr>
        <w:pStyle w:val="a4"/>
        <w:numPr>
          <w:ilvl w:val="0"/>
          <w:numId w:val="68"/>
        </w:numPr>
        <w:ind w:right="282"/>
        <w:jc w:val="both"/>
        <w:rPr>
          <w:color w:val="000000"/>
        </w:rPr>
      </w:pPr>
      <w:r>
        <w:rPr>
          <w:color w:val="000000"/>
        </w:rPr>
        <w:t>Пробуждать эмоциональную отзывчивость к эстетической стороне окружающей действительности:</w:t>
      </w:r>
    </w:p>
    <w:p w:rsidR="005F3DD7" w:rsidRDefault="005F3DD7" w:rsidP="005F3DD7">
      <w:pPr>
        <w:pStyle w:val="a4"/>
        <w:ind w:left="720" w:right="282"/>
        <w:jc w:val="both"/>
        <w:rPr>
          <w:color w:val="000000"/>
        </w:rPr>
      </w:pPr>
      <w:r>
        <w:rPr>
          <w:color w:val="000000"/>
        </w:rPr>
        <w:t>- обращать внимание детей на красоту природы и создавать благоприятные условия для ее созерцания;</w:t>
      </w:r>
    </w:p>
    <w:p w:rsidR="005F3DD7" w:rsidRPr="005F3DD7" w:rsidRDefault="005F3DD7" w:rsidP="005F3DD7">
      <w:pPr>
        <w:pStyle w:val="a4"/>
        <w:ind w:left="720" w:right="282"/>
        <w:jc w:val="both"/>
        <w:rPr>
          <w:color w:val="000000"/>
        </w:rPr>
      </w:pPr>
      <w:r>
        <w:rPr>
          <w:color w:val="000000"/>
        </w:rPr>
        <w:t>- создавать условия для сосредоточенного любования отдельными эстетическими предметами, объектами, музыкальными явлениями.</w:t>
      </w:r>
    </w:p>
    <w:p w:rsidR="006E40FC" w:rsidRDefault="006E40FC" w:rsidP="00F9149A">
      <w:pPr>
        <w:pStyle w:val="a4"/>
        <w:ind w:right="282"/>
        <w:jc w:val="center"/>
        <w:rPr>
          <w:b/>
          <w:color w:val="000000"/>
        </w:rPr>
      </w:pPr>
      <w:r w:rsidRPr="00EE2B50">
        <w:rPr>
          <w:b/>
          <w:color w:val="000000"/>
          <w:u w:val="single"/>
        </w:rPr>
        <w:t>4-5 лет</w:t>
      </w:r>
      <w:r>
        <w:rPr>
          <w:b/>
          <w:color w:val="000000"/>
        </w:rPr>
        <w:t>.</w:t>
      </w:r>
    </w:p>
    <w:p w:rsidR="006E40FC" w:rsidRDefault="006E40FC" w:rsidP="006E40FC">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деятельности:</w:t>
      </w:r>
    </w:p>
    <w:p w:rsidR="00F51A7C" w:rsidRDefault="00F51A7C" w:rsidP="00BD44D1">
      <w:pPr>
        <w:pStyle w:val="a4"/>
        <w:numPr>
          <w:ilvl w:val="0"/>
          <w:numId w:val="69"/>
        </w:numPr>
        <w:ind w:right="282"/>
        <w:jc w:val="both"/>
        <w:rPr>
          <w:color w:val="000000"/>
        </w:rPr>
      </w:pPr>
      <w:r w:rsidRPr="00F51A7C">
        <w:rPr>
          <w:color w:val="000000"/>
        </w:rPr>
        <w:t xml:space="preserve">Помогать ребенку </w:t>
      </w:r>
      <w:r>
        <w:rPr>
          <w:color w:val="000000"/>
        </w:rPr>
        <w:t xml:space="preserve">овладевать различными </w:t>
      </w:r>
      <w:r w:rsidRPr="00F51A7C">
        <w:rPr>
          <w:color w:val="000000"/>
        </w:rPr>
        <w:t>способами</w:t>
      </w:r>
      <w:r>
        <w:rPr>
          <w:color w:val="000000"/>
        </w:rPr>
        <w:t xml:space="preserve"> достижения собственных целей;</w:t>
      </w:r>
    </w:p>
    <w:p w:rsidR="00F51A7C" w:rsidRDefault="00F51A7C" w:rsidP="00BD44D1">
      <w:pPr>
        <w:pStyle w:val="a4"/>
        <w:numPr>
          <w:ilvl w:val="0"/>
          <w:numId w:val="69"/>
        </w:numPr>
        <w:ind w:right="282"/>
        <w:jc w:val="both"/>
        <w:rPr>
          <w:color w:val="000000"/>
        </w:rPr>
      </w:pPr>
      <w:r>
        <w:rPr>
          <w:color w:val="000000"/>
        </w:rPr>
        <w:t>Формировать обобщенные способы практической деятельности, позволяющие получить результат, который может быть вариативно осмыслен каждым ребенком:</w:t>
      </w:r>
    </w:p>
    <w:p w:rsidR="00F51A7C" w:rsidRDefault="00F51A7C" w:rsidP="00F51A7C">
      <w:pPr>
        <w:pStyle w:val="a4"/>
        <w:ind w:left="720" w:right="282"/>
        <w:jc w:val="both"/>
        <w:rPr>
          <w:color w:val="000000"/>
        </w:rPr>
      </w:pPr>
      <w:r>
        <w:rPr>
          <w:color w:val="000000"/>
        </w:rPr>
        <w:t>- знакомить со способами создания разнообразных изображений на основе одной формы;</w:t>
      </w:r>
    </w:p>
    <w:p w:rsidR="00F51A7C" w:rsidRDefault="00F51A7C" w:rsidP="00F51A7C">
      <w:pPr>
        <w:pStyle w:val="a4"/>
        <w:ind w:left="720" w:right="282"/>
        <w:jc w:val="both"/>
        <w:rPr>
          <w:color w:val="000000"/>
        </w:rPr>
      </w:pPr>
      <w:r>
        <w:rPr>
          <w:color w:val="000000"/>
        </w:rPr>
        <w:t>- показывать способы создания обобщенного продукта, который ребенок может затем по желанию «превращать» в реальные предметы (овал можно превратить в овощи, части тела животных и т.п.);</w:t>
      </w:r>
    </w:p>
    <w:p w:rsidR="00F51A7C" w:rsidRDefault="00F51A7C" w:rsidP="00BD44D1">
      <w:pPr>
        <w:pStyle w:val="a4"/>
        <w:numPr>
          <w:ilvl w:val="0"/>
          <w:numId w:val="70"/>
        </w:numPr>
        <w:ind w:right="282"/>
        <w:jc w:val="both"/>
        <w:rPr>
          <w:color w:val="000000"/>
        </w:rPr>
      </w:pPr>
      <w:r>
        <w:rPr>
          <w:color w:val="000000"/>
        </w:rPr>
        <w:t>Формировать способы, позволяющие получать эстетически удовлетворяющий</w:t>
      </w:r>
      <w:r w:rsidR="00981C66">
        <w:rPr>
          <w:color w:val="000000"/>
        </w:rPr>
        <w:t xml:space="preserve"> ребенка результат путем показа разных способов и техник украшения изделий с использованием различных средств выразительности;</w:t>
      </w:r>
    </w:p>
    <w:p w:rsidR="00981C66" w:rsidRDefault="00981C66" w:rsidP="00BD44D1">
      <w:pPr>
        <w:pStyle w:val="a4"/>
        <w:numPr>
          <w:ilvl w:val="0"/>
          <w:numId w:val="70"/>
        </w:numPr>
        <w:ind w:right="282"/>
        <w:jc w:val="both"/>
        <w:rPr>
          <w:color w:val="000000"/>
        </w:rPr>
      </w:pPr>
      <w:r>
        <w:rPr>
          <w:color w:val="000000"/>
        </w:rPr>
        <w:t>Создавать условия для разнообразной самостоятельной творческой деятельности детей в течение дня. Поддерживать замыслы детей и помогать найти способы их реализации;</w:t>
      </w:r>
    </w:p>
    <w:p w:rsidR="006E40FC" w:rsidRPr="00981C66" w:rsidRDefault="00981C66" w:rsidP="00BD44D1">
      <w:pPr>
        <w:pStyle w:val="a4"/>
        <w:numPr>
          <w:ilvl w:val="0"/>
          <w:numId w:val="70"/>
        </w:numPr>
        <w:ind w:right="282"/>
        <w:jc w:val="both"/>
        <w:rPr>
          <w:b/>
          <w:color w:val="000000"/>
        </w:rPr>
      </w:pPr>
      <w:r w:rsidRPr="00981C66">
        <w:rPr>
          <w:color w:val="000000"/>
        </w:rPr>
        <w:lastRenderedPageBreak/>
        <w:t>Стимулировать стремление улучшать работу, возвращаясь к ней спустя какое - то время</w:t>
      </w:r>
    </w:p>
    <w:p w:rsidR="006E40FC" w:rsidRDefault="006E40FC" w:rsidP="006E40FC">
      <w:pPr>
        <w:pStyle w:val="a4"/>
        <w:ind w:right="282"/>
        <w:jc w:val="both"/>
        <w:rPr>
          <w:b/>
          <w:color w:val="000000"/>
        </w:rPr>
      </w:pPr>
    </w:p>
    <w:p w:rsidR="00D62D6E" w:rsidRDefault="00D62D6E" w:rsidP="00D62D6E">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6E40FC" w:rsidRPr="00981C66" w:rsidRDefault="00981C66" w:rsidP="00BD44D1">
      <w:pPr>
        <w:pStyle w:val="a4"/>
        <w:numPr>
          <w:ilvl w:val="0"/>
          <w:numId w:val="71"/>
        </w:numPr>
        <w:ind w:right="282"/>
        <w:jc w:val="both"/>
        <w:rPr>
          <w:color w:val="000000"/>
        </w:rPr>
      </w:pPr>
      <w:r w:rsidRPr="00981C66">
        <w:rPr>
          <w:color w:val="000000"/>
        </w:rPr>
        <w:t xml:space="preserve">Читать </w:t>
      </w:r>
      <w:r>
        <w:rPr>
          <w:color w:val="000000"/>
        </w:rPr>
        <w:t xml:space="preserve">детям </w:t>
      </w:r>
      <w:r w:rsidRPr="00981C66">
        <w:rPr>
          <w:color w:val="000000"/>
        </w:rPr>
        <w:t>волшебные сказки;</w:t>
      </w:r>
    </w:p>
    <w:p w:rsidR="00981C66" w:rsidRDefault="00981C66" w:rsidP="00BD44D1">
      <w:pPr>
        <w:pStyle w:val="a4"/>
        <w:numPr>
          <w:ilvl w:val="0"/>
          <w:numId w:val="71"/>
        </w:numPr>
        <w:ind w:right="282"/>
        <w:jc w:val="both"/>
        <w:rPr>
          <w:color w:val="000000"/>
        </w:rPr>
      </w:pPr>
      <w:r w:rsidRPr="00981C66">
        <w:rPr>
          <w:color w:val="000000"/>
        </w:rPr>
        <w:t>Знакомить с сокровищницей отечественного кино для детей</w:t>
      </w:r>
      <w:r>
        <w:rPr>
          <w:color w:val="000000"/>
        </w:rPr>
        <w:t xml:space="preserve"> (фильмы-сказки);</w:t>
      </w:r>
    </w:p>
    <w:p w:rsidR="00981C66" w:rsidRDefault="00981C66" w:rsidP="00BD44D1">
      <w:pPr>
        <w:pStyle w:val="a4"/>
        <w:numPr>
          <w:ilvl w:val="0"/>
          <w:numId w:val="71"/>
        </w:numPr>
        <w:ind w:right="282"/>
        <w:jc w:val="both"/>
        <w:rPr>
          <w:color w:val="000000"/>
        </w:rPr>
      </w:pPr>
      <w:r>
        <w:rPr>
          <w:color w:val="000000"/>
        </w:rPr>
        <w:t>Знакомить с жанрами изобразительного искусства и музыки;</w:t>
      </w:r>
    </w:p>
    <w:p w:rsidR="00981C66" w:rsidRDefault="00981C66" w:rsidP="00BD44D1">
      <w:pPr>
        <w:pStyle w:val="a4"/>
        <w:numPr>
          <w:ilvl w:val="0"/>
          <w:numId w:val="71"/>
        </w:numPr>
        <w:ind w:right="282"/>
        <w:jc w:val="both"/>
        <w:rPr>
          <w:color w:val="000000"/>
        </w:rPr>
      </w:pPr>
      <w:r>
        <w:rPr>
          <w:color w:val="000000"/>
        </w:rPr>
        <w:t>Давать представление об отражении сказки в музыкальном произведении;</w:t>
      </w:r>
    </w:p>
    <w:p w:rsidR="00981C66" w:rsidRDefault="00981C66" w:rsidP="00BD44D1">
      <w:pPr>
        <w:pStyle w:val="a4"/>
        <w:numPr>
          <w:ilvl w:val="0"/>
          <w:numId w:val="71"/>
        </w:numPr>
        <w:ind w:right="282"/>
        <w:jc w:val="both"/>
        <w:rPr>
          <w:color w:val="000000"/>
        </w:rPr>
      </w:pPr>
      <w:r>
        <w:rPr>
          <w:color w:val="000000"/>
        </w:rPr>
        <w:t>Знакомить с образом ребенка в живописи и скульптуре, книжной графике;</w:t>
      </w:r>
    </w:p>
    <w:p w:rsidR="00981C66" w:rsidRPr="00981C66" w:rsidRDefault="00981C66" w:rsidP="00BD44D1">
      <w:pPr>
        <w:pStyle w:val="a4"/>
        <w:numPr>
          <w:ilvl w:val="0"/>
          <w:numId w:val="71"/>
        </w:numPr>
        <w:ind w:right="282"/>
        <w:jc w:val="both"/>
        <w:rPr>
          <w:color w:val="000000"/>
        </w:rPr>
      </w:pPr>
      <w:r>
        <w:rPr>
          <w:color w:val="000000"/>
        </w:rPr>
        <w:t>Знакомить с различными способами отражения сказочных персонажей в литературе, изобразительной деятельности, музыке, танце.</w:t>
      </w:r>
    </w:p>
    <w:p w:rsidR="001E0FD8" w:rsidRDefault="001E0FD8" w:rsidP="001E0FD8">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D62D6E" w:rsidRDefault="00981C66" w:rsidP="00BD44D1">
      <w:pPr>
        <w:pStyle w:val="a4"/>
        <w:numPr>
          <w:ilvl w:val="0"/>
          <w:numId w:val="72"/>
        </w:numPr>
        <w:ind w:right="282"/>
        <w:jc w:val="both"/>
        <w:rPr>
          <w:color w:val="000000"/>
        </w:rPr>
      </w:pPr>
      <w:r w:rsidRPr="00981C66">
        <w:rPr>
          <w:color w:val="000000"/>
        </w:rPr>
        <w:t xml:space="preserve">Создавать в группе условия для </w:t>
      </w:r>
      <w:r>
        <w:rPr>
          <w:color w:val="000000"/>
        </w:rPr>
        <w:t xml:space="preserve">спокойного и </w:t>
      </w:r>
      <w:r w:rsidRPr="00981C66">
        <w:rPr>
          <w:color w:val="000000"/>
        </w:rPr>
        <w:t>сосредоточенного</w:t>
      </w:r>
      <w:r>
        <w:rPr>
          <w:color w:val="000000"/>
        </w:rPr>
        <w:t xml:space="preserve"> индивидуального рассматривания книжных иллюстраций, альбомов репродукций произведений живописи, произведений декоративно-прикладного искусства, слушания музыки или звуков природы;</w:t>
      </w:r>
    </w:p>
    <w:p w:rsidR="00981C66" w:rsidRDefault="00981C66" w:rsidP="00BD44D1">
      <w:pPr>
        <w:pStyle w:val="a4"/>
        <w:numPr>
          <w:ilvl w:val="0"/>
          <w:numId w:val="72"/>
        </w:numPr>
        <w:ind w:right="282"/>
        <w:jc w:val="both"/>
        <w:rPr>
          <w:color w:val="000000"/>
        </w:rPr>
      </w:pPr>
      <w:r>
        <w:rPr>
          <w:color w:val="000000"/>
        </w:rPr>
        <w:t>Содействовать накоплению у детей эстетических впечатлений от созерцания природы. Показать детям красоту родного города (поселка, села) и его окрестностей (ландшафты, архитектурные ансамбли, сады, поля и т.д.);</w:t>
      </w:r>
    </w:p>
    <w:p w:rsidR="00981C66" w:rsidRDefault="00981C66" w:rsidP="00BD44D1">
      <w:pPr>
        <w:pStyle w:val="a4"/>
        <w:numPr>
          <w:ilvl w:val="0"/>
          <w:numId w:val="72"/>
        </w:numPr>
        <w:ind w:right="282"/>
        <w:jc w:val="both"/>
        <w:rPr>
          <w:color w:val="000000"/>
        </w:rPr>
      </w:pPr>
      <w:r>
        <w:rPr>
          <w:color w:val="000000"/>
        </w:rPr>
        <w:t>Создавать в группе и на участке д/с условия для выращивания цветов. Вместе с детьми ухаживать за ними и любоваться их красотой;</w:t>
      </w:r>
    </w:p>
    <w:p w:rsidR="00981C66" w:rsidRDefault="00981C66" w:rsidP="00BD44D1">
      <w:pPr>
        <w:pStyle w:val="a4"/>
        <w:numPr>
          <w:ilvl w:val="0"/>
          <w:numId w:val="72"/>
        </w:numPr>
        <w:ind w:right="282"/>
        <w:jc w:val="both"/>
        <w:rPr>
          <w:color w:val="000000"/>
        </w:rPr>
      </w:pPr>
      <w:r>
        <w:rPr>
          <w:color w:val="000000"/>
        </w:rPr>
        <w:t>Начинать привлекать детей к созданию композиций, бутоньерок, аранжировок из живых цветов и сухоцветов;</w:t>
      </w:r>
    </w:p>
    <w:p w:rsidR="00981C66" w:rsidRPr="00981C66" w:rsidRDefault="00981C66" w:rsidP="00BD44D1">
      <w:pPr>
        <w:pStyle w:val="a4"/>
        <w:numPr>
          <w:ilvl w:val="0"/>
          <w:numId w:val="72"/>
        </w:numPr>
        <w:ind w:right="282"/>
        <w:jc w:val="both"/>
        <w:rPr>
          <w:color w:val="000000"/>
        </w:rPr>
      </w:pPr>
      <w:r>
        <w:rPr>
          <w:color w:val="000000"/>
        </w:rPr>
        <w:t>Побуждать детей формировать и выражать собственную эстетическую оценку воспринимаемого, не навязывая им мнения взрослых.</w:t>
      </w:r>
    </w:p>
    <w:p w:rsidR="006E40FC" w:rsidRDefault="006E40FC" w:rsidP="006E40FC">
      <w:pPr>
        <w:pStyle w:val="a4"/>
        <w:ind w:right="282"/>
        <w:jc w:val="both"/>
        <w:rPr>
          <w:b/>
          <w:color w:val="000000"/>
        </w:rPr>
      </w:pPr>
    </w:p>
    <w:p w:rsidR="00EE2B50" w:rsidRDefault="00EE2B50" w:rsidP="006E40FC">
      <w:pPr>
        <w:pStyle w:val="a4"/>
        <w:ind w:right="282"/>
        <w:jc w:val="both"/>
        <w:rPr>
          <w:b/>
          <w:color w:val="000000"/>
        </w:rPr>
      </w:pPr>
    </w:p>
    <w:p w:rsidR="00EE2B50" w:rsidRDefault="00EE2B50" w:rsidP="006E40FC">
      <w:pPr>
        <w:pStyle w:val="a4"/>
        <w:ind w:right="282"/>
        <w:jc w:val="both"/>
        <w:rPr>
          <w:b/>
          <w:color w:val="000000"/>
        </w:rPr>
      </w:pPr>
    </w:p>
    <w:p w:rsidR="006E40FC" w:rsidRDefault="006E40FC" w:rsidP="00F9149A">
      <w:pPr>
        <w:pStyle w:val="a4"/>
        <w:ind w:right="282"/>
        <w:jc w:val="center"/>
        <w:rPr>
          <w:b/>
          <w:color w:val="000000"/>
        </w:rPr>
      </w:pPr>
      <w:r w:rsidRPr="00EE2B50">
        <w:rPr>
          <w:b/>
          <w:color w:val="000000"/>
          <w:u w:val="single"/>
        </w:rPr>
        <w:lastRenderedPageBreak/>
        <w:t>5-</w:t>
      </w:r>
      <w:r w:rsidR="00841F79" w:rsidRPr="00EE2B50">
        <w:rPr>
          <w:b/>
          <w:color w:val="000000"/>
          <w:u w:val="single"/>
        </w:rPr>
        <w:t xml:space="preserve">6, 6 - </w:t>
      </w:r>
      <w:r w:rsidRPr="00EE2B50">
        <w:rPr>
          <w:b/>
          <w:color w:val="000000"/>
          <w:u w:val="single"/>
        </w:rPr>
        <w:t>8 лет</w:t>
      </w:r>
      <w:r>
        <w:rPr>
          <w:b/>
          <w:color w:val="000000"/>
        </w:rPr>
        <w:t>.</w:t>
      </w:r>
    </w:p>
    <w:p w:rsidR="006E40FC" w:rsidRDefault="006E40FC" w:rsidP="006E40FC">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деятельности:</w:t>
      </w:r>
    </w:p>
    <w:p w:rsidR="006E40FC" w:rsidRDefault="00841F79" w:rsidP="00BD44D1">
      <w:pPr>
        <w:pStyle w:val="a4"/>
        <w:numPr>
          <w:ilvl w:val="0"/>
          <w:numId w:val="73"/>
        </w:numPr>
        <w:ind w:right="282"/>
        <w:jc w:val="both"/>
        <w:rPr>
          <w:color w:val="000000"/>
        </w:rPr>
      </w:pPr>
      <w:r w:rsidRPr="00841F79">
        <w:rPr>
          <w:color w:val="000000"/>
        </w:rPr>
        <w:t>Развивать способность к изобразительной деятельности</w:t>
      </w:r>
      <w:r>
        <w:rPr>
          <w:color w:val="000000"/>
        </w:rPr>
        <w:t xml:space="preserve"> (чувство цвета, формы, композиции):</w:t>
      </w:r>
    </w:p>
    <w:p w:rsidR="00841F79" w:rsidRDefault="00841F79" w:rsidP="00841F79">
      <w:pPr>
        <w:pStyle w:val="a4"/>
        <w:ind w:left="720" w:right="282"/>
        <w:jc w:val="both"/>
        <w:rPr>
          <w:color w:val="000000"/>
        </w:rPr>
      </w:pPr>
      <w:r>
        <w:rPr>
          <w:color w:val="000000"/>
        </w:rPr>
        <w:t>- знакомить детей с материалами и оборудованием для рисования, лепки, аппликации, конструирования и ручного труда и учить применять их на практике;</w:t>
      </w:r>
    </w:p>
    <w:p w:rsidR="00841F79" w:rsidRDefault="00841F79" w:rsidP="00841F79">
      <w:pPr>
        <w:pStyle w:val="a4"/>
        <w:ind w:left="720" w:right="282"/>
        <w:jc w:val="both"/>
        <w:rPr>
          <w:color w:val="000000"/>
        </w:rPr>
      </w:pPr>
      <w:r>
        <w:rPr>
          <w:color w:val="000000"/>
        </w:rPr>
        <w:t>- побуждать детей экспериментировать с цветом, придумывать и создавать композицию, осваивать различные художественные техники (оригами, папье-маше, разрывная аппликация); использовать разнообразные материалы для с</w:t>
      </w:r>
      <w:r w:rsidR="007D5DBF">
        <w:rPr>
          <w:color w:val="000000"/>
        </w:rPr>
        <w:t>оздания художественного образа;</w:t>
      </w:r>
    </w:p>
    <w:p w:rsidR="00841F79" w:rsidRDefault="00841F79" w:rsidP="00841F79">
      <w:pPr>
        <w:pStyle w:val="a4"/>
        <w:ind w:left="720" w:right="282"/>
        <w:jc w:val="both"/>
        <w:rPr>
          <w:color w:val="000000"/>
        </w:rPr>
      </w:pPr>
      <w:r>
        <w:rPr>
          <w:color w:val="000000"/>
        </w:rPr>
        <w:t>- поддерживать и направлять эмоционально-эстетическую, декоративную трактовку образов.</w:t>
      </w:r>
    </w:p>
    <w:p w:rsidR="00841F79" w:rsidRDefault="00841F79" w:rsidP="00BD44D1">
      <w:pPr>
        <w:pStyle w:val="a4"/>
        <w:numPr>
          <w:ilvl w:val="0"/>
          <w:numId w:val="73"/>
        </w:numPr>
        <w:ind w:right="282"/>
        <w:jc w:val="both"/>
        <w:rPr>
          <w:color w:val="000000"/>
        </w:rPr>
      </w:pPr>
      <w:r>
        <w:rPr>
          <w:color w:val="000000"/>
        </w:rPr>
        <w:t>Формировать умение создавать постройку, конструкцию, скульптуру, рисунок, прикладное изделие по образцу разной степени сложности;</w:t>
      </w:r>
    </w:p>
    <w:p w:rsidR="00841F79" w:rsidRDefault="00841F79" w:rsidP="00BD44D1">
      <w:pPr>
        <w:pStyle w:val="a4"/>
        <w:numPr>
          <w:ilvl w:val="0"/>
          <w:numId w:val="73"/>
        </w:numPr>
        <w:ind w:right="282"/>
        <w:jc w:val="both"/>
        <w:rPr>
          <w:color w:val="000000"/>
        </w:rPr>
      </w:pPr>
      <w:r>
        <w:rPr>
          <w:color w:val="000000"/>
        </w:rPr>
        <w:t>Формировать представление об алгоритме действий, учить действовать по алгоритму с опорой на схему</w:t>
      </w:r>
      <w:r w:rsidR="009A2728">
        <w:rPr>
          <w:color w:val="000000"/>
        </w:rPr>
        <w:t>;</w:t>
      </w:r>
    </w:p>
    <w:p w:rsidR="009A2728" w:rsidRDefault="009A2728" w:rsidP="00BD44D1">
      <w:pPr>
        <w:pStyle w:val="a4"/>
        <w:numPr>
          <w:ilvl w:val="0"/>
          <w:numId w:val="73"/>
        </w:numPr>
        <w:ind w:right="282"/>
        <w:jc w:val="both"/>
        <w:rPr>
          <w:color w:val="000000"/>
        </w:rPr>
      </w:pPr>
      <w:r>
        <w:rPr>
          <w:color w:val="000000"/>
        </w:rPr>
        <w:t>Учить действовать по словесной инструкции;</w:t>
      </w:r>
    </w:p>
    <w:p w:rsidR="009A2728" w:rsidRDefault="009A2728" w:rsidP="00BD44D1">
      <w:pPr>
        <w:pStyle w:val="a4"/>
        <w:numPr>
          <w:ilvl w:val="0"/>
          <w:numId w:val="73"/>
        </w:numPr>
        <w:ind w:right="282"/>
        <w:jc w:val="both"/>
        <w:rPr>
          <w:color w:val="000000"/>
        </w:rPr>
      </w:pPr>
      <w:r>
        <w:rPr>
          <w:color w:val="000000"/>
        </w:rPr>
        <w:t>Учить создавать продукт в сотрудничестве, партнерстве (в паре, коллективно) и обеспечивать необходимые для этого условия;</w:t>
      </w:r>
    </w:p>
    <w:p w:rsidR="009A2728" w:rsidRDefault="009A2728" w:rsidP="00BD44D1">
      <w:pPr>
        <w:pStyle w:val="a4"/>
        <w:numPr>
          <w:ilvl w:val="0"/>
          <w:numId w:val="73"/>
        </w:numPr>
        <w:ind w:right="282"/>
        <w:jc w:val="both"/>
        <w:rPr>
          <w:color w:val="000000"/>
        </w:rPr>
      </w:pPr>
      <w:r>
        <w:rPr>
          <w:color w:val="000000"/>
        </w:rPr>
        <w:t>Создавать выставки, экспозиции;</w:t>
      </w:r>
    </w:p>
    <w:p w:rsidR="009A2728" w:rsidRDefault="009A2728" w:rsidP="00BD44D1">
      <w:pPr>
        <w:pStyle w:val="a4"/>
        <w:numPr>
          <w:ilvl w:val="0"/>
          <w:numId w:val="73"/>
        </w:numPr>
        <w:ind w:right="282"/>
        <w:jc w:val="both"/>
        <w:rPr>
          <w:color w:val="000000"/>
        </w:rPr>
      </w:pPr>
      <w:r>
        <w:rPr>
          <w:color w:val="000000"/>
        </w:rPr>
        <w:t>Привлекать детей к украшению группы к праздникам, обсуждая различные возможности и предложения;</w:t>
      </w:r>
    </w:p>
    <w:p w:rsidR="009A2728" w:rsidRDefault="009A2728" w:rsidP="00BD44D1">
      <w:pPr>
        <w:pStyle w:val="a4"/>
        <w:numPr>
          <w:ilvl w:val="0"/>
          <w:numId w:val="73"/>
        </w:numPr>
        <w:ind w:right="282"/>
        <w:jc w:val="both"/>
        <w:rPr>
          <w:color w:val="000000"/>
        </w:rPr>
      </w:pPr>
      <w:r>
        <w:rPr>
          <w:color w:val="000000"/>
        </w:rPr>
        <w:t>Совершенствовать навыки пения и движения под музыку, развивая чувство ритма и звуковысотный слух, навыки интонирования:</w:t>
      </w:r>
    </w:p>
    <w:p w:rsidR="009A2728" w:rsidRDefault="009A2728" w:rsidP="009A2728">
      <w:pPr>
        <w:pStyle w:val="a4"/>
        <w:ind w:left="720" w:right="282"/>
        <w:jc w:val="both"/>
        <w:rPr>
          <w:color w:val="000000"/>
        </w:rPr>
      </w:pPr>
      <w:r>
        <w:rPr>
          <w:color w:val="000000"/>
        </w:rPr>
        <w:t>- совершенствовать навыки пения индивидуально;</w:t>
      </w:r>
    </w:p>
    <w:p w:rsidR="009A2728" w:rsidRDefault="009A2728" w:rsidP="009A2728">
      <w:pPr>
        <w:pStyle w:val="a4"/>
        <w:ind w:left="720" w:right="282"/>
        <w:jc w:val="both"/>
        <w:rPr>
          <w:color w:val="000000"/>
        </w:rPr>
      </w:pPr>
      <w:r>
        <w:rPr>
          <w:color w:val="000000"/>
        </w:rPr>
        <w:t>- учить танцевальным движениям под музыку;</w:t>
      </w:r>
    </w:p>
    <w:p w:rsidR="009A2728" w:rsidRDefault="009A2728" w:rsidP="00BD44D1">
      <w:pPr>
        <w:pStyle w:val="a4"/>
        <w:numPr>
          <w:ilvl w:val="0"/>
          <w:numId w:val="74"/>
        </w:numPr>
        <w:ind w:right="282"/>
        <w:jc w:val="both"/>
        <w:rPr>
          <w:color w:val="000000"/>
        </w:rPr>
      </w:pPr>
      <w:r>
        <w:rPr>
          <w:color w:val="000000"/>
        </w:rPr>
        <w:t>Побуждать детей к элементарному самостоятельному музицированию:</w:t>
      </w:r>
    </w:p>
    <w:p w:rsidR="009A2728" w:rsidRDefault="009A2728" w:rsidP="009A2728">
      <w:pPr>
        <w:pStyle w:val="a4"/>
        <w:ind w:left="720" w:right="282"/>
        <w:jc w:val="both"/>
        <w:rPr>
          <w:color w:val="000000"/>
        </w:rPr>
      </w:pPr>
      <w:r>
        <w:rPr>
          <w:color w:val="000000"/>
        </w:rPr>
        <w:t>- учить музицировать индивидуально и ансамблем, совершенствуя умения согласовывать свои действия с действиями партнеров;</w:t>
      </w:r>
    </w:p>
    <w:p w:rsidR="009A2728" w:rsidRDefault="009A2728" w:rsidP="009A2728">
      <w:pPr>
        <w:pStyle w:val="a4"/>
        <w:ind w:left="720" w:right="282"/>
        <w:jc w:val="both"/>
        <w:rPr>
          <w:color w:val="000000"/>
        </w:rPr>
      </w:pPr>
      <w:r>
        <w:rPr>
          <w:color w:val="000000"/>
        </w:rPr>
        <w:t>- создавать ситуации, в которых дети могут самостоятельно использовать простейшие музыкальные инструменты.</w:t>
      </w:r>
    </w:p>
    <w:p w:rsidR="009A2728" w:rsidRPr="00841F79" w:rsidRDefault="009A2728" w:rsidP="00BD44D1">
      <w:pPr>
        <w:pStyle w:val="a4"/>
        <w:numPr>
          <w:ilvl w:val="0"/>
          <w:numId w:val="74"/>
        </w:numPr>
        <w:ind w:right="282"/>
        <w:jc w:val="both"/>
        <w:rPr>
          <w:color w:val="000000"/>
        </w:rPr>
      </w:pPr>
      <w:r>
        <w:rPr>
          <w:color w:val="000000"/>
        </w:rPr>
        <w:lastRenderedPageBreak/>
        <w:t>Расширять круг навыков прикладного художественного ручного труда.</w:t>
      </w:r>
    </w:p>
    <w:p w:rsidR="000B7401" w:rsidRPr="00931D9D" w:rsidRDefault="000B7401" w:rsidP="000B7401">
      <w:pPr>
        <w:pStyle w:val="a4"/>
        <w:ind w:left="720" w:right="282"/>
        <w:jc w:val="both"/>
        <w:rPr>
          <w:color w:val="000000"/>
        </w:rPr>
      </w:pPr>
    </w:p>
    <w:p w:rsidR="00D62D6E" w:rsidRDefault="00D62D6E" w:rsidP="00D62D6E">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4B748A" w:rsidRDefault="009A2728" w:rsidP="00BD44D1">
      <w:pPr>
        <w:pStyle w:val="a4"/>
        <w:numPr>
          <w:ilvl w:val="0"/>
          <w:numId w:val="74"/>
        </w:numPr>
        <w:ind w:right="282"/>
        <w:jc w:val="both"/>
        <w:rPr>
          <w:color w:val="000000"/>
        </w:rPr>
      </w:pPr>
      <w:r w:rsidRPr="009A2728">
        <w:rPr>
          <w:color w:val="000000"/>
        </w:rPr>
        <w:t xml:space="preserve">Знакомить детей с произведениями о детях </w:t>
      </w:r>
      <w:r>
        <w:rPr>
          <w:color w:val="000000"/>
        </w:rPr>
        <w:t>в стихах и прозе;</w:t>
      </w:r>
    </w:p>
    <w:p w:rsidR="009A2728" w:rsidRDefault="009A2728" w:rsidP="00BD44D1">
      <w:pPr>
        <w:pStyle w:val="a4"/>
        <w:numPr>
          <w:ilvl w:val="0"/>
          <w:numId w:val="74"/>
        </w:numPr>
        <w:ind w:right="282"/>
        <w:jc w:val="both"/>
        <w:rPr>
          <w:color w:val="000000"/>
        </w:rPr>
      </w:pPr>
      <w:r>
        <w:rPr>
          <w:color w:val="000000"/>
        </w:rPr>
        <w:t>Знакомить с произведениями театра и кино о детях;</w:t>
      </w:r>
    </w:p>
    <w:p w:rsidR="009A2728" w:rsidRDefault="009A2728" w:rsidP="00BD44D1">
      <w:pPr>
        <w:pStyle w:val="a4"/>
        <w:numPr>
          <w:ilvl w:val="0"/>
          <w:numId w:val="74"/>
        </w:numPr>
        <w:ind w:right="282"/>
        <w:jc w:val="both"/>
        <w:rPr>
          <w:color w:val="000000"/>
        </w:rPr>
      </w:pPr>
      <w:r>
        <w:rPr>
          <w:color w:val="000000"/>
        </w:rPr>
        <w:t>Знакомить с творчеством русских композиторов (П.И. Чайковский, Н.А. Римский-Корсаков);</w:t>
      </w:r>
    </w:p>
    <w:p w:rsidR="009A2728" w:rsidRDefault="009A2728" w:rsidP="00BD44D1">
      <w:pPr>
        <w:pStyle w:val="a4"/>
        <w:numPr>
          <w:ilvl w:val="0"/>
          <w:numId w:val="74"/>
        </w:numPr>
        <w:ind w:right="282"/>
        <w:jc w:val="both"/>
        <w:rPr>
          <w:color w:val="000000"/>
        </w:rPr>
      </w:pPr>
      <w:r>
        <w:rPr>
          <w:color w:val="000000"/>
        </w:rPr>
        <w:t>Давать</w:t>
      </w:r>
      <w:r w:rsidR="00281EC7">
        <w:rPr>
          <w:color w:val="000000"/>
        </w:rPr>
        <w:t xml:space="preserve"> </w:t>
      </w:r>
      <w:r>
        <w:rPr>
          <w:color w:val="000000"/>
        </w:rPr>
        <w:t>представление о прикладных видах</w:t>
      </w:r>
      <w:r w:rsidR="00281EC7">
        <w:rPr>
          <w:color w:val="000000"/>
        </w:rPr>
        <w:t xml:space="preserve"> </w:t>
      </w:r>
      <w:r>
        <w:rPr>
          <w:color w:val="000000"/>
        </w:rPr>
        <w:t>художе</w:t>
      </w:r>
      <w:r w:rsidR="00281EC7">
        <w:rPr>
          <w:color w:val="000000"/>
        </w:rPr>
        <w:t>ственного творчества (по выбору): ювелирное искусство, создание одежды, литье, резьба по дереву, кружево и т.д.;</w:t>
      </w:r>
    </w:p>
    <w:p w:rsidR="00281EC7" w:rsidRDefault="00281EC7" w:rsidP="00BD44D1">
      <w:pPr>
        <w:pStyle w:val="a4"/>
        <w:numPr>
          <w:ilvl w:val="0"/>
          <w:numId w:val="74"/>
        </w:numPr>
        <w:ind w:right="282"/>
        <w:jc w:val="both"/>
        <w:rPr>
          <w:color w:val="000000"/>
        </w:rPr>
      </w:pPr>
      <w:r>
        <w:rPr>
          <w:color w:val="000000"/>
        </w:rPr>
        <w:t>Давать представление об эстетике в быту: дизайн предметов обихода; создание интерьера, дизайн мебели, светильников; эстетика в кулинарии;;</w:t>
      </w:r>
    </w:p>
    <w:p w:rsidR="00281EC7" w:rsidRDefault="00281EC7" w:rsidP="00BD44D1">
      <w:pPr>
        <w:pStyle w:val="a4"/>
        <w:numPr>
          <w:ilvl w:val="0"/>
          <w:numId w:val="74"/>
        </w:numPr>
        <w:ind w:right="282"/>
        <w:jc w:val="both"/>
        <w:rPr>
          <w:color w:val="000000"/>
        </w:rPr>
      </w:pPr>
      <w:r>
        <w:rPr>
          <w:color w:val="000000"/>
        </w:rPr>
        <w:t>Давать представление о людях творческих профессий: как они обучаются, где и как работают;</w:t>
      </w:r>
    </w:p>
    <w:p w:rsidR="00281EC7" w:rsidRDefault="00281EC7" w:rsidP="00BD44D1">
      <w:pPr>
        <w:pStyle w:val="a4"/>
        <w:numPr>
          <w:ilvl w:val="0"/>
          <w:numId w:val="74"/>
        </w:numPr>
        <w:ind w:right="282"/>
        <w:jc w:val="both"/>
        <w:rPr>
          <w:color w:val="000000"/>
        </w:rPr>
      </w:pPr>
      <w:r>
        <w:rPr>
          <w:color w:val="000000"/>
        </w:rPr>
        <w:t>Давать представление о ландшафтном дизайне (искусстве создания парка, сада).</w:t>
      </w:r>
    </w:p>
    <w:p w:rsidR="00281EC7" w:rsidRDefault="00281EC7" w:rsidP="00281EC7">
      <w:pPr>
        <w:pStyle w:val="a4"/>
        <w:ind w:left="720" w:right="282"/>
        <w:jc w:val="both"/>
        <w:rPr>
          <w:color w:val="000000"/>
        </w:rPr>
      </w:pPr>
    </w:p>
    <w:p w:rsidR="00281EC7" w:rsidRPr="00F9149A" w:rsidRDefault="00281EC7" w:rsidP="00281EC7">
      <w:pPr>
        <w:pStyle w:val="a4"/>
        <w:ind w:left="720" w:right="282"/>
        <w:jc w:val="center"/>
        <w:rPr>
          <w:b/>
          <w:i/>
          <w:color w:val="000000"/>
          <w:u w:val="single"/>
        </w:rPr>
      </w:pPr>
      <w:r w:rsidRPr="00F9149A">
        <w:rPr>
          <w:b/>
          <w:i/>
          <w:color w:val="000000"/>
          <w:u w:val="single"/>
        </w:rPr>
        <w:t>Дополнительное содержание образовательной области «Художественно-эстетическое развитие»</w:t>
      </w:r>
    </w:p>
    <w:p w:rsidR="00F9149A" w:rsidRDefault="00F9149A" w:rsidP="00EE2B50">
      <w:pPr>
        <w:pStyle w:val="a4"/>
        <w:ind w:left="720" w:right="282"/>
        <w:jc w:val="both"/>
        <w:rPr>
          <w:b/>
          <w:i/>
          <w:color w:val="000000"/>
        </w:rPr>
      </w:pPr>
    </w:p>
    <w:p w:rsidR="00EE2B50" w:rsidRPr="00F9149A" w:rsidRDefault="00281EC7" w:rsidP="00EE2B50">
      <w:pPr>
        <w:pStyle w:val="a4"/>
        <w:ind w:left="720" w:right="282"/>
        <w:jc w:val="both"/>
        <w:rPr>
          <w:b/>
          <w:i/>
          <w:color w:val="000000"/>
        </w:rPr>
      </w:pPr>
      <w:r w:rsidRPr="00F9149A">
        <w:rPr>
          <w:b/>
          <w:i/>
          <w:color w:val="000000"/>
        </w:rPr>
        <w:t>а)</w:t>
      </w:r>
      <w:r w:rsidRPr="00F9149A">
        <w:rPr>
          <w:b/>
          <w:i/>
          <w:color w:val="000000"/>
          <w:u w:val="single"/>
        </w:rPr>
        <w:t xml:space="preserve"> Обязательная часть</w:t>
      </w:r>
      <w:r w:rsidRPr="00F9149A">
        <w:rPr>
          <w:b/>
          <w:i/>
          <w:color w:val="000000"/>
        </w:rPr>
        <w:t>.</w:t>
      </w:r>
      <w:r w:rsidR="00EE2B50" w:rsidRPr="00F9149A">
        <w:rPr>
          <w:b/>
          <w:i/>
          <w:color w:val="000000"/>
        </w:rPr>
        <w:t xml:space="preserve"> </w:t>
      </w:r>
    </w:p>
    <w:p w:rsidR="00EE2B50" w:rsidRDefault="00EE2B50" w:rsidP="00EE2B50">
      <w:pPr>
        <w:pStyle w:val="a4"/>
        <w:ind w:left="720" w:right="282"/>
        <w:jc w:val="both"/>
        <w:rPr>
          <w:b/>
          <w:color w:val="000000"/>
        </w:rPr>
      </w:pPr>
    </w:p>
    <w:p w:rsidR="00EE2B50" w:rsidRPr="00EE2B50" w:rsidRDefault="00EE2B50" w:rsidP="00F9149A">
      <w:pPr>
        <w:pStyle w:val="a4"/>
        <w:ind w:left="720" w:right="282"/>
        <w:jc w:val="center"/>
        <w:rPr>
          <w:b/>
          <w:color w:val="000000"/>
          <w:u w:val="single"/>
        </w:rPr>
      </w:pPr>
      <w:r w:rsidRPr="00EE2B50">
        <w:rPr>
          <w:b/>
          <w:color w:val="000000"/>
          <w:u w:val="single"/>
        </w:rPr>
        <w:t>6-8 лет.</w:t>
      </w:r>
    </w:p>
    <w:p w:rsidR="00281EC7" w:rsidRDefault="00281EC7" w:rsidP="00BD44D1">
      <w:pPr>
        <w:pStyle w:val="a4"/>
        <w:numPr>
          <w:ilvl w:val="0"/>
          <w:numId w:val="75"/>
        </w:numPr>
        <w:ind w:right="282"/>
        <w:jc w:val="both"/>
        <w:rPr>
          <w:color w:val="000000"/>
        </w:rPr>
      </w:pPr>
      <w:r w:rsidRPr="00281EC7">
        <w:rPr>
          <w:color w:val="000000"/>
        </w:rPr>
        <w:t>Знакомить детей с былинами, балладами</w:t>
      </w:r>
      <w:r>
        <w:rPr>
          <w:color w:val="000000"/>
        </w:rPr>
        <w:t>, баснями, мифами, легендами, притчами. Читать и обсуждать сказки А.С. Пушкина.</w:t>
      </w:r>
    </w:p>
    <w:p w:rsidR="00281EC7" w:rsidRDefault="00281EC7" w:rsidP="00BD44D1">
      <w:pPr>
        <w:pStyle w:val="a4"/>
        <w:numPr>
          <w:ilvl w:val="0"/>
          <w:numId w:val="75"/>
        </w:numPr>
        <w:ind w:right="282"/>
        <w:jc w:val="both"/>
        <w:rPr>
          <w:color w:val="000000"/>
        </w:rPr>
      </w:pPr>
      <w:r>
        <w:rPr>
          <w:color w:val="000000"/>
        </w:rPr>
        <w:t>Знакомить детей с традиционной музыкой разных народов в контексте «Путешествий в культуры мира»;</w:t>
      </w:r>
    </w:p>
    <w:p w:rsidR="00281EC7" w:rsidRDefault="00281EC7" w:rsidP="00BD44D1">
      <w:pPr>
        <w:pStyle w:val="a4"/>
        <w:numPr>
          <w:ilvl w:val="0"/>
          <w:numId w:val="75"/>
        </w:numPr>
        <w:ind w:right="282"/>
        <w:jc w:val="both"/>
        <w:rPr>
          <w:color w:val="000000"/>
        </w:rPr>
      </w:pPr>
      <w:r>
        <w:rPr>
          <w:color w:val="000000"/>
        </w:rPr>
        <w:t>Знакомить детей с произведениями мирового изобразительного искусства в контексте «Путешествий в культуры мира»;</w:t>
      </w:r>
    </w:p>
    <w:p w:rsidR="00281EC7" w:rsidRDefault="00281EC7" w:rsidP="00BD44D1">
      <w:pPr>
        <w:pStyle w:val="a4"/>
        <w:numPr>
          <w:ilvl w:val="0"/>
          <w:numId w:val="75"/>
        </w:numPr>
        <w:ind w:right="282"/>
        <w:jc w:val="both"/>
        <w:rPr>
          <w:color w:val="000000"/>
        </w:rPr>
      </w:pPr>
      <w:r>
        <w:rPr>
          <w:color w:val="000000"/>
        </w:rPr>
        <w:t>Читать детям волшебные сказки, легенды и мифы разных стран и народов;</w:t>
      </w:r>
    </w:p>
    <w:p w:rsidR="00281EC7" w:rsidRPr="00281EC7" w:rsidRDefault="00281EC7" w:rsidP="00BD44D1">
      <w:pPr>
        <w:pStyle w:val="a4"/>
        <w:numPr>
          <w:ilvl w:val="0"/>
          <w:numId w:val="75"/>
        </w:numPr>
        <w:ind w:right="282"/>
        <w:jc w:val="both"/>
        <w:rPr>
          <w:color w:val="000000"/>
        </w:rPr>
      </w:pPr>
      <w:r>
        <w:rPr>
          <w:color w:val="000000"/>
        </w:rPr>
        <w:t>Формировать первичное представление о временной последовательности развития культуры – ленте времени</w:t>
      </w:r>
      <w:r w:rsidR="00966618">
        <w:rPr>
          <w:color w:val="000000"/>
        </w:rPr>
        <w:t>.</w:t>
      </w:r>
    </w:p>
    <w:p w:rsidR="001E0FD8" w:rsidRDefault="001E0FD8" w:rsidP="001E0FD8">
      <w:pPr>
        <w:pStyle w:val="a4"/>
        <w:ind w:right="282"/>
        <w:jc w:val="both"/>
        <w:rPr>
          <w:b/>
          <w:color w:val="000000"/>
        </w:rPr>
      </w:pPr>
      <w:r>
        <w:rPr>
          <w:b/>
          <w:color w:val="000000"/>
        </w:rPr>
        <w:lastRenderedPageBreak/>
        <w:t>Содействовать своевременному и полноценному психическому развитию каждого ребенка, закладывая основы личности:</w:t>
      </w:r>
    </w:p>
    <w:p w:rsidR="004B748A" w:rsidRDefault="00F71441" w:rsidP="00BD44D1">
      <w:pPr>
        <w:pStyle w:val="a4"/>
        <w:numPr>
          <w:ilvl w:val="0"/>
          <w:numId w:val="76"/>
        </w:numPr>
        <w:ind w:right="282"/>
        <w:jc w:val="both"/>
        <w:rPr>
          <w:color w:val="000000"/>
        </w:rPr>
      </w:pPr>
      <w:r>
        <w:rPr>
          <w:color w:val="000000"/>
        </w:rPr>
        <w:t>Совершенствовать 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w:t>
      </w:r>
    </w:p>
    <w:p w:rsidR="00F71441" w:rsidRDefault="00F71441" w:rsidP="00BD44D1">
      <w:pPr>
        <w:pStyle w:val="a4"/>
        <w:numPr>
          <w:ilvl w:val="0"/>
          <w:numId w:val="76"/>
        </w:numPr>
        <w:ind w:right="282"/>
        <w:jc w:val="both"/>
        <w:rPr>
          <w:color w:val="000000"/>
        </w:rPr>
      </w:pPr>
      <w:r>
        <w:rPr>
          <w:color w:val="000000"/>
        </w:rPr>
        <w:t>Пробуждать эмоциональную отзывчивость к эстетической стороне окружающей действительности:</w:t>
      </w:r>
    </w:p>
    <w:p w:rsidR="00F71441" w:rsidRDefault="00F71441" w:rsidP="00F71441">
      <w:pPr>
        <w:pStyle w:val="a4"/>
        <w:ind w:left="720" w:right="282"/>
        <w:jc w:val="both"/>
        <w:rPr>
          <w:color w:val="000000"/>
        </w:rPr>
      </w:pPr>
      <w:r>
        <w:rPr>
          <w:color w:val="000000"/>
        </w:rPr>
        <w:t>- показывать детям красоту своего города, поселка, села с их ландшафтами, полями, садами, водоемами и т.п. Обращать внимание на разнообразие и красоту форм, цвета, звуков, запахов окружающего мира во время прогулок, экскурсий, в игре, в быту, в специально организованных видах деятельности;</w:t>
      </w:r>
    </w:p>
    <w:p w:rsidR="00F71441" w:rsidRDefault="00F71441" w:rsidP="00F71441">
      <w:pPr>
        <w:pStyle w:val="a4"/>
        <w:ind w:left="720" w:right="282"/>
        <w:jc w:val="both"/>
        <w:rPr>
          <w:color w:val="000000"/>
        </w:rPr>
      </w:pPr>
      <w:r>
        <w:rPr>
          <w:color w:val="000000"/>
        </w:rPr>
        <w:t>- создавать условия для восприятия природы, красивых предметов быта, произведений народного, декоративно-прикладного, изобразительного искусства, чтения художественной литературы, слушания музыкальных произведений;</w:t>
      </w:r>
    </w:p>
    <w:p w:rsidR="00F71441" w:rsidRDefault="00F71441" w:rsidP="00F71441">
      <w:pPr>
        <w:pStyle w:val="a4"/>
        <w:ind w:left="720" w:right="282"/>
        <w:jc w:val="both"/>
        <w:rPr>
          <w:color w:val="000000"/>
        </w:rPr>
      </w:pPr>
      <w:r>
        <w:rPr>
          <w:color w:val="000000"/>
        </w:rPr>
        <w:t>- знакомить детей с высокохудожественными произведениями литературы, музыки и изобразительного искусства разных видов (живопись, графика, скульптура). Дать первоначальное представление о театре как синтезе разных искусств;</w:t>
      </w:r>
    </w:p>
    <w:p w:rsidR="00F71441" w:rsidRDefault="00F71441" w:rsidP="00F71441">
      <w:pPr>
        <w:pStyle w:val="a4"/>
        <w:ind w:left="720" w:right="282"/>
        <w:jc w:val="both"/>
        <w:rPr>
          <w:color w:val="000000"/>
        </w:rPr>
      </w:pPr>
      <w:r>
        <w:rPr>
          <w:color w:val="000000"/>
        </w:rPr>
        <w:t>- побуждать высказывать свое отношение к произведению, задавая вопросы;</w:t>
      </w:r>
    </w:p>
    <w:p w:rsidR="00F71441" w:rsidRDefault="00F71441" w:rsidP="00F71441">
      <w:pPr>
        <w:pStyle w:val="a4"/>
        <w:ind w:left="720" w:right="282"/>
        <w:jc w:val="both"/>
        <w:rPr>
          <w:color w:val="000000"/>
        </w:rPr>
      </w:pPr>
      <w:r>
        <w:rPr>
          <w:color w:val="000000"/>
        </w:rPr>
        <w:t>- рассказывать детям о народных мастерах, деятелях культуры и искусства. Посещать с ними музеи, выставки, рассматривать книги об искусстве, прослушивать записи классической музыки;</w:t>
      </w:r>
    </w:p>
    <w:p w:rsidR="00F71441" w:rsidRDefault="00F71441" w:rsidP="00BD44D1">
      <w:pPr>
        <w:pStyle w:val="a4"/>
        <w:numPr>
          <w:ilvl w:val="0"/>
          <w:numId w:val="77"/>
        </w:numPr>
        <w:ind w:right="282"/>
        <w:jc w:val="both"/>
        <w:rPr>
          <w:color w:val="000000"/>
        </w:rPr>
      </w:pPr>
      <w:r>
        <w:rPr>
          <w:color w:val="000000"/>
        </w:rPr>
        <w:t>Воспитывать ценность культурного досуга</w:t>
      </w:r>
      <w:r w:rsidR="00837992">
        <w:rPr>
          <w:color w:val="000000"/>
        </w:rPr>
        <w:t>, посещения учреждений культуры: библиотеки, музея, театра:</w:t>
      </w:r>
    </w:p>
    <w:p w:rsidR="00837992" w:rsidRDefault="00837992" w:rsidP="00837992">
      <w:pPr>
        <w:pStyle w:val="a4"/>
        <w:ind w:left="720" w:right="282"/>
        <w:jc w:val="both"/>
        <w:rPr>
          <w:color w:val="000000"/>
        </w:rPr>
      </w:pPr>
      <w:r>
        <w:rPr>
          <w:color w:val="000000"/>
        </w:rPr>
        <w:t>- поддерживать и закреплять интерес к  художественной литературе:</w:t>
      </w:r>
    </w:p>
    <w:p w:rsidR="00837992" w:rsidRDefault="00837992" w:rsidP="00837992">
      <w:pPr>
        <w:pStyle w:val="a4"/>
        <w:ind w:left="720" w:right="282"/>
        <w:jc w:val="both"/>
        <w:rPr>
          <w:color w:val="000000"/>
        </w:rPr>
      </w:pPr>
      <w:r>
        <w:rPr>
          <w:color w:val="000000"/>
        </w:rPr>
        <w:t>- учить анализировать тексты на доступном уровне;</w:t>
      </w:r>
    </w:p>
    <w:p w:rsidR="00837992" w:rsidRDefault="00837992" w:rsidP="00837992">
      <w:pPr>
        <w:pStyle w:val="a4"/>
        <w:ind w:left="720" w:right="282"/>
        <w:jc w:val="both"/>
        <w:rPr>
          <w:color w:val="000000"/>
        </w:rPr>
      </w:pPr>
      <w:r>
        <w:rPr>
          <w:color w:val="000000"/>
        </w:rPr>
        <w:t>- знакомить с жанровым разнообразием художественной литературы;</w:t>
      </w:r>
    </w:p>
    <w:p w:rsidR="00837992" w:rsidRDefault="00837992" w:rsidP="00837992">
      <w:pPr>
        <w:pStyle w:val="a4"/>
        <w:ind w:left="720" w:right="282"/>
        <w:jc w:val="both"/>
        <w:rPr>
          <w:color w:val="000000"/>
        </w:rPr>
      </w:pPr>
      <w:r>
        <w:rPr>
          <w:color w:val="000000"/>
        </w:rPr>
        <w:t>- стремиться понимать смысл прочитанного, воспринимать богатство литературного языка;</w:t>
      </w:r>
    </w:p>
    <w:p w:rsidR="00837992" w:rsidRPr="003C0604" w:rsidRDefault="00837992" w:rsidP="00BD44D1">
      <w:pPr>
        <w:pStyle w:val="a4"/>
        <w:numPr>
          <w:ilvl w:val="0"/>
          <w:numId w:val="77"/>
        </w:numPr>
        <w:ind w:right="282"/>
        <w:jc w:val="both"/>
        <w:rPr>
          <w:color w:val="000000"/>
        </w:rPr>
      </w:pPr>
      <w:r>
        <w:rPr>
          <w:color w:val="000000"/>
        </w:rPr>
        <w:t>Создавать материальную базу: библиотеки (общую и групповую), книжные уголки, выставки; фонотеку, коллекцию портретов писателей, поэтов,</w:t>
      </w:r>
      <w:r w:rsidR="007C3D18">
        <w:rPr>
          <w:color w:val="000000"/>
        </w:rPr>
        <w:t xml:space="preserve"> художников иллюстраторов и т.п.</w:t>
      </w:r>
    </w:p>
    <w:p w:rsidR="00F9149A" w:rsidRDefault="00F9149A" w:rsidP="003C0604">
      <w:pPr>
        <w:pStyle w:val="a4"/>
        <w:ind w:left="720" w:right="282"/>
        <w:jc w:val="both"/>
        <w:rPr>
          <w:b/>
          <w:bCs/>
          <w:i/>
          <w:iCs/>
        </w:rPr>
      </w:pPr>
    </w:p>
    <w:p w:rsidR="00F9149A" w:rsidRDefault="00F9149A" w:rsidP="003C0604">
      <w:pPr>
        <w:pStyle w:val="a4"/>
        <w:ind w:left="720" w:right="282"/>
        <w:jc w:val="both"/>
        <w:rPr>
          <w:b/>
          <w:bCs/>
          <w:i/>
          <w:iCs/>
        </w:rPr>
      </w:pPr>
    </w:p>
    <w:p w:rsidR="003C0604" w:rsidRDefault="00EE2B50" w:rsidP="00251B25">
      <w:pPr>
        <w:pStyle w:val="a4"/>
        <w:ind w:left="142" w:right="282"/>
        <w:jc w:val="both"/>
        <w:rPr>
          <w:b/>
          <w:bCs/>
          <w:i/>
          <w:iCs/>
          <w:u w:val="single"/>
        </w:rPr>
      </w:pPr>
      <w:r w:rsidRPr="00F9149A">
        <w:rPr>
          <w:b/>
          <w:bCs/>
          <w:i/>
          <w:iCs/>
        </w:rPr>
        <w:lastRenderedPageBreak/>
        <w:t>б)</w:t>
      </w:r>
      <w:r w:rsidRPr="00EE2B50">
        <w:rPr>
          <w:b/>
          <w:bCs/>
          <w:i/>
          <w:iCs/>
          <w:u w:val="single"/>
        </w:rPr>
        <w:t>Часть, формируемая участниками образовательных отношений.</w:t>
      </w:r>
    </w:p>
    <w:p w:rsidR="00686665" w:rsidRDefault="00686665" w:rsidP="006F174C">
      <w:pPr>
        <w:contextualSpacing/>
        <w:jc w:val="center"/>
        <w:rPr>
          <w:b/>
          <w:sz w:val="28"/>
          <w:szCs w:val="28"/>
          <w:u w:val="single"/>
        </w:rPr>
      </w:pPr>
    </w:p>
    <w:p w:rsidR="00686665" w:rsidRPr="00F9149A" w:rsidRDefault="00686665" w:rsidP="00F9149A">
      <w:pPr>
        <w:pStyle w:val="ad"/>
        <w:tabs>
          <w:tab w:val="left" w:pos="284"/>
        </w:tabs>
        <w:ind w:left="0"/>
        <w:jc w:val="center"/>
        <w:rPr>
          <w:b/>
          <w:i/>
          <w:sz w:val="28"/>
          <w:szCs w:val="28"/>
          <w:u w:val="single"/>
        </w:rPr>
      </w:pPr>
      <w:r w:rsidRPr="00F9149A">
        <w:rPr>
          <w:b/>
          <w:i/>
          <w:sz w:val="28"/>
          <w:szCs w:val="28"/>
          <w:u w:val="single"/>
        </w:rPr>
        <w:t>Художественно-изобразительная  деятельность.</w:t>
      </w:r>
    </w:p>
    <w:p w:rsidR="00686665" w:rsidRPr="00E840E1" w:rsidRDefault="00686665" w:rsidP="00686665">
      <w:pPr>
        <w:pStyle w:val="ad"/>
        <w:tabs>
          <w:tab w:val="left" w:pos="284"/>
        </w:tabs>
        <w:ind w:left="0"/>
        <w:jc w:val="both"/>
        <w:rPr>
          <w:b/>
          <w:sz w:val="28"/>
          <w:szCs w:val="28"/>
        </w:rPr>
      </w:pPr>
      <w:r w:rsidRPr="00E840E1">
        <w:rPr>
          <w:b/>
          <w:sz w:val="28"/>
          <w:szCs w:val="28"/>
        </w:rPr>
        <w:t xml:space="preserve"> </w:t>
      </w:r>
    </w:p>
    <w:p w:rsidR="00686665" w:rsidRPr="00F9149A" w:rsidRDefault="00686665" w:rsidP="00F9149A">
      <w:pPr>
        <w:pStyle w:val="Default"/>
        <w:jc w:val="center"/>
        <w:rPr>
          <w:bCs/>
          <w:i/>
          <w:sz w:val="28"/>
          <w:szCs w:val="28"/>
          <w:u w:val="single"/>
        </w:rPr>
      </w:pPr>
      <w:r w:rsidRPr="00F9149A">
        <w:rPr>
          <w:bCs/>
          <w:i/>
          <w:sz w:val="28"/>
          <w:szCs w:val="28"/>
          <w:u w:val="single"/>
        </w:rPr>
        <w:t>Парциальная программа «Цветные ладошки» Лыкова И.А.</w:t>
      </w:r>
    </w:p>
    <w:p w:rsidR="00686665" w:rsidRPr="00E840E1" w:rsidRDefault="00686665" w:rsidP="00686665">
      <w:pPr>
        <w:pStyle w:val="ad"/>
        <w:tabs>
          <w:tab w:val="left" w:pos="284"/>
        </w:tabs>
        <w:ind w:left="0"/>
        <w:jc w:val="both"/>
        <w:rPr>
          <w:b/>
          <w:sz w:val="28"/>
          <w:szCs w:val="28"/>
        </w:rPr>
      </w:pPr>
    </w:p>
    <w:p w:rsidR="00686665" w:rsidRPr="00251B25" w:rsidRDefault="00686665" w:rsidP="00686665">
      <w:pPr>
        <w:pStyle w:val="ad"/>
        <w:tabs>
          <w:tab w:val="left" w:pos="284"/>
        </w:tabs>
        <w:ind w:left="0"/>
        <w:jc w:val="center"/>
        <w:rPr>
          <w:sz w:val="28"/>
          <w:szCs w:val="28"/>
          <w:u w:val="single"/>
        </w:rPr>
      </w:pPr>
      <w:r w:rsidRPr="00251B25">
        <w:rPr>
          <w:sz w:val="28"/>
          <w:szCs w:val="28"/>
          <w:u w:val="single"/>
        </w:rPr>
        <w:t>Принципы, обусловленные особенностями художественно-эстетической деятельности.</w:t>
      </w:r>
    </w:p>
    <w:p w:rsidR="00686665" w:rsidRDefault="00686665" w:rsidP="00686665">
      <w:pPr>
        <w:pStyle w:val="ad"/>
        <w:tabs>
          <w:tab w:val="left" w:pos="284"/>
        </w:tabs>
        <w:ind w:left="0"/>
        <w:jc w:val="both"/>
        <w:rPr>
          <w:sz w:val="28"/>
          <w:szCs w:val="28"/>
        </w:rPr>
      </w:pPr>
      <w:r w:rsidRPr="003D66B4">
        <w:rPr>
          <w:sz w:val="28"/>
          <w:szCs w:val="28"/>
        </w:rPr>
        <w:t xml:space="preserve">1) Эстетизация   предметно-развивающей среды и быта в целом.  </w:t>
      </w:r>
    </w:p>
    <w:p w:rsidR="00686665" w:rsidRDefault="00686665" w:rsidP="00686665">
      <w:pPr>
        <w:pStyle w:val="ad"/>
        <w:tabs>
          <w:tab w:val="left" w:pos="284"/>
        </w:tabs>
        <w:ind w:left="0"/>
        <w:jc w:val="both"/>
        <w:rPr>
          <w:sz w:val="28"/>
          <w:szCs w:val="28"/>
        </w:rPr>
      </w:pPr>
      <w:r w:rsidRPr="003D66B4">
        <w:rPr>
          <w:sz w:val="28"/>
          <w:szCs w:val="28"/>
        </w:rPr>
        <w:t xml:space="preserve">2) 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 </w:t>
      </w:r>
    </w:p>
    <w:p w:rsidR="00686665" w:rsidRDefault="00686665" w:rsidP="00686665">
      <w:pPr>
        <w:pStyle w:val="ad"/>
        <w:tabs>
          <w:tab w:val="left" w:pos="284"/>
        </w:tabs>
        <w:ind w:left="0"/>
        <w:jc w:val="both"/>
        <w:rPr>
          <w:sz w:val="28"/>
          <w:szCs w:val="28"/>
        </w:rPr>
      </w:pPr>
      <w:r w:rsidRPr="003D66B4">
        <w:rPr>
          <w:sz w:val="28"/>
          <w:szCs w:val="28"/>
        </w:rPr>
        <w:t xml:space="preserve">3) Взаимосвязь продуктивной деятельности с другими видами детской активности. </w:t>
      </w:r>
    </w:p>
    <w:p w:rsidR="00686665" w:rsidRDefault="00686665" w:rsidP="00686665">
      <w:pPr>
        <w:pStyle w:val="ad"/>
        <w:tabs>
          <w:tab w:val="left" w:pos="284"/>
        </w:tabs>
        <w:ind w:left="0"/>
        <w:jc w:val="both"/>
        <w:rPr>
          <w:sz w:val="28"/>
          <w:szCs w:val="28"/>
        </w:rPr>
      </w:pPr>
      <w:r w:rsidRPr="003D66B4">
        <w:rPr>
          <w:sz w:val="28"/>
          <w:szCs w:val="28"/>
        </w:rPr>
        <w:t xml:space="preserve">4) Интеграция различных видов изобразительного искусства и художественной деятельности. </w:t>
      </w:r>
    </w:p>
    <w:p w:rsidR="00686665" w:rsidRDefault="00686665" w:rsidP="00686665">
      <w:pPr>
        <w:pStyle w:val="ad"/>
        <w:tabs>
          <w:tab w:val="left" w:pos="284"/>
        </w:tabs>
        <w:ind w:left="0"/>
        <w:jc w:val="both"/>
        <w:rPr>
          <w:sz w:val="28"/>
          <w:szCs w:val="28"/>
        </w:rPr>
      </w:pPr>
      <w:r w:rsidRPr="003D66B4">
        <w:rPr>
          <w:sz w:val="28"/>
          <w:szCs w:val="28"/>
        </w:rPr>
        <w:t xml:space="preserve">5) Эстетический ориентир на общечеловеческие ценности (воспитание человека думающего, чувствующего, созидающего, рефлектирующего). </w:t>
      </w:r>
    </w:p>
    <w:p w:rsidR="00686665" w:rsidRDefault="00686665" w:rsidP="00686665">
      <w:pPr>
        <w:pStyle w:val="ad"/>
        <w:tabs>
          <w:tab w:val="left" w:pos="284"/>
        </w:tabs>
        <w:ind w:left="0"/>
        <w:jc w:val="both"/>
        <w:rPr>
          <w:sz w:val="28"/>
          <w:szCs w:val="28"/>
        </w:rPr>
      </w:pPr>
      <w:r w:rsidRPr="003D66B4">
        <w:rPr>
          <w:sz w:val="28"/>
          <w:szCs w:val="28"/>
        </w:rPr>
        <w:t>6) Обогащение сенсорно-чувственного опыта</w:t>
      </w:r>
      <w:r>
        <w:rPr>
          <w:sz w:val="28"/>
          <w:szCs w:val="28"/>
        </w:rPr>
        <w:t xml:space="preserve"> </w:t>
      </w:r>
    </w:p>
    <w:p w:rsidR="00686665" w:rsidRDefault="00686665" w:rsidP="00686665">
      <w:pPr>
        <w:pStyle w:val="ad"/>
        <w:tabs>
          <w:tab w:val="left" w:pos="284"/>
        </w:tabs>
        <w:ind w:left="0"/>
        <w:jc w:val="both"/>
        <w:rPr>
          <w:sz w:val="28"/>
          <w:szCs w:val="28"/>
        </w:rPr>
      </w:pPr>
      <w:r>
        <w:rPr>
          <w:sz w:val="28"/>
          <w:szCs w:val="28"/>
        </w:rPr>
        <w:t xml:space="preserve">7) </w:t>
      </w:r>
      <w:r w:rsidRPr="003D66B4">
        <w:rPr>
          <w:sz w:val="28"/>
          <w:szCs w:val="28"/>
        </w:rPr>
        <w:t xml:space="preserve">Организация тематического пространства (информационного поля) - основы для развития образных представлений; </w:t>
      </w:r>
    </w:p>
    <w:p w:rsidR="00686665" w:rsidRDefault="00686665" w:rsidP="00686665">
      <w:pPr>
        <w:pStyle w:val="ad"/>
        <w:tabs>
          <w:tab w:val="left" w:pos="284"/>
        </w:tabs>
        <w:ind w:left="0"/>
        <w:jc w:val="both"/>
        <w:rPr>
          <w:sz w:val="28"/>
          <w:szCs w:val="28"/>
        </w:rPr>
      </w:pPr>
      <w:r w:rsidRPr="003D66B4">
        <w:rPr>
          <w:sz w:val="28"/>
          <w:szCs w:val="28"/>
        </w:rPr>
        <w:t xml:space="preserve">8) Взаимосвязь обобщённых представлений и обобщённых способов действий, направленных на создание выразительного художественного образа. </w:t>
      </w:r>
    </w:p>
    <w:p w:rsidR="00686665" w:rsidRDefault="00686665" w:rsidP="00686665">
      <w:pPr>
        <w:pStyle w:val="ad"/>
        <w:tabs>
          <w:tab w:val="left" w:pos="284"/>
        </w:tabs>
        <w:ind w:left="0"/>
        <w:jc w:val="both"/>
        <w:rPr>
          <w:sz w:val="28"/>
          <w:szCs w:val="28"/>
        </w:rPr>
      </w:pPr>
      <w:r w:rsidRPr="003D66B4">
        <w:rPr>
          <w:sz w:val="28"/>
          <w:szCs w:val="28"/>
        </w:rPr>
        <w:t xml:space="preserve">9) 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 </w:t>
      </w:r>
    </w:p>
    <w:p w:rsidR="00686665" w:rsidRDefault="00686665" w:rsidP="00686665">
      <w:pPr>
        <w:pStyle w:val="ad"/>
        <w:tabs>
          <w:tab w:val="left" w:pos="284"/>
        </w:tabs>
        <w:ind w:left="0"/>
        <w:jc w:val="both"/>
        <w:rPr>
          <w:sz w:val="28"/>
          <w:szCs w:val="28"/>
        </w:rPr>
      </w:pPr>
    </w:p>
    <w:p w:rsidR="00686665" w:rsidRPr="002019C7" w:rsidRDefault="00686665" w:rsidP="00686665">
      <w:pPr>
        <w:pStyle w:val="ad"/>
        <w:tabs>
          <w:tab w:val="left" w:pos="284"/>
        </w:tabs>
        <w:ind w:left="0"/>
        <w:jc w:val="center"/>
        <w:rPr>
          <w:b/>
          <w:sz w:val="28"/>
          <w:szCs w:val="28"/>
          <w:u w:val="single"/>
        </w:rPr>
      </w:pPr>
      <w:r w:rsidRPr="002019C7">
        <w:rPr>
          <w:b/>
          <w:sz w:val="28"/>
          <w:szCs w:val="28"/>
          <w:u w:val="single"/>
        </w:rPr>
        <w:t>Педагогические условия необходимые для эффективного художественного развития детей дошкольного возраста:</w:t>
      </w:r>
    </w:p>
    <w:p w:rsidR="00686665" w:rsidRDefault="00686665" w:rsidP="00686665">
      <w:pPr>
        <w:pStyle w:val="ad"/>
        <w:tabs>
          <w:tab w:val="left" w:pos="284"/>
        </w:tabs>
        <w:ind w:left="0"/>
        <w:jc w:val="both"/>
        <w:rPr>
          <w:sz w:val="28"/>
          <w:szCs w:val="28"/>
        </w:rPr>
      </w:pPr>
    </w:p>
    <w:p w:rsidR="00686665" w:rsidRDefault="00686665" w:rsidP="00686665">
      <w:pPr>
        <w:pStyle w:val="ad"/>
        <w:tabs>
          <w:tab w:val="left" w:pos="284"/>
        </w:tabs>
        <w:ind w:left="0"/>
        <w:jc w:val="both"/>
        <w:rPr>
          <w:sz w:val="28"/>
          <w:szCs w:val="28"/>
        </w:rPr>
      </w:pPr>
      <w:r w:rsidRPr="003D66B4">
        <w:rPr>
          <w:sz w:val="28"/>
          <w:szCs w:val="28"/>
        </w:rPr>
        <w:t xml:space="preserve">1) Формирование эстетического отношения и художественных способностей в активной творческой деятельности детей. </w:t>
      </w:r>
    </w:p>
    <w:p w:rsidR="00686665" w:rsidRDefault="00686665" w:rsidP="00686665">
      <w:pPr>
        <w:pStyle w:val="ad"/>
        <w:tabs>
          <w:tab w:val="left" w:pos="284"/>
        </w:tabs>
        <w:ind w:left="0"/>
        <w:jc w:val="both"/>
        <w:rPr>
          <w:sz w:val="28"/>
          <w:szCs w:val="28"/>
        </w:rPr>
      </w:pPr>
      <w:r w:rsidRPr="003D66B4">
        <w:rPr>
          <w:sz w:val="28"/>
          <w:szCs w:val="28"/>
        </w:rPr>
        <w:t xml:space="preserve">2) Создание развивающей среды для занятий по рисованию, лепке, аппликации, художественному труду и самостоятельного детского творчества. </w:t>
      </w:r>
    </w:p>
    <w:p w:rsidR="00686665" w:rsidRDefault="00686665" w:rsidP="00686665">
      <w:pPr>
        <w:pStyle w:val="ad"/>
        <w:tabs>
          <w:tab w:val="left" w:pos="284"/>
        </w:tabs>
        <w:ind w:left="0"/>
        <w:jc w:val="both"/>
        <w:rPr>
          <w:sz w:val="28"/>
          <w:szCs w:val="28"/>
        </w:rPr>
      </w:pPr>
      <w:r w:rsidRPr="003D66B4">
        <w:rPr>
          <w:sz w:val="28"/>
          <w:szCs w:val="28"/>
        </w:rPr>
        <w:t>3) Ознакомление детей с основами изобразительного и народного декоративно</w:t>
      </w:r>
      <w:r>
        <w:rPr>
          <w:sz w:val="28"/>
          <w:szCs w:val="28"/>
        </w:rPr>
        <w:t>-</w:t>
      </w:r>
      <w:r w:rsidRPr="003D66B4">
        <w:rPr>
          <w:sz w:val="28"/>
          <w:szCs w:val="28"/>
        </w:rPr>
        <w:t xml:space="preserve">прикладного искусства в среде музея и дошкольного образовательного учреждения. </w:t>
      </w:r>
    </w:p>
    <w:p w:rsidR="00686665" w:rsidRDefault="00686665" w:rsidP="00686665">
      <w:pPr>
        <w:pStyle w:val="ad"/>
        <w:tabs>
          <w:tab w:val="left" w:pos="284"/>
        </w:tabs>
        <w:ind w:left="0"/>
        <w:jc w:val="both"/>
        <w:rPr>
          <w:sz w:val="28"/>
          <w:szCs w:val="28"/>
        </w:rPr>
      </w:pPr>
    </w:p>
    <w:p w:rsidR="00686665" w:rsidRPr="002019C7" w:rsidRDefault="00686665" w:rsidP="00686665">
      <w:pPr>
        <w:pStyle w:val="ad"/>
        <w:tabs>
          <w:tab w:val="left" w:pos="284"/>
        </w:tabs>
        <w:ind w:left="0"/>
        <w:jc w:val="center"/>
        <w:rPr>
          <w:b/>
          <w:sz w:val="28"/>
          <w:szCs w:val="28"/>
          <w:u w:val="single"/>
        </w:rPr>
      </w:pPr>
      <w:r w:rsidRPr="002019C7">
        <w:rPr>
          <w:b/>
          <w:sz w:val="28"/>
          <w:szCs w:val="28"/>
          <w:u w:val="single"/>
        </w:rPr>
        <w:t>Модель    эстетического   отношения к окружающему миру</w:t>
      </w:r>
    </w:p>
    <w:p w:rsidR="00686665" w:rsidRDefault="00686665" w:rsidP="00686665">
      <w:pPr>
        <w:pStyle w:val="ad"/>
        <w:tabs>
          <w:tab w:val="left" w:pos="284"/>
        </w:tabs>
        <w:ind w:left="0"/>
        <w:jc w:val="both"/>
        <w:rPr>
          <w:sz w:val="28"/>
          <w:szCs w:val="28"/>
        </w:rPr>
      </w:pPr>
    </w:p>
    <w:p w:rsidR="00686665" w:rsidRDefault="00686665" w:rsidP="00686665">
      <w:pPr>
        <w:pStyle w:val="ad"/>
        <w:tabs>
          <w:tab w:val="left" w:pos="284"/>
        </w:tabs>
        <w:ind w:left="0"/>
        <w:jc w:val="both"/>
        <w:rPr>
          <w:sz w:val="28"/>
          <w:szCs w:val="28"/>
        </w:rPr>
      </w:pPr>
      <w:r w:rsidRPr="003D66B4">
        <w:rPr>
          <w:sz w:val="28"/>
          <w:szCs w:val="28"/>
        </w:rPr>
        <w:t xml:space="preserve">1) Способность эмоционального переживания. </w:t>
      </w:r>
    </w:p>
    <w:p w:rsidR="00686665" w:rsidRDefault="00686665" w:rsidP="00686665">
      <w:pPr>
        <w:pStyle w:val="ad"/>
        <w:tabs>
          <w:tab w:val="left" w:pos="284"/>
        </w:tabs>
        <w:ind w:left="0"/>
        <w:jc w:val="both"/>
        <w:rPr>
          <w:sz w:val="28"/>
          <w:szCs w:val="28"/>
        </w:rPr>
      </w:pPr>
      <w:r w:rsidRPr="003D66B4">
        <w:rPr>
          <w:sz w:val="28"/>
          <w:szCs w:val="28"/>
        </w:rPr>
        <w:lastRenderedPageBreak/>
        <w:t xml:space="preserve">2) 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686665" w:rsidRDefault="00686665" w:rsidP="00686665">
      <w:pPr>
        <w:pStyle w:val="ad"/>
        <w:tabs>
          <w:tab w:val="left" w:pos="284"/>
        </w:tabs>
        <w:ind w:left="0"/>
        <w:jc w:val="both"/>
        <w:rPr>
          <w:sz w:val="28"/>
          <w:szCs w:val="28"/>
        </w:rPr>
      </w:pPr>
      <w:r w:rsidRPr="003D66B4">
        <w:rPr>
          <w:sz w:val="28"/>
          <w:szCs w:val="28"/>
        </w:rPr>
        <w:t xml:space="preserve">3) Специфические художественные и творческие способности (восприятие, исполнительство и творчество).  </w:t>
      </w:r>
    </w:p>
    <w:p w:rsidR="00686665" w:rsidRDefault="00686665" w:rsidP="00686665">
      <w:pPr>
        <w:pStyle w:val="ad"/>
        <w:tabs>
          <w:tab w:val="left" w:pos="284"/>
        </w:tabs>
        <w:ind w:left="0"/>
        <w:jc w:val="both"/>
        <w:rPr>
          <w:sz w:val="28"/>
          <w:szCs w:val="28"/>
        </w:rPr>
      </w:pPr>
    </w:p>
    <w:p w:rsidR="00686665" w:rsidRPr="002019C7" w:rsidRDefault="00686665" w:rsidP="00686665">
      <w:pPr>
        <w:pStyle w:val="ad"/>
        <w:tabs>
          <w:tab w:val="left" w:pos="284"/>
        </w:tabs>
        <w:ind w:left="0"/>
        <w:jc w:val="center"/>
        <w:rPr>
          <w:b/>
          <w:sz w:val="28"/>
          <w:szCs w:val="28"/>
          <w:u w:val="single"/>
        </w:rPr>
      </w:pPr>
      <w:r w:rsidRPr="002019C7">
        <w:rPr>
          <w:b/>
          <w:sz w:val="28"/>
          <w:szCs w:val="28"/>
          <w:u w:val="single"/>
        </w:rPr>
        <w:t>Методы эстетического воспитания:</w:t>
      </w:r>
    </w:p>
    <w:p w:rsidR="00686665" w:rsidRDefault="00686665" w:rsidP="00686665">
      <w:pPr>
        <w:pStyle w:val="ad"/>
        <w:tabs>
          <w:tab w:val="left" w:pos="284"/>
        </w:tabs>
        <w:ind w:left="0"/>
        <w:jc w:val="both"/>
        <w:rPr>
          <w:sz w:val="28"/>
          <w:szCs w:val="28"/>
        </w:rPr>
      </w:pPr>
    </w:p>
    <w:p w:rsidR="00686665" w:rsidRDefault="00686665" w:rsidP="00686665">
      <w:pPr>
        <w:pStyle w:val="ad"/>
        <w:tabs>
          <w:tab w:val="left" w:pos="284"/>
        </w:tabs>
        <w:ind w:left="0"/>
        <w:jc w:val="both"/>
        <w:rPr>
          <w:sz w:val="28"/>
          <w:szCs w:val="28"/>
        </w:rPr>
      </w:pPr>
      <w:r w:rsidRPr="003D66B4">
        <w:rPr>
          <w:sz w:val="28"/>
          <w:szCs w:val="28"/>
        </w:rPr>
        <w:t xml:space="preserve">1) Метод пробуждения ярких эстетических эмоций и переживаний с целью овладения даром сопереживания.  </w:t>
      </w:r>
    </w:p>
    <w:p w:rsidR="00686665" w:rsidRDefault="00686665" w:rsidP="00686665">
      <w:pPr>
        <w:pStyle w:val="ad"/>
        <w:tabs>
          <w:tab w:val="left" w:pos="284"/>
        </w:tabs>
        <w:ind w:left="0"/>
        <w:jc w:val="both"/>
        <w:rPr>
          <w:sz w:val="28"/>
          <w:szCs w:val="28"/>
        </w:rPr>
      </w:pPr>
      <w:r w:rsidRPr="003D66B4">
        <w:rPr>
          <w:sz w:val="28"/>
          <w:szCs w:val="28"/>
        </w:rPr>
        <w:t>2) Метод побуждения к сопереживанию,</w:t>
      </w:r>
      <w:r>
        <w:rPr>
          <w:sz w:val="28"/>
          <w:szCs w:val="28"/>
        </w:rPr>
        <w:t xml:space="preserve"> эмоциональной</w:t>
      </w:r>
      <w:r w:rsidRPr="003D66B4">
        <w:rPr>
          <w:sz w:val="28"/>
          <w:szCs w:val="28"/>
        </w:rPr>
        <w:t xml:space="preserve"> отзывчивости     на прекрасное в окружающем мире.  </w:t>
      </w:r>
    </w:p>
    <w:p w:rsidR="00686665" w:rsidRDefault="00686665" w:rsidP="00686665">
      <w:pPr>
        <w:pStyle w:val="ad"/>
        <w:tabs>
          <w:tab w:val="left" w:pos="284"/>
        </w:tabs>
        <w:ind w:left="0"/>
        <w:jc w:val="both"/>
        <w:rPr>
          <w:sz w:val="28"/>
          <w:szCs w:val="28"/>
        </w:rPr>
      </w:pPr>
      <w:r w:rsidRPr="003D66B4">
        <w:rPr>
          <w:sz w:val="28"/>
          <w:szCs w:val="28"/>
        </w:rPr>
        <w:t xml:space="preserve">3) 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686665" w:rsidRDefault="00686665" w:rsidP="00686665">
      <w:pPr>
        <w:pStyle w:val="ad"/>
        <w:tabs>
          <w:tab w:val="left" w:pos="284"/>
        </w:tabs>
        <w:ind w:left="0"/>
        <w:jc w:val="both"/>
        <w:rPr>
          <w:sz w:val="28"/>
          <w:szCs w:val="28"/>
        </w:rPr>
      </w:pPr>
      <w:r w:rsidRPr="003D66B4">
        <w:rPr>
          <w:sz w:val="28"/>
          <w:szCs w:val="28"/>
        </w:rPr>
        <w:t xml:space="preserve">4) Метод сенсорного насыщения (без сенсорной основы немыслимо приобщение детей к художественной культуре).  </w:t>
      </w:r>
    </w:p>
    <w:p w:rsidR="00686665" w:rsidRDefault="00686665" w:rsidP="00686665">
      <w:pPr>
        <w:pStyle w:val="ad"/>
        <w:tabs>
          <w:tab w:val="left" w:pos="284"/>
        </w:tabs>
        <w:ind w:left="0"/>
        <w:jc w:val="both"/>
        <w:rPr>
          <w:sz w:val="28"/>
          <w:szCs w:val="28"/>
        </w:rPr>
      </w:pPr>
      <w:r w:rsidRPr="003D66B4">
        <w:rPr>
          <w:sz w:val="28"/>
          <w:szCs w:val="28"/>
        </w:rPr>
        <w:t xml:space="preserve">5) Метод эстетического выбора («убеждения красотой»), направленный  на формирование эстетического вкуса; » метод разнообразной  художественной практики. </w:t>
      </w:r>
    </w:p>
    <w:p w:rsidR="00686665" w:rsidRDefault="00686665" w:rsidP="00686665">
      <w:pPr>
        <w:pStyle w:val="ad"/>
        <w:tabs>
          <w:tab w:val="left" w:pos="284"/>
        </w:tabs>
        <w:ind w:left="0"/>
        <w:jc w:val="both"/>
        <w:rPr>
          <w:sz w:val="28"/>
          <w:szCs w:val="28"/>
        </w:rPr>
      </w:pPr>
      <w:r w:rsidRPr="003D66B4">
        <w:rPr>
          <w:sz w:val="28"/>
          <w:szCs w:val="28"/>
        </w:rPr>
        <w:t xml:space="preserve">6) Метод сотворчества (с педагогом, народным мастером, художником, сверстниками). </w:t>
      </w:r>
    </w:p>
    <w:p w:rsidR="00686665" w:rsidRDefault="00686665" w:rsidP="00686665">
      <w:pPr>
        <w:pStyle w:val="ad"/>
        <w:tabs>
          <w:tab w:val="left" w:pos="284"/>
        </w:tabs>
        <w:ind w:left="0"/>
        <w:jc w:val="both"/>
        <w:rPr>
          <w:sz w:val="28"/>
          <w:szCs w:val="28"/>
        </w:rPr>
      </w:pPr>
      <w:r w:rsidRPr="003D66B4">
        <w:rPr>
          <w:sz w:val="28"/>
          <w:szCs w:val="28"/>
        </w:rPr>
        <w:t>7) Метод нетривиальных (необыденных) творческих ситуаций, пробуждающих интерес к художественной деятельности</w:t>
      </w:r>
      <w:r>
        <w:rPr>
          <w:sz w:val="28"/>
          <w:szCs w:val="28"/>
        </w:rPr>
        <w:t>.</w:t>
      </w:r>
    </w:p>
    <w:p w:rsidR="00686665" w:rsidRDefault="00686665" w:rsidP="00686665">
      <w:pPr>
        <w:pStyle w:val="ad"/>
        <w:tabs>
          <w:tab w:val="left" w:pos="284"/>
        </w:tabs>
        <w:ind w:left="0"/>
        <w:jc w:val="both"/>
        <w:rPr>
          <w:sz w:val="28"/>
          <w:szCs w:val="28"/>
        </w:rPr>
      </w:pPr>
      <w:r>
        <w:rPr>
          <w:sz w:val="28"/>
          <w:szCs w:val="28"/>
        </w:rPr>
        <w:t xml:space="preserve">8) </w:t>
      </w:r>
      <w:r w:rsidRPr="003D66B4">
        <w:rPr>
          <w:sz w:val="28"/>
          <w:szCs w:val="28"/>
        </w:rPr>
        <w:t xml:space="preserve">Метод эвристических и поисковых ситуаций. </w:t>
      </w:r>
    </w:p>
    <w:p w:rsidR="00686665" w:rsidRDefault="00686665" w:rsidP="00686665">
      <w:pPr>
        <w:pStyle w:val="ad"/>
        <w:tabs>
          <w:tab w:val="left" w:pos="284"/>
        </w:tabs>
        <w:ind w:left="0"/>
        <w:jc w:val="both"/>
        <w:rPr>
          <w:b/>
          <w:sz w:val="28"/>
          <w:szCs w:val="28"/>
        </w:rPr>
      </w:pPr>
    </w:p>
    <w:p w:rsidR="00686665" w:rsidRPr="002019C7" w:rsidRDefault="00686665" w:rsidP="00686665">
      <w:pPr>
        <w:pStyle w:val="ad"/>
        <w:tabs>
          <w:tab w:val="left" w:pos="284"/>
        </w:tabs>
        <w:ind w:left="0"/>
        <w:jc w:val="center"/>
        <w:rPr>
          <w:b/>
          <w:sz w:val="28"/>
          <w:szCs w:val="28"/>
          <w:u w:val="single"/>
        </w:rPr>
      </w:pPr>
      <w:r w:rsidRPr="002019C7">
        <w:rPr>
          <w:b/>
          <w:sz w:val="28"/>
          <w:szCs w:val="28"/>
          <w:u w:val="single"/>
        </w:rPr>
        <w:t>Принципы интегрированного подхода:</w:t>
      </w:r>
    </w:p>
    <w:p w:rsidR="00686665" w:rsidRDefault="00686665" w:rsidP="00686665">
      <w:pPr>
        <w:pStyle w:val="ad"/>
        <w:tabs>
          <w:tab w:val="left" w:pos="284"/>
        </w:tabs>
        <w:ind w:left="0"/>
        <w:jc w:val="both"/>
        <w:rPr>
          <w:sz w:val="28"/>
          <w:szCs w:val="28"/>
        </w:rPr>
      </w:pPr>
    </w:p>
    <w:p w:rsidR="00686665" w:rsidRDefault="00686665" w:rsidP="00686665">
      <w:pPr>
        <w:pStyle w:val="ad"/>
        <w:tabs>
          <w:tab w:val="left" w:pos="284"/>
        </w:tabs>
        <w:ind w:left="0"/>
        <w:jc w:val="both"/>
        <w:rPr>
          <w:sz w:val="28"/>
          <w:szCs w:val="28"/>
        </w:rPr>
      </w:pPr>
      <w:r w:rsidRPr="003D66B4">
        <w:rPr>
          <w:sz w:val="28"/>
          <w:szCs w:val="28"/>
        </w:rPr>
        <w:t xml:space="preserve">1) В основе лежит понятие полихудожественного развития.  Все искусства выступают как явления жизни в целом. Каждый ребенок может успешно продвигаться в каждом из видов художественной деятельности и творчества. </w:t>
      </w:r>
    </w:p>
    <w:p w:rsidR="00686665" w:rsidRDefault="00686665" w:rsidP="00686665">
      <w:pPr>
        <w:pStyle w:val="ad"/>
        <w:tabs>
          <w:tab w:val="left" w:pos="284"/>
        </w:tabs>
        <w:ind w:left="0"/>
        <w:jc w:val="both"/>
        <w:rPr>
          <w:sz w:val="28"/>
          <w:szCs w:val="28"/>
        </w:rPr>
      </w:pPr>
      <w:r w:rsidRPr="003D66B4">
        <w:rPr>
          <w:sz w:val="28"/>
          <w:szCs w:val="28"/>
        </w:rPr>
        <w:t>2) 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взаимозаменяемы. Они являются разным выражением тех же духовных явлений и качеств мира. В интегрированном подходе важно учитывать внутренние, обр</w:t>
      </w:r>
      <w:r>
        <w:rPr>
          <w:sz w:val="28"/>
          <w:szCs w:val="28"/>
        </w:rPr>
        <w:t xml:space="preserve">азные, духовные связи искусств </w:t>
      </w:r>
      <w:r w:rsidRPr="003D66B4">
        <w:rPr>
          <w:sz w:val="28"/>
          <w:szCs w:val="28"/>
        </w:rPr>
        <w:t xml:space="preserve">на уровне творческого процесса. Это нужно отличать от привычных межпредметных связей или взаимного иллюстрирования одного искусства примерами другого - по их сюжету и содержанию. </w:t>
      </w:r>
    </w:p>
    <w:p w:rsidR="00686665" w:rsidRDefault="00686665" w:rsidP="00686665">
      <w:pPr>
        <w:pStyle w:val="ad"/>
        <w:tabs>
          <w:tab w:val="left" w:pos="284"/>
        </w:tabs>
        <w:ind w:left="0"/>
        <w:jc w:val="both"/>
        <w:rPr>
          <w:sz w:val="28"/>
          <w:szCs w:val="28"/>
        </w:rPr>
      </w:pPr>
      <w:r w:rsidRPr="003D66B4">
        <w:rPr>
          <w:sz w:val="28"/>
          <w:szCs w:val="28"/>
        </w:rPr>
        <w:t>3) Интегрированный подход предполагает учет географических, исторических, культурогенных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w:t>
      </w:r>
      <w:r>
        <w:rPr>
          <w:sz w:val="28"/>
          <w:szCs w:val="28"/>
        </w:rPr>
        <w:t>,</w:t>
      </w:r>
      <w:r w:rsidRPr="003D66B4">
        <w:rPr>
          <w:sz w:val="28"/>
          <w:szCs w:val="28"/>
        </w:rPr>
        <w:t xml:space="preserve"> просто отсутствовали. </w:t>
      </w:r>
    </w:p>
    <w:p w:rsidR="00686665" w:rsidRDefault="00686665" w:rsidP="00686665">
      <w:pPr>
        <w:pStyle w:val="ad"/>
        <w:tabs>
          <w:tab w:val="left" w:pos="284"/>
        </w:tabs>
        <w:ind w:left="0"/>
        <w:jc w:val="both"/>
        <w:rPr>
          <w:sz w:val="28"/>
          <w:szCs w:val="28"/>
        </w:rPr>
      </w:pPr>
      <w:r w:rsidRPr="003D66B4">
        <w:rPr>
          <w:sz w:val="28"/>
          <w:szCs w:val="28"/>
        </w:rPr>
        <w:lastRenderedPageBreak/>
        <w:t xml:space="preserve">4) 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 культур. </w:t>
      </w:r>
    </w:p>
    <w:p w:rsidR="00686665" w:rsidRDefault="00686665" w:rsidP="00686665">
      <w:pPr>
        <w:pStyle w:val="ad"/>
        <w:tabs>
          <w:tab w:val="left" w:pos="284"/>
        </w:tabs>
        <w:ind w:left="0"/>
        <w:jc w:val="both"/>
        <w:rPr>
          <w:sz w:val="28"/>
          <w:szCs w:val="28"/>
        </w:rPr>
      </w:pPr>
      <w:r w:rsidRPr="003D66B4">
        <w:rPr>
          <w:sz w:val="28"/>
          <w:szCs w:val="28"/>
        </w:rPr>
        <w:t xml:space="preserve">5) 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 </w:t>
      </w:r>
    </w:p>
    <w:p w:rsidR="00686665" w:rsidRDefault="00686665" w:rsidP="00686665">
      <w:pPr>
        <w:pStyle w:val="ad"/>
        <w:tabs>
          <w:tab w:val="left" w:pos="284"/>
        </w:tabs>
        <w:ind w:left="0"/>
        <w:jc w:val="both"/>
        <w:rPr>
          <w:sz w:val="28"/>
          <w:szCs w:val="28"/>
        </w:rPr>
      </w:pPr>
    </w:p>
    <w:p w:rsidR="00686665" w:rsidRPr="00686665" w:rsidRDefault="00686665" w:rsidP="00686665">
      <w:pPr>
        <w:pStyle w:val="ad"/>
        <w:tabs>
          <w:tab w:val="left" w:pos="284"/>
        </w:tabs>
        <w:ind w:left="0"/>
        <w:jc w:val="both"/>
        <w:rPr>
          <w:b/>
          <w:sz w:val="28"/>
          <w:szCs w:val="28"/>
          <w:u w:val="single"/>
        </w:rPr>
      </w:pPr>
      <w:r>
        <w:rPr>
          <w:b/>
          <w:sz w:val="28"/>
          <w:szCs w:val="28"/>
        </w:rPr>
        <w:t xml:space="preserve">● </w:t>
      </w:r>
      <w:r w:rsidRPr="00686665">
        <w:rPr>
          <w:b/>
          <w:sz w:val="28"/>
          <w:szCs w:val="28"/>
          <w:u w:val="single"/>
        </w:rPr>
        <w:t xml:space="preserve">Детское конструирование </w:t>
      </w:r>
    </w:p>
    <w:p w:rsidR="00686665" w:rsidRDefault="00686665" w:rsidP="00686665">
      <w:pPr>
        <w:pStyle w:val="ad"/>
        <w:tabs>
          <w:tab w:val="left" w:pos="284"/>
        </w:tabs>
        <w:ind w:left="0"/>
        <w:jc w:val="both"/>
        <w:rPr>
          <w:sz w:val="28"/>
          <w:szCs w:val="28"/>
        </w:rPr>
      </w:pPr>
    </w:p>
    <w:p w:rsidR="00686665" w:rsidRPr="003D66B4" w:rsidRDefault="00686665" w:rsidP="00686665">
      <w:pPr>
        <w:pStyle w:val="ad"/>
        <w:tabs>
          <w:tab w:val="left" w:pos="284"/>
        </w:tabs>
        <w:ind w:left="0"/>
        <w:jc w:val="both"/>
        <w:rPr>
          <w:b/>
          <w:sz w:val="28"/>
          <w:szCs w:val="28"/>
        </w:rPr>
      </w:pPr>
      <w:r w:rsidRPr="003D66B4">
        <w:rPr>
          <w:b/>
          <w:sz w:val="28"/>
          <w:szCs w:val="28"/>
        </w:rPr>
        <w:t xml:space="preserve">Виды детского конструирования: </w:t>
      </w:r>
    </w:p>
    <w:p w:rsidR="00686665" w:rsidRPr="005A2531" w:rsidRDefault="00686665" w:rsidP="00686665">
      <w:pPr>
        <w:pStyle w:val="ad"/>
        <w:tabs>
          <w:tab w:val="left" w:pos="284"/>
        </w:tabs>
        <w:ind w:left="0"/>
        <w:jc w:val="both"/>
        <w:rPr>
          <w:sz w:val="16"/>
          <w:szCs w:val="16"/>
        </w:rPr>
      </w:pPr>
    </w:p>
    <w:p w:rsidR="00686665" w:rsidRDefault="00686665" w:rsidP="00686665">
      <w:pPr>
        <w:pStyle w:val="ad"/>
        <w:tabs>
          <w:tab w:val="left" w:pos="284"/>
        </w:tabs>
        <w:ind w:left="0"/>
        <w:jc w:val="both"/>
        <w:rPr>
          <w:sz w:val="28"/>
          <w:szCs w:val="28"/>
        </w:rPr>
      </w:pPr>
      <w:r w:rsidRPr="003D66B4">
        <w:rPr>
          <w:sz w:val="28"/>
          <w:szCs w:val="28"/>
        </w:rPr>
        <w:t xml:space="preserve">1) Из строительного материала. </w:t>
      </w:r>
    </w:p>
    <w:p w:rsidR="00686665" w:rsidRDefault="00686665" w:rsidP="00686665">
      <w:pPr>
        <w:pStyle w:val="ad"/>
        <w:tabs>
          <w:tab w:val="left" w:pos="284"/>
        </w:tabs>
        <w:ind w:left="0"/>
        <w:jc w:val="both"/>
        <w:rPr>
          <w:sz w:val="28"/>
          <w:szCs w:val="28"/>
        </w:rPr>
      </w:pPr>
      <w:r w:rsidRPr="003D66B4">
        <w:rPr>
          <w:sz w:val="28"/>
          <w:szCs w:val="28"/>
        </w:rPr>
        <w:t xml:space="preserve">2) Из бумаги. </w:t>
      </w:r>
    </w:p>
    <w:p w:rsidR="00686665" w:rsidRDefault="00686665" w:rsidP="00686665">
      <w:pPr>
        <w:pStyle w:val="ad"/>
        <w:tabs>
          <w:tab w:val="left" w:pos="284"/>
        </w:tabs>
        <w:ind w:left="0"/>
        <w:jc w:val="both"/>
        <w:rPr>
          <w:sz w:val="28"/>
          <w:szCs w:val="28"/>
        </w:rPr>
      </w:pPr>
      <w:r w:rsidRPr="003D66B4">
        <w:rPr>
          <w:sz w:val="28"/>
          <w:szCs w:val="28"/>
        </w:rPr>
        <w:t>3) И</w:t>
      </w:r>
      <w:r>
        <w:rPr>
          <w:sz w:val="28"/>
          <w:szCs w:val="28"/>
        </w:rPr>
        <w:t>з</w:t>
      </w:r>
      <w:r w:rsidRPr="003D66B4">
        <w:rPr>
          <w:sz w:val="28"/>
          <w:szCs w:val="28"/>
        </w:rPr>
        <w:t xml:space="preserve"> природного материала. </w:t>
      </w:r>
    </w:p>
    <w:p w:rsidR="00686665" w:rsidRDefault="00686665" w:rsidP="00686665">
      <w:pPr>
        <w:pStyle w:val="ad"/>
        <w:tabs>
          <w:tab w:val="left" w:pos="284"/>
        </w:tabs>
        <w:ind w:left="0"/>
        <w:jc w:val="both"/>
        <w:rPr>
          <w:sz w:val="28"/>
          <w:szCs w:val="28"/>
        </w:rPr>
      </w:pPr>
      <w:r w:rsidRPr="003D66B4">
        <w:rPr>
          <w:sz w:val="28"/>
          <w:szCs w:val="28"/>
        </w:rPr>
        <w:t xml:space="preserve">4) Из промышленных отходов. </w:t>
      </w:r>
    </w:p>
    <w:p w:rsidR="00686665" w:rsidRDefault="00686665" w:rsidP="00686665">
      <w:pPr>
        <w:pStyle w:val="ad"/>
        <w:tabs>
          <w:tab w:val="left" w:pos="284"/>
        </w:tabs>
        <w:ind w:left="0"/>
        <w:jc w:val="both"/>
        <w:rPr>
          <w:sz w:val="28"/>
          <w:szCs w:val="28"/>
        </w:rPr>
      </w:pPr>
      <w:r w:rsidRPr="003D66B4">
        <w:rPr>
          <w:sz w:val="28"/>
          <w:szCs w:val="28"/>
        </w:rPr>
        <w:t xml:space="preserve">5) Из деталей конструкторов. </w:t>
      </w:r>
    </w:p>
    <w:p w:rsidR="00686665" w:rsidRDefault="00686665" w:rsidP="00686665">
      <w:pPr>
        <w:pStyle w:val="ad"/>
        <w:tabs>
          <w:tab w:val="left" w:pos="284"/>
        </w:tabs>
        <w:ind w:left="0"/>
        <w:jc w:val="both"/>
        <w:rPr>
          <w:sz w:val="28"/>
          <w:szCs w:val="28"/>
        </w:rPr>
      </w:pPr>
      <w:r w:rsidRPr="003D66B4">
        <w:rPr>
          <w:sz w:val="28"/>
          <w:szCs w:val="28"/>
        </w:rPr>
        <w:t xml:space="preserve">6) Из крупно- габаритных модулей. </w:t>
      </w:r>
    </w:p>
    <w:p w:rsidR="00686665" w:rsidRDefault="00686665" w:rsidP="00686665">
      <w:pPr>
        <w:pStyle w:val="ad"/>
        <w:tabs>
          <w:tab w:val="left" w:pos="284"/>
        </w:tabs>
        <w:ind w:left="0"/>
        <w:jc w:val="both"/>
        <w:rPr>
          <w:sz w:val="28"/>
          <w:szCs w:val="28"/>
        </w:rPr>
      </w:pPr>
      <w:r w:rsidRPr="003D66B4">
        <w:rPr>
          <w:sz w:val="28"/>
          <w:szCs w:val="28"/>
        </w:rPr>
        <w:t xml:space="preserve">7) Практическое и компьютерное. </w:t>
      </w:r>
    </w:p>
    <w:p w:rsidR="00686665" w:rsidRDefault="00686665" w:rsidP="00686665">
      <w:pPr>
        <w:pStyle w:val="ad"/>
        <w:tabs>
          <w:tab w:val="left" w:pos="284"/>
        </w:tabs>
        <w:ind w:left="0"/>
        <w:jc w:val="both"/>
        <w:rPr>
          <w:sz w:val="28"/>
          <w:szCs w:val="28"/>
        </w:rPr>
      </w:pPr>
    </w:p>
    <w:p w:rsidR="00686665" w:rsidRPr="003D66B4" w:rsidRDefault="00686665" w:rsidP="00686665">
      <w:pPr>
        <w:pStyle w:val="ad"/>
        <w:tabs>
          <w:tab w:val="left" w:pos="284"/>
        </w:tabs>
        <w:ind w:left="0"/>
        <w:jc w:val="both"/>
        <w:rPr>
          <w:b/>
          <w:sz w:val="28"/>
          <w:szCs w:val="28"/>
        </w:rPr>
      </w:pPr>
      <w:r w:rsidRPr="003D66B4">
        <w:rPr>
          <w:b/>
          <w:sz w:val="28"/>
          <w:szCs w:val="28"/>
        </w:rPr>
        <w:t xml:space="preserve">Формы организации обучения конструированию: </w:t>
      </w:r>
    </w:p>
    <w:p w:rsidR="00686665" w:rsidRPr="005A2531" w:rsidRDefault="00686665" w:rsidP="00686665">
      <w:pPr>
        <w:pStyle w:val="ad"/>
        <w:tabs>
          <w:tab w:val="left" w:pos="284"/>
        </w:tabs>
        <w:ind w:left="0"/>
        <w:jc w:val="both"/>
        <w:rPr>
          <w:sz w:val="16"/>
          <w:szCs w:val="16"/>
        </w:rPr>
      </w:pPr>
    </w:p>
    <w:p w:rsidR="00686665" w:rsidRDefault="00686665" w:rsidP="00686665">
      <w:pPr>
        <w:pStyle w:val="ad"/>
        <w:tabs>
          <w:tab w:val="left" w:pos="284"/>
        </w:tabs>
        <w:ind w:left="0"/>
        <w:jc w:val="both"/>
        <w:rPr>
          <w:sz w:val="28"/>
          <w:szCs w:val="28"/>
        </w:rPr>
      </w:pPr>
      <w:r w:rsidRPr="003D66B4">
        <w:rPr>
          <w:sz w:val="28"/>
          <w:szCs w:val="28"/>
        </w:rPr>
        <w:t xml:space="preserve">1) Конструирование по модели. </w:t>
      </w:r>
    </w:p>
    <w:p w:rsidR="00686665" w:rsidRDefault="00686665" w:rsidP="00686665">
      <w:pPr>
        <w:pStyle w:val="ad"/>
        <w:tabs>
          <w:tab w:val="left" w:pos="284"/>
        </w:tabs>
        <w:ind w:left="0"/>
        <w:jc w:val="both"/>
        <w:rPr>
          <w:sz w:val="28"/>
          <w:szCs w:val="28"/>
        </w:rPr>
      </w:pPr>
      <w:r w:rsidRPr="003D66B4">
        <w:rPr>
          <w:sz w:val="28"/>
          <w:szCs w:val="28"/>
        </w:rPr>
        <w:t xml:space="preserve">2) Конструирование по условиям. </w:t>
      </w:r>
    </w:p>
    <w:p w:rsidR="00686665" w:rsidRDefault="00686665" w:rsidP="00686665">
      <w:pPr>
        <w:pStyle w:val="ad"/>
        <w:tabs>
          <w:tab w:val="left" w:pos="284"/>
        </w:tabs>
        <w:ind w:left="0"/>
        <w:jc w:val="both"/>
        <w:rPr>
          <w:sz w:val="28"/>
          <w:szCs w:val="28"/>
        </w:rPr>
      </w:pPr>
      <w:r w:rsidRPr="003D66B4">
        <w:rPr>
          <w:sz w:val="28"/>
          <w:szCs w:val="28"/>
        </w:rPr>
        <w:t xml:space="preserve">3) Конструирование по образцу. </w:t>
      </w:r>
    </w:p>
    <w:p w:rsidR="00686665" w:rsidRDefault="00686665" w:rsidP="00686665">
      <w:pPr>
        <w:pStyle w:val="ad"/>
        <w:tabs>
          <w:tab w:val="left" w:pos="284"/>
        </w:tabs>
        <w:ind w:left="0"/>
        <w:jc w:val="both"/>
        <w:rPr>
          <w:sz w:val="28"/>
          <w:szCs w:val="28"/>
        </w:rPr>
      </w:pPr>
      <w:r w:rsidRPr="003D66B4">
        <w:rPr>
          <w:sz w:val="28"/>
          <w:szCs w:val="28"/>
        </w:rPr>
        <w:t xml:space="preserve">4) Конструирование по замыслу. </w:t>
      </w:r>
    </w:p>
    <w:p w:rsidR="00686665" w:rsidRDefault="00686665" w:rsidP="00686665">
      <w:pPr>
        <w:pStyle w:val="ad"/>
        <w:tabs>
          <w:tab w:val="left" w:pos="284"/>
        </w:tabs>
        <w:ind w:left="0"/>
        <w:jc w:val="both"/>
        <w:rPr>
          <w:sz w:val="28"/>
          <w:szCs w:val="28"/>
        </w:rPr>
      </w:pPr>
      <w:r w:rsidRPr="003D66B4">
        <w:rPr>
          <w:sz w:val="28"/>
          <w:szCs w:val="28"/>
        </w:rPr>
        <w:t xml:space="preserve">5) Конструирование по теме.  </w:t>
      </w:r>
    </w:p>
    <w:p w:rsidR="00686665" w:rsidRDefault="00686665" w:rsidP="00686665">
      <w:pPr>
        <w:pStyle w:val="ad"/>
        <w:tabs>
          <w:tab w:val="left" w:pos="284"/>
        </w:tabs>
        <w:ind w:left="0"/>
        <w:jc w:val="both"/>
        <w:rPr>
          <w:sz w:val="28"/>
          <w:szCs w:val="28"/>
        </w:rPr>
      </w:pPr>
      <w:r w:rsidRPr="003D66B4">
        <w:rPr>
          <w:sz w:val="28"/>
          <w:szCs w:val="28"/>
        </w:rPr>
        <w:t>6) Каркасное конструирование</w:t>
      </w:r>
    </w:p>
    <w:p w:rsidR="00686665" w:rsidRDefault="00686665" w:rsidP="00686665">
      <w:pPr>
        <w:pStyle w:val="ad"/>
        <w:tabs>
          <w:tab w:val="left" w:pos="284"/>
        </w:tabs>
        <w:ind w:left="0"/>
        <w:jc w:val="both"/>
        <w:rPr>
          <w:sz w:val="28"/>
          <w:szCs w:val="28"/>
        </w:rPr>
      </w:pPr>
      <w:r>
        <w:rPr>
          <w:sz w:val="28"/>
          <w:szCs w:val="28"/>
        </w:rPr>
        <w:t xml:space="preserve">7) </w:t>
      </w:r>
      <w:r w:rsidRPr="0062183A">
        <w:rPr>
          <w:sz w:val="28"/>
          <w:szCs w:val="28"/>
        </w:rPr>
        <w:t xml:space="preserve">Конструирование по чертежам и схемам. </w:t>
      </w:r>
    </w:p>
    <w:p w:rsidR="00686665" w:rsidRDefault="00686665" w:rsidP="00686665">
      <w:pPr>
        <w:pStyle w:val="ad"/>
        <w:tabs>
          <w:tab w:val="left" w:pos="284"/>
        </w:tabs>
        <w:ind w:left="0"/>
        <w:jc w:val="both"/>
        <w:rPr>
          <w:b/>
          <w:sz w:val="28"/>
          <w:szCs w:val="28"/>
        </w:rPr>
      </w:pPr>
    </w:p>
    <w:p w:rsidR="00686665" w:rsidRPr="00E840E1" w:rsidRDefault="00686665" w:rsidP="00686665">
      <w:pPr>
        <w:pStyle w:val="ad"/>
        <w:tabs>
          <w:tab w:val="left" w:pos="284"/>
        </w:tabs>
        <w:ind w:left="0"/>
        <w:jc w:val="both"/>
        <w:rPr>
          <w:b/>
          <w:sz w:val="28"/>
          <w:szCs w:val="28"/>
        </w:rPr>
      </w:pPr>
      <w:r w:rsidRPr="00E840E1">
        <w:rPr>
          <w:b/>
          <w:sz w:val="28"/>
          <w:szCs w:val="28"/>
        </w:rPr>
        <w:t xml:space="preserve">Взаимосвязь конструирования и игры: </w:t>
      </w:r>
    </w:p>
    <w:p w:rsidR="00686665" w:rsidRDefault="00686665" w:rsidP="00686665">
      <w:pPr>
        <w:pStyle w:val="ad"/>
        <w:tabs>
          <w:tab w:val="left" w:pos="284"/>
        </w:tabs>
        <w:ind w:left="0"/>
        <w:jc w:val="both"/>
        <w:rPr>
          <w:sz w:val="28"/>
          <w:szCs w:val="28"/>
        </w:rPr>
      </w:pPr>
    </w:p>
    <w:p w:rsidR="00686665" w:rsidRDefault="00686665" w:rsidP="00BD44D1">
      <w:pPr>
        <w:pStyle w:val="ad"/>
        <w:numPr>
          <w:ilvl w:val="0"/>
          <w:numId w:val="212"/>
        </w:numPr>
        <w:tabs>
          <w:tab w:val="left" w:pos="284"/>
        </w:tabs>
        <w:jc w:val="both"/>
        <w:rPr>
          <w:sz w:val="28"/>
          <w:szCs w:val="28"/>
        </w:rPr>
      </w:pPr>
      <w:r w:rsidRPr="0062183A">
        <w:rPr>
          <w:sz w:val="28"/>
          <w:szCs w:val="28"/>
        </w:rPr>
        <w:t xml:space="preserve">Ранний возраст: конструирование слито с игрой. </w:t>
      </w:r>
    </w:p>
    <w:p w:rsidR="00686665" w:rsidRDefault="00686665" w:rsidP="00686665">
      <w:pPr>
        <w:pStyle w:val="ad"/>
        <w:tabs>
          <w:tab w:val="left" w:pos="284"/>
        </w:tabs>
        <w:ind w:left="0"/>
        <w:jc w:val="both"/>
        <w:rPr>
          <w:sz w:val="28"/>
          <w:szCs w:val="28"/>
        </w:rPr>
      </w:pPr>
    </w:p>
    <w:p w:rsidR="00686665" w:rsidRDefault="00686665" w:rsidP="00BD44D1">
      <w:pPr>
        <w:pStyle w:val="ad"/>
        <w:numPr>
          <w:ilvl w:val="0"/>
          <w:numId w:val="212"/>
        </w:numPr>
        <w:tabs>
          <w:tab w:val="left" w:pos="284"/>
        </w:tabs>
        <w:jc w:val="both"/>
        <w:rPr>
          <w:sz w:val="28"/>
          <w:szCs w:val="28"/>
        </w:rPr>
      </w:pPr>
      <w:r w:rsidRPr="0062183A">
        <w:rPr>
          <w:sz w:val="28"/>
          <w:szCs w:val="28"/>
        </w:rPr>
        <w:t xml:space="preserve">Младший дошкольный возраст: игра становится побудителем к конструированию, которое начинает приобретать для детей самостоятельное значение. </w:t>
      </w:r>
    </w:p>
    <w:p w:rsidR="00686665" w:rsidRDefault="00686665" w:rsidP="00BD44D1">
      <w:pPr>
        <w:pStyle w:val="ad"/>
        <w:numPr>
          <w:ilvl w:val="0"/>
          <w:numId w:val="212"/>
        </w:numPr>
        <w:tabs>
          <w:tab w:val="left" w:pos="284"/>
        </w:tabs>
        <w:jc w:val="both"/>
        <w:rPr>
          <w:sz w:val="28"/>
          <w:szCs w:val="28"/>
        </w:rPr>
      </w:pPr>
      <w:r w:rsidRPr="0062183A">
        <w:rPr>
          <w:sz w:val="28"/>
          <w:szCs w:val="28"/>
        </w:rPr>
        <w:t xml:space="preserve">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p w:rsidR="00686665" w:rsidRDefault="00686665" w:rsidP="00686665">
      <w:pPr>
        <w:pStyle w:val="ad"/>
        <w:tabs>
          <w:tab w:val="left" w:pos="284"/>
        </w:tabs>
        <w:ind w:left="0"/>
        <w:jc w:val="both"/>
        <w:rPr>
          <w:sz w:val="28"/>
          <w:szCs w:val="28"/>
        </w:rPr>
      </w:pPr>
    </w:p>
    <w:p w:rsidR="00686665" w:rsidRPr="00E840E1" w:rsidRDefault="00686665" w:rsidP="00686665">
      <w:pPr>
        <w:pStyle w:val="ad"/>
        <w:tabs>
          <w:tab w:val="left" w:pos="284"/>
        </w:tabs>
        <w:ind w:left="0"/>
        <w:jc w:val="both"/>
        <w:rPr>
          <w:b/>
          <w:sz w:val="28"/>
          <w:szCs w:val="28"/>
        </w:rPr>
      </w:pPr>
      <w:r>
        <w:rPr>
          <w:b/>
          <w:sz w:val="28"/>
          <w:szCs w:val="28"/>
        </w:rPr>
        <w:t xml:space="preserve">● </w:t>
      </w:r>
      <w:r w:rsidRPr="00E840E1">
        <w:rPr>
          <w:b/>
          <w:sz w:val="28"/>
          <w:szCs w:val="28"/>
        </w:rPr>
        <w:t xml:space="preserve">Музыкальное развитие. </w:t>
      </w:r>
    </w:p>
    <w:p w:rsidR="00686665" w:rsidRPr="00E840E1" w:rsidRDefault="00686665" w:rsidP="00686665">
      <w:pPr>
        <w:pStyle w:val="ad"/>
        <w:tabs>
          <w:tab w:val="left" w:pos="284"/>
        </w:tabs>
        <w:ind w:left="0"/>
        <w:jc w:val="both"/>
        <w:rPr>
          <w:sz w:val="28"/>
          <w:szCs w:val="28"/>
        </w:rPr>
      </w:pPr>
      <w:r>
        <w:rPr>
          <w:b/>
          <w:sz w:val="28"/>
          <w:szCs w:val="28"/>
        </w:rPr>
        <w:t>Основная цель</w:t>
      </w:r>
      <w:r w:rsidRPr="00E840E1">
        <w:rPr>
          <w:b/>
          <w:sz w:val="28"/>
          <w:szCs w:val="28"/>
        </w:rPr>
        <w:t xml:space="preserve">: </w:t>
      </w:r>
      <w:r w:rsidRPr="00E840E1">
        <w:rPr>
          <w:sz w:val="28"/>
          <w:szCs w:val="28"/>
        </w:rPr>
        <w:t xml:space="preserve">развитие музыкальности детей и их способности эмоционально воспринимать музыку. </w:t>
      </w:r>
    </w:p>
    <w:p w:rsidR="00686665" w:rsidRPr="00E840E1" w:rsidRDefault="00686665" w:rsidP="00686665">
      <w:pPr>
        <w:pStyle w:val="ad"/>
        <w:tabs>
          <w:tab w:val="left" w:pos="284"/>
        </w:tabs>
        <w:ind w:left="0"/>
        <w:jc w:val="both"/>
        <w:rPr>
          <w:b/>
          <w:sz w:val="28"/>
          <w:szCs w:val="28"/>
        </w:rPr>
      </w:pPr>
      <w:r w:rsidRPr="00E840E1">
        <w:rPr>
          <w:b/>
          <w:sz w:val="28"/>
          <w:szCs w:val="28"/>
        </w:rPr>
        <w:lastRenderedPageBreak/>
        <w:t xml:space="preserve">Задачи: </w:t>
      </w:r>
    </w:p>
    <w:p w:rsidR="00686665" w:rsidRDefault="00686665" w:rsidP="00686665">
      <w:pPr>
        <w:pStyle w:val="ad"/>
        <w:tabs>
          <w:tab w:val="left" w:pos="284"/>
        </w:tabs>
        <w:ind w:left="0"/>
        <w:jc w:val="both"/>
        <w:rPr>
          <w:sz w:val="28"/>
          <w:szCs w:val="28"/>
        </w:rPr>
      </w:pPr>
      <w:r w:rsidRPr="0062183A">
        <w:rPr>
          <w:sz w:val="28"/>
          <w:szCs w:val="28"/>
        </w:rPr>
        <w:t xml:space="preserve">1) Развитие музыкально-художественной деятельности. </w:t>
      </w:r>
    </w:p>
    <w:p w:rsidR="00686665" w:rsidRDefault="00686665" w:rsidP="00686665">
      <w:pPr>
        <w:pStyle w:val="ad"/>
        <w:tabs>
          <w:tab w:val="left" w:pos="284"/>
        </w:tabs>
        <w:ind w:left="0"/>
        <w:jc w:val="both"/>
        <w:rPr>
          <w:sz w:val="28"/>
          <w:szCs w:val="28"/>
        </w:rPr>
      </w:pPr>
      <w:r w:rsidRPr="0062183A">
        <w:rPr>
          <w:sz w:val="28"/>
          <w:szCs w:val="28"/>
        </w:rPr>
        <w:t xml:space="preserve">2) Приобщение к музыкальному искусству. </w:t>
      </w:r>
    </w:p>
    <w:p w:rsidR="00686665" w:rsidRDefault="00686665" w:rsidP="00686665">
      <w:pPr>
        <w:pStyle w:val="ad"/>
        <w:tabs>
          <w:tab w:val="left" w:pos="284"/>
        </w:tabs>
        <w:ind w:left="0"/>
        <w:jc w:val="both"/>
        <w:rPr>
          <w:sz w:val="28"/>
          <w:szCs w:val="28"/>
        </w:rPr>
      </w:pPr>
      <w:r w:rsidRPr="0062183A">
        <w:rPr>
          <w:sz w:val="28"/>
          <w:szCs w:val="28"/>
        </w:rPr>
        <w:t xml:space="preserve">3) Развитие воображения и творческой активности. </w:t>
      </w:r>
    </w:p>
    <w:p w:rsidR="00686665" w:rsidRDefault="00686665" w:rsidP="00686665">
      <w:pPr>
        <w:pStyle w:val="ad"/>
        <w:tabs>
          <w:tab w:val="left" w:pos="284"/>
        </w:tabs>
        <w:ind w:left="0"/>
        <w:jc w:val="both"/>
        <w:rPr>
          <w:sz w:val="28"/>
          <w:szCs w:val="28"/>
        </w:rPr>
      </w:pPr>
    </w:p>
    <w:p w:rsidR="00686665" w:rsidRPr="00E840E1" w:rsidRDefault="00686665" w:rsidP="00686665">
      <w:pPr>
        <w:pStyle w:val="ad"/>
        <w:tabs>
          <w:tab w:val="left" w:pos="284"/>
        </w:tabs>
        <w:ind w:left="0"/>
        <w:jc w:val="both"/>
        <w:rPr>
          <w:b/>
          <w:sz w:val="28"/>
          <w:szCs w:val="28"/>
        </w:rPr>
      </w:pPr>
      <w:r w:rsidRPr="00E840E1">
        <w:rPr>
          <w:b/>
          <w:sz w:val="28"/>
          <w:szCs w:val="28"/>
        </w:rPr>
        <w:t xml:space="preserve">Направления образовательной работы: </w:t>
      </w:r>
    </w:p>
    <w:p w:rsidR="00686665" w:rsidRDefault="00686665" w:rsidP="00686665">
      <w:pPr>
        <w:pStyle w:val="ad"/>
        <w:tabs>
          <w:tab w:val="left" w:pos="284"/>
        </w:tabs>
        <w:ind w:left="0"/>
        <w:jc w:val="both"/>
        <w:rPr>
          <w:sz w:val="28"/>
          <w:szCs w:val="28"/>
        </w:rPr>
      </w:pPr>
      <w:r>
        <w:rPr>
          <w:sz w:val="28"/>
          <w:szCs w:val="28"/>
        </w:rPr>
        <w:t>1) Восприятие музыки</w:t>
      </w:r>
      <w:r w:rsidRPr="0062183A">
        <w:rPr>
          <w:sz w:val="28"/>
          <w:szCs w:val="28"/>
        </w:rPr>
        <w:t xml:space="preserve">. </w:t>
      </w:r>
    </w:p>
    <w:p w:rsidR="00686665" w:rsidRDefault="00686665" w:rsidP="00686665">
      <w:pPr>
        <w:pStyle w:val="ad"/>
        <w:tabs>
          <w:tab w:val="left" w:pos="284"/>
        </w:tabs>
        <w:ind w:left="0"/>
        <w:jc w:val="both"/>
        <w:rPr>
          <w:sz w:val="28"/>
          <w:szCs w:val="28"/>
        </w:rPr>
      </w:pPr>
      <w:r w:rsidRPr="0062183A">
        <w:rPr>
          <w:sz w:val="28"/>
          <w:szCs w:val="28"/>
        </w:rPr>
        <w:t xml:space="preserve">2) Пение. </w:t>
      </w:r>
    </w:p>
    <w:p w:rsidR="00686665" w:rsidRDefault="00686665" w:rsidP="00686665">
      <w:pPr>
        <w:pStyle w:val="ad"/>
        <w:tabs>
          <w:tab w:val="left" w:pos="284"/>
        </w:tabs>
        <w:ind w:left="0"/>
        <w:jc w:val="both"/>
        <w:rPr>
          <w:sz w:val="28"/>
          <w:szCs w:val="28"/>
        </w:rPr>
      </w:pPr>
      <w:r w:rsidRPr="0062183A">
        <w:rPr>
          <w:sz w:val="28"/>
          <w:szCs w:val="28"/>
        </w:rPr>
        <w:t xml:space="preserve">3) Музыкально-ритмические движения. </w:t>
      </w:r>
    </w:p>
    <w:p w:rsidR="00686665" w:rsidRDefault="00686665" w:rsidP="00686665">
      <w:pPr>
        <w:pStyle w:val="ad"/>
        <w:tabs>
          <w:tab w:val="left" w:pos="284"/>
        </w:tabs>
        <w:ind w:left="0"/>
        <w:jc w:val="both"/>
        <w:rPr>
          <w:sz w:val="28"/>
          <w:szCs w:val="28"/>
        </w:rPr>
      </w:pPr>
      <w:r>
        <w:rPr>
          <w:sz w:val="28"/>
          <w:szCs w:val="28"/>
        </w:rPr>
        <w:t>4) Элементарное музицирование (и</w:t>
      </w:r>
      <w:r w:rsidRPr="0062183A">
        <w:rPr>
          <w:sz w:val="28"/>
          <w:szCs w:val="28"/>
        </w:rPr>
        <w:t>гра на детских музыкальных инструментах</w:t>
      </w:r>
      <w:r>
        <w:rPr>
          <w:sz w:val="28"/>
          <w:szCs w:val="28"/>
        </w:rPr>
        <w:t>)</w:t>
      </w:r>
      <w:r w:rsidRPr="0062183A">
        <w:rPr>
          <w:sz w:val="28"/>
          <w:szCs w:val="28"/>
        </w:rPr>
        <w:t xml:space="preserve">. </w:t>
      </w:r>
    </w:p>
    <w:p w:rsidR="00686665" w:rsidRDefault="00686665" w:rsidP="00686665">
      <w:pPr>
        <w:pStyle w:val="ad"/>
        <w:tabs>
          <w:tab w:val="left" w:pos="284"/>
        </w:tabs>
        <w:ind w:left="0"/>
        <w:rPr>
          <w:sz w:val="28"/>
          <w:szCs w:val="28"/>
        </w:rPr>
      </w:pPr>
      <w:r w:rsidRPr="0062183A">
        <w:rPr>
          <w:sz w:val="28"/>
          <w:szCs w:val="28"/>
        </w:rPr>
        <w:t xml:space="preserve">5) Развитие детского творчества (песенного, музыкально-игрового, танцевального). </w:t>
      </w:r>
    </w:p>
    <w:p w:rsidR="00686665" w:rsidRDefault="00686665" w:rsidP="00686665">
      <w:pPr>
        <w:pStyle w:val="ad"/>
        <w:tabs>
          <w:tab w:val="left" w:pos="284"/>
        </w:tabs>
        <w:ind w:left="0"/>
        <w:jc w:val="both"/>
        <w:rPr>
          <w:sz w:val="28"/>
          <w:szCs w:val="28"/>
        </w:rPr>
      </w:pPr>
    </w:p>
    <w:p w:rsidR="00686665" w:rsidRPr="00E840E1" w:rsidRDefault="00686665" w:rsidP="00686665">
      <w:pPr>
        <w:pStyle w:val="ad"/>
        <w:tabs>
          <w:tab w:val="left" w:pos="284"/>
        </w:tabs>
        <w:ind w:left="0"/>
        <w:jc w:val="both"/>
        <w:rPr>
          <w:b/>
          <w:sz w:val="28"/>
          <w:szCs w:val="28"/>
        </w:rPr>
      </w:pPr>
      <w:r w:rsidRPr="00E840E1">
        <w:rPr>
          <w:b/>
          <w:sz w:val="28"/>
          <w:szCs w:val="28"/>
        </w:rPr>
        <w:t xml:space="preserve">Методы музыкального развития: </w:t>
      </w:r>
    </w:p>
    <w:p w:rsidR="00686665" w:rsidRDefault="00686665" w:rsidP="00686665">
      <w:pPr>
        <w:pStyle w:val="ad"/>
        <w:tabs>
          <w:tab w:val="left" w:pos="284"/>
        </w:tabs>
        <w:ind w:left="0"/>
        <w:jc w:val="both"/>
        <w:rPr>
          <w:sz w:val="28"/>
          <w:szCs w:val="28"/>
        </w:rPr>
      </w:pPr>
      <w:r w:rsidRPr="0062183A">
        <w:rPr>
          <w:sz w:val="28"/>
          <w:szCs w:val="28"/>
        </w:rPr>
        <w:t xml:space="preserve">1) Наглядный: сопровождение музыкального ряда изобразительным, показ движений. </w:t>
      </w:r>
    </w:p>
    <w:p w:rsidR="00686665" w:rsidRDefault="00686665" w:rsidP="00686665">
      <w:pPr>
        <w:pStyle w:val="ad"/>
        <w:tabs>
          <w:tab w:val="left" w:pos="284"/>
        </w:tabs>
        <w:ind w:left="0"/>
        <w:jc w:val="both"/>
        <w:rPr>
          <w:sz w:val="28"/>
          <w:szCs w:val="28"/>
        </w:rPr>
      </w:pPr>
      <w:r w:rsidRPr="0062183A">
        <w:rPr>
          <w:sz w:val="28"/>
          <w:szCs w:val="28"/>
        </w:rPr>
        <w:t xml:space="preserve">2) Словесный: беседы о различных музыкальных жанрах. </w:t>
      </w:r>
    </w:p>
    <w:p w:rsidR="00686665" w:rsidRDefault="00686665" w:rsidP="00686665">
      <w:pPr>
        <w:pStyle w:val="ad"/>
        <w:tabs>
          <w:tab w:val="left" w:pos="284"/>
        </w:tabs>
        <w:ind w:left="0"/>
        <w:jc w:val="both"/>
        <w:rPr>
          <w:sz w:val="28"/>
          <w:szCs w:val="28"/>
        </w:rPr>
      </w:pPr>
      <w:r w:rsidRPr="0062183A">
        <w:rPr>
          <w:sz w:val="28"/>
          <w:szCs w:val="28"/>
        </w:rPr>
        <w:t xml:space="preserve">3) Словесно-слуховой: пение. </w:t>
      </w:r>
    </w:p>
    <w:p w:rsidR="00686665" w:rsidRDefault="00686665" w:rsidP="00686665">
      <w:pPr>
        <w:pStyle w:val="ad"/>
        <w:tabs>
          <w:tab w:val="left" w:pos="284"/>
        </w:tabs>
        <w:ind w:left="0"/>
        <w:jc w:val="both"/>
        <w:rPr>
          <w:sz w:val="28"/>
          <w:szCs w:val="28"/>
        </w:rPr>
      </w:pPr>
      <w:r w:rsidRPr="0062183A">
        <w:rPr>
          <w:sz w:val="28"/>
          <w:szCs w:val="28"/>
        </w:rPr>
        <w:t xml:space="preserve">4) Слуховой: слушание музыки. </w:t>
      </w:r>
    </w:p>
    <w:p w:rsidR="00686665" w:rsidRDefault="00686665" w:rsidP="00686665">
      <w:pPr>
        <w:pStyle w:val="ad"/>
        <w:tabs>
          <w:tab w:val="left" w:pos="284"/>
        </w:tabs>
        <w:ind w:left="0"/>
        <w:jc w:val="both"/>
        <w:rPr>
          <w:sz w:val="28"/>
          <w:szCs w:val="28"/>
        </w:rPr>
      </w:pPr>
      <w:r w:rsidRPr="0062183A">
        <w:rPr>
          <w:sz w:val="28"/>
          <w:szCs w:val="28"/>
        </w:rPr>
        <w:t xml:space="preserve">5) Игровой: музыкальные игры. </w:t>
      </w:r>
    </w:p>
    <w:p w:rsidR="00686665" w:rsidRDefault="00686665" w:rsidP="00686665">
      <w:pPr>
        <w:pStyle w:val="ad"/>
        <w:tabs>
          <w:tab w:val="left" w:pos="284"/>
        </w:tabs>
        <w:ind w:left="0"/>
        <w:jc w:val="both"/>
        <w:rPr>
          <w:sz w:val="28"/>
          <w:szCs w:val="28"/>
        </w:rPr>
      </w:pPr>
      <w:r w:rsidRPr="0062183A">
        <w:rPr>
          <w:sz w:val="28"/>
          <w:szCs w:val="28"/>
        </w:rPr>
        <w:t xml:space="preserve">6) Практический: разучивание песен, танцев, воспроизведение мелодий.  </w:t>
      </w:r>
    </w:p>
    <w:p w:rsidR="00686665" w:rsidRDefault="00686665" w:rsidP="00686665">
      <w:pPr>
        <w:pStyle w:val="ad"/>
        <w:tabs>
          <w:tab w:val="left" w:pos="284"/>
        </w:tabs>
        <w:ind w:left="0"/>
        <w:jc w:val="both"/>
        <w:rPr>
          <w:sz w:val="28"/>
          <w:szCs w:val="28"/>
        </w:rPr>
      </w:pPr>
    </w:p>
    <w:p w:rsidR="00686665" w:rsidRPr="00E840E1" w:rsidRDefault="00686665" w:rsidP="00686665">
      <w:pPr>
        <w:pStyle w:val="ad"/>
        <w:tabs>
          <w:tab w:val="left" w:pos="284"/>
        </w:tabs>
        <w:ind w:left="0"/>
        <w:jc w:val="both"/>
        <w:rPr>
          <w:b/>
          <w:sz w:val="28"/>
          <w:szCs w:val="28"/>
        </w:rPr>
      </w:pPr>
      <w:r>
        <w:rPr>
          <w:b/>
          <w:sz w:val="28"/>
          <w:szCs w:val="28"/>
        </w:rPr>
        <w:t>Содержание работы: «Восприятие музыки</w:t>
      </w:r>
      <w:r w:rsidRPr="00E840E1">
        <w:rPr>
          <w:b/>
          <w:sz w:val="28"/>
          <w:szCs w:val="28"/>
        </w:rPr>
        <w:t xml:space="preserve">»: </w:t>
      </w:r>
    </w:p>
    <w:p w:rsidR="00686665" w:rsidRDefault="00686665" w:rsidP="00BD44D1">
      <w:pPr>
        <w:pStyle w:val="ad"/>
        <w:numPr>
          <w:ilvl w:val="0"/>
          <w:numId w:val="207"/>
        </w:numPr>
        <w:tabs>
          <w:tab w:val="left" w:pos="284"/>
        </w:tabs>
        <w:jc w:val="both"/>
        <w:rPr>
          <w:sz w:val="28"/>
          <w:szCs w:val="28"/>
        </w:rPr>
      </w:pPr>
      <w:r w:rsidRPr="0062183A">
        <w:rPr>
          <w:sz w:val="28"/>
          <w:szCs w:val="28"/>
        </w:rPr>
        <w:t xml:space="preserve">ознакомление с музыкальными произведениями, их запоминание, накопление музыкальных впечатлений; </w:t>
      </w:r>
    </w:p>
    <w:p w:rsidR="00686665" w:rsidRDefault="00686665" w:rsidP="00BD44D1">
      <w:pPr>
        <w:pStyle w:val="ad"/>
        <w:numPr>
          <w:ilvl w:val="0"/>
          <w:numId w:val="207"/>
        </w:numPr>
        <w:tabs>
          <w:tab w:val="left" w:pos="284"/>
        </w:tabs>
        <w:jc w:val="both"/>
        <w:rPr>
          <w:sz w:val="28"/>
          <w:szCs w:val="28"/>
        </w:rPr>
      </w:pPr>
      <w:r w:rsidRPr="0062183A">
        <w:rPr>
          <w:sz w:val="28"/>
          <w:szCs w:val="28"/>
        </w:rPr>
        <w:t>развитие музыкальных способностей и навыков культурного слушания музыки</w:t>
      </w:r>
      <w:r>
        <w:rPr>
          <w:sz w:val="28"/>
          <w:szCs w:val="28"/>
        </w:rPr>
        <w:t>;</w:t>
      </w:r>
    </w:p>
    <w:p w:rsidR="00686665" w:rsidRDefault="00686665" w:rsidP="00BD44D1">
      <w:pPr>
        <w:pStyle w:val="ad"/>
        <w:numPr>
          <w:ilvl w:val="0"/>
          <w:numId w:val="207"/>
        </w:numPr>
        <w:tabs>
          <w:tab w:val="left" w:pos="284"/>
        </w:tabs>
        <w:jc w:val="both"/>
        <w:rPr>
          <w:sz w:val="28"/>
          <w:szCs w:val="28"/>
        </w:rPr>
      </w:pPr>
      <w:r w:rsidRPr="0062183A">
        <w:rPr>
          <w:sz w:val="28"/>
          <w:szCs w:val="28"/>
        </w:rPr>
        <w:t xml:space="preserve">развитие способности различать характер песен, инструментальных пьес, средств их выразительности; формирование музыкального вкуса; </w:t>
      </w:r>
    </w:p>
    <w:p w:rsidR="00686665" w:rsidRDefault="00686665" w:rsidP="00BD44D1">
      <w:pPr>
        <w:pStyle w:val="ad"/>
        <w:numPr>
          <w:ilvl w:val="0"/>
          <w:numId w:val="207"/>
        </w:numPr>
        <w:tabs>
          <w:tab w:val="left" w:pos="284"/>
        </w:tabs>
        <w:jc w:val="both"/>
        <w:rPr>
          <w:sz w:val="28"/>
          <w:szCs w:val="28"/>
        </w:rPr>
      </w:pPr>
      <w:r w:rsidRPr="0062183A">
        <w:rPr>
          <w:sz w:val="28"/>
          <w:szCs w:val="28"/>
        </w:rPr>
        <w:t xml:space="preserve">развитие способности эмоционально воспринимать музыку. </w:t>
      </w:r>
    </w:p>
    <w:p w:rsidR="00686665" w:rsidRDefault="00686665" w:rsidP="00686665">
      <w:pPr>
        <w:pStyle w:val="ad"/>
        <w:tabs>
          <w:tab w:val="left" w:pos="284"/>
        </w:tabs>
        <w:jc w:val="both"/>
        <w:rPr>
          <w:sz w:val="28"/>
          <w:szCs w:val="28"/>
        </w:rPr>
      </w:pPr>
    </w:p>
    <w:p w:rsidR="00686665" w:rsidRPr="00E840E1" w:rsidRDefault="00686665" w:rsidP="00686665">
      <w:pPr>
        <w:pStyle w:val="ad"/>
        <w:tabs>
          <w:tab w:val="left" w:pos="284"/>
        </w:tabs>
        <w:ind w:left="0"/>
        <w:jc w:val="both"/>
        <w:rPr>
          <w:b/>
          <w:sz w:val="28"/>
          <w:szCs w:val="28"/>
        </w:rPr>
      </w:pPr>
      <w:r w:rsidRPr="00E840E1">
        <w:rPr>
          <w:b/>
          <w:sz w:val="28"/>
          <w:szCs w:val="28"/>
        </w:rPr>
        <w:t xml:space="preserve">Содержание работы: «Пение» </w:t>
      </w:r>
    </w:p>
    <w:p w:rsidR="00686665" w:rsidRDefault="00686665" w:rsidP="00BD44D1">
      <w:pPr>
        <w:pStyle w:val="ad"/>
        <w:numPr>
          <w:ilvl w:val="0"/>
          <w:numId w:val="208"/>
        </w:numPr>
        <w:tabs>
          <w:tab w:val="left" w:pos="284"/>
        </w:tabs>
        <w:ind w:left="709"/>
        <w:jc w:val="both"/>
        <w:rPr>
          <w:sz w:val="28"/>
          <w:szCs w:val="28"/>
        </w:rPr>
      </w:pPr>
      <w:r w:rsidRPr="0062183A">
        <w:rPr>
          <w:sz w:val="28"/>
          <w:szCs w:val="28"/>
        </w:rPr>
        <w:t xml:space="preserve">формирование у детей певческих умений и навыков; </w:t>
      </w:r>
    </w:p>
    <w:p w:rsidR="00686665" w:rsidRDefault="00686665" w:rsidP="00BD44D1">
      <w:pPr>
        <w:pStyle w:val="ad"/>
        <w:numPr>
          <w:ilvl w:val="0"/>
          <w:numId w:val="208"/>
        </w:numPr>
        <w:tabs>
          <w:tab w:val="left" w:pos="284"/>
        </w:tabs>
        <w:ind w:left="709"/>
        <w:jc w:val="both"/>
        <w:rPr>
          <w:sz w:val="28"/>
          <w:szCs w:val="28"/>
        </w:rPr>
      </w:pPr>
      <w:r w:rsidRPr="0062183A">
        <w:rPr>
          <w:sz w:val="28"/>
          <w:szCs w:val="28"/>
        </w:rPr>
        <w:t xml:space="preserve">обучение детей исполнению песен на занятиях и в быту, с помощью воспитателя и самостоятельно, с сопровождением и без сопровождения инструмента; </w:t>
      </w:r>
    </w:p>
    <w:p w:rsidR="00686665" w:rsidRDefault="00686665" w:rsidP="00BD44D1">
      <w:pPr>
        <w:pStyle w:val="ad"/>
        <w:numPr>
          <w:ilvl w:val="0"/>
          <w:numId w:val="208"/>
        </w:numPr>
        <w:tabs>
          <w:tab w:val="left" w:pos="284"/>
        </w:tabs>
        <w:ind w:left="709"/>
        <w:jc w:val="both"/>
        <w:rPr>
          <w:sz w:val="28"/>
          <w:szCs w:val="28"/>
        </w:rPr>
      </w:pPr>
      <w:r w:rsidRPr="0062183A">
        <w:rPr>
          <w:sz w:val="28"/>
          <w:szCs w:val="28"/>
        </w:rPr>
        <w:t xml:space="preserve">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rsidR="00686665" w:rsidRDefault="00686665" w:rsidP="00BD44D1">
      <w:pPr>
        <w:pStyle w:val="ad"/>
        <w:numPr>
          <w:ilvl w:val="0"/>
          <w:numId w:val="208"/>
        </w:numPr>
        <w:tabs>
          <w:tab w:val="left" w:pos="284"/>
        </w:tabs>
        <w:ind w:left="709"/>
        <w:jc w:val="both"/>
        <w:rPr>
          <w:sz w:val="28"/>
          <w:szCs w:val="28"/>
        </w:rPr>
      </w:pPr>
      <w:r w:rsidRPr="0062183A">
        <w:rPr>
          <w:sz w:val="28"/>
          <w:szCs w:val="28"/>
        </w:rPr>
        <w:t xml:space="preserve">развитие певческого голоса, укрепление и расширение его диапазона. </w:t>
      </w:r>
    </w:p>
    <w:p w:rsidR="00686665" w:rsidRPr="00E840E1" w:rsidRDefault="00686665" w:rsidP="00686665">
      <w:pPr>
        <w:pStyle w:val="ad"/>
        <w:tabs>
          <w:tab w:val="left" w:pos="284"/>
        </w:tabs>
        <w:ind w:left="0"/>
        <w:jc w:val="both"/>
        <w:rPr>
          <w:b/>
          <w:sz w:val="28"/>
          <w:szCs w:val="28"/>
        </w:rPr>
      </w:pPr>
      <w:r w:rsidRPr="00E840E1">
        <w:rPr>
          <w:b/>
          <w:sz w:val="28"/>
          <w:szCs w:val="28"/>
        </w:rPr>
        <w:t xml:space="preserve">Содержание раздела «Музыкально-ритмические движения» </w:t>
      </w:r>
    </w:p>
    <w:p w:rsidR="00686665" w:rsidRDefault="00686665" w:rsidP="00BD44D1">
      <w:pPr>
        <w:pStyle w:val="ad"/>
        <w:numPr>
          <w:ilvl w:val="0"/>
          <w:numId w:val="209"/>
        </w:numPr>
        <w:tabs>
          <w:tab w:val="left" w:pos="284"/>
        </w:tabs>
        <w:jc w:val="both"/>
        <w:rPr>
          <w:sz w:val="28"/>
          <w:szCs w:val="28"/>
        </w:rPr>
      </w:pPr>
      <w:r w:rsidRPr="0062183A">
        <w:rPr>
          <w:sz w:val="28"/>
          <w:szCs w:val="28"/>
        </w:rPr>
        <w:t xml:space="preserve">развитие музыкального восприятия, музыкально-ритмического чувства и в связи с этим ритмичности движений; </w:t>
      </w:r>
    </w:p>
    <w:p w:rsidR="00686665" w:rsidRDefault="00686665" w:rsidP="00BD44D1">
      <w:pPr>
        <w:pStyle w:val="ad"/>
        <w:numPr>
          <w:ilvl w:val="0"/>
          <w:numId w:val="209"/>
        </w:numPr>
        <w:tabs>
          <w:tab w:val="left" w:pos="284"/>
        </w:tabs>
        <w:jc w:val="both"/>
        <w:rPr>
          <w:sz w:val="28"/>
          <w:szCs w:val="28"/>
        </w:rPr>
      </w:pPr>
      <w:r w:rsidRPr="0062183A">
        <w:rPr>
          <w:sz w:val="28"/>
          <w:szCs w:val="28"/>
        </w:rPr>
        <w:lastRenderedPageBreak/>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686665" w:rsidRDefault="00686665" w:rsidP="00BD44D1">
      <w:pPr>
        <w:pStyle w:val="ad"/>
        <w:numPr>
          <w:ilvl w:val="0"/>
          <w:numId w:val="209"/>
        </w:numPr>
        <w:tabs>
          <w:tab w:val="left" w:pos="284"/>
        </w:tabs>
        <w:jc w:val="both"/>
        <w:rPr>
          <w:sz w:val="28"/>
          <w:szCs w:val="28"/>
        </w:rPr>
      </w:pPr>
      <w:r w:rsidRPr="0062183A">
        <w:rPr>
          <w:sz w:val="28"/>
          <w:szCs w:val="28"/>
        </w:rPr>
        <w:t xml:space="preserve">обучение детей музыкально-ритмическим умениям и навыкам через игры, пляски и упражнения; </w:t>
      </w:r>
    </w:p>
    <w:p w:rsidR="00686665" w:rsidRDefault="00686665" w:rsidP="00BD44D1">
      <w:pPr>
        <w:pStyle w:val="ad"/>
        <w:numPr>
          <w:ilvl w:val="0"/>
          <w:numId w:val="209"/>
        </w:numPr>
        <w:tabs>
          <w:tab w:val="left" w:pos="284"/>
        </w:tabs>
        <w:jc w:val="both"/>
        <w:rPr>
          <w:sz w:val="28"/>
          <w:szCs w:val="28"/>
        </w:rPr>
      </w:pPr>
      <w:r w:rsidRPr="0062183A">
        <w:rPr>
          <w:sz w:val="28"/>
          <w:szCs w:val="28"/>
        </w:rPr>
        <w:t xml:space="preserve">развитие художественно-творческих способностей. </w:t>
      </w:r>
    </w:p>
    <w:p w:rsidR="00686665" w:rsidRDefault="00686665" w:rsidP="00686665">
      <w:pPr>
        <w:pStyle w:val="ad"/>
        <w:tabs>
          <w:tab w:val="left" w:pos="284"/>
        </w:tabs>
        <w:ind w:left="0"/>
        <w:jc w:val="both"/>
        <w:rPr>
          <w:sz w:val="28"/>
          <w:szCs w:val="28"/>
        </w:rPr>
      </w:pPr>
    </w:p>
    <w:p w:rsidR="00686665" w:rsidRPr="00E840E1" w:rsidRDefault="00686665" w:rsidP="00686665">
      <w:pPr>
        <w:pStyle w:val="ad"/>
        <w:tabs>
          <w:tab w:val="left" w:pos="284"/>
        </w:tabs>
        <w:ind w:left="0"/>
        <w:jc w:val="both"/>
        <w:rPr>
          <w:b/>
          <w:sz w:val="28"/>
          <w:szCs w:val="28"/>
        </w:rPr>
      </w:pPr>
      <w:r w:rsidRPr="00E840E1">
        <w:rPr>
          <w:b/>
          <w:sz w:val="28"/>
          <w:szCs w:val="28"/>
        </w:rPr>
        <w:t xml:space="preserve">Содержание работы: «Игра на детских музыкальных инструментах» </w:t>
      </w:r>
    </w:p>
    <w:p w:rsidR="00686665" w:rsidRDefault="00686665" w:rsidP="00BD44D1">
      <w:pPr>
        <w:pStyle w:val="ad"/>
        <w:numPr>
          <w:ilvl w:val="0"/>
          <w:numId w:val="210"/>
        </w:numPr>
        <w:tabs>
          <w:tab w:val="left" w:pos="284"/>
        </w:tabs>
        <w:jc w:val="both"/>
        <w:rPr>
          <w:sz w:val="28"/>
          <w:szCs w:val="28"/>
        </w:rPr>
      </w:pPr>
      <w:r w:rsidRPr="0062183A">
        <w:rPr>
          <w:sz w:val="28"/>
          <w:szCs w:val="28"/>
        </w:rPr>
        <w:t xml:space="preserve">совершенствование эстетического восприятия и чувства ребенка; </w:t>
      </w:r>
    </w:p>
    <w:p w:rsidR="00686665" w:rsidRDefault="00686665" w:rsidP="00BD44D1">
      <w:pPr>
        <w:pStyle w:val="ad"/>
        <w:numPr>
          <w:ilvl w:val="0"/>
          <w:numId w:val="210"/>
        </w:numPr>
        <w:tabs>
          <w:tab w:val="left" w:pos="284"/>
        </w:tabs>
        <w:jc w:val="both"/>
        <w:rPr>
          <w:sz w:val="28"/>
          <w:szCs w:val="28"/>
        </w:rPr>
      </w:pPr>
      <w:r w:rsidRPr="0062183A">
        <w:rPr>
          <w:sz w:val="28"/>
          <w:szCs w:val="28"/>
        </w:rPr>
        <w:t xml:space="preserve">становление и развитие волевых качеств: выдержка, настойчивость, целеустремленность, усидчивость; </w:t>
      </w:r>
    </w:p>
    <w:p w:rsidR="00686665" w:rsidRDefault="00686665" w:rsidP="00BD44D1">
      <w:pPr>
        <w:pStyle w:val="ad"/>
        <w:numPr>
          <w:ilvl w:val="0"/>
          <w:numId w:val="210"/>
        </w:numPr>
        <w:tabs>
          <w:tab w:val="left" w:pos="284"/>
        </w:tabs>
        <w:jc w:val="both"/>
        <w:rPr>
          <w:sz w:val="28"/>
          <w:szCs w:val="28"/>
        </w:rPr>
      </w:pPr>
      <w:r w:rsidRPr="0062183A">
        <w:rPr>
          <w:sz w:val="28"/>
          <w:szCs w:val="28"/>
        </w:rPr>
        <w:t xml:space="preserve">развитие сосредоточенности, памяти, фантазии, творческих способностей, музыкального вкуса; </w:t>
      </w:r>
    </w:p>
    <w:p w:rsidR="00686665" w:rsidRDefault="00686665" w:rsidP="00BD44D1">
      <w:pPr>
        <w:pStyle w:val="ad"/>
        <w:numPr>
          <w:ilvl w:val="0"/>
          <w:numId w:val="210"/>
        </w:numPr>
        <w:tabs>
          <w:tab w:val="left" w:pos="284"/>
        </w:tabs>
        <w:jc w:val="both"/>
        <w:rPr>
          <w:sz w:val="28"/>
          <w:szCs w:val="28"/>
        </w:rPr>
      </w:pPr>
      <w:r w:rsidRPr="0062183A">
        <w:rPr>
          <w:sz w:val="28"/>
          <w:szCs w:val="28"/>
        </w:rPr>
        <w:t xml:space="preserve">знакомство с детскими музыкальными инструментами и обучение детей игре на них; </w:t>
      </w:r>
    </w:p>
    <w:p w:rsidR="00686665" w:rsidRDefault="00686665" w:rsidP="00BD44D1">
      <w:pPr>
        <w:pStyle w:val="ad"/>
        <w:numPr>
          <w:ilvl w:val="0"/>
          <w:numId w:val="210"/>
        </w:numPr>
        <w:tabs>
          <w:tab w:val="left" w:pos="284"/>
        </w:tabs>
        <w:jc w:val="both"/>
        <w:rPr>
          <w:sz w:val="28"/>
          <w:szCs w:val="28"/>
        </w:rPr>
      </w:pPr>
      <w:r w:rsidRPr="0062183A">
        <w:rPr>
          <w:sz w:val="28"/>
          <w:szCs w:val="28"/>
        </w:rPr>
        <w:t xml:space="preserve">развитие координации музыкального мышления и двигательных функций организма. </w:t>
      </w:r>
    </w:p>
    <w:p w:rsidR="00686665" w:rsidRDefault="00686665" w:rsidP="00686665">
      <w:pPr>
        <w:pStyle w:val="ad"/>
        <w:tabs>
          <w:tab w:val="left" w:pos="284"/>
        </w:tabs>
        <w:ind w:left="0"/>
        <w:jc w:val="both"/>
        <w:rPr>
          <w:sz w:val="28"/>
          <w:szCs w:val="28"/>
        </w:rPr>
      </w:pPr>
    </w:p>
    <w:p w:rsidR="00686665" w:rsidRDefault="00686665" w:rsidP="00686665">
      <w:pPr>
        <w:pStyle w:val="ad"/>
        <w:tabs>
          <w:tab w:val="left" w:pos="284"/>
        </w:tabs>
        <w:ind w:left="0"/>
        <w:jc w:val="both"/>
        <w:rPr>
          <w:sz w:val="28"/>
          <w:szCs w:val="28"/>
        </w:rPr>
      </w:pPr>
      <w:r w:rsidRPr="00E840E1">
        <w:rPr>
          <w:b/>
          <w:sz w:val="28"/>
          <w:szCs w:val="28"/>
        </w:rPr>
        <w:t>Содержание работы: «Творчество»: песенное, музыкально-игровое, танцевальное; импровизация на детских музыкальных инструментах</w:t>
      </w:r>
      <w:r w:rsidRPr="0062183A">
        <w:rPr>
          <w:sz w:val="28"/>
          <w:szCs w:val="28"/>
        </w:rPr>
        <w:t xml:space="preserve">  </w:t>
      </w:r>
    </w:p>
    <w:p w:rsidR="00686665" w:rsidRDefault="00686665" w:rsidP="00BD44D1">
      <w:pPr>
        <w:pStyle w:val="ad"/>
        <w:numPr>
          <w:ilvl w:val="0"/>
          <w:numId w:val="211"/>
        </w:numPr>
        <w:tabs>
          <w:tab w:val="left" w:pos="284"/>
        </w:tabs>
        <w:jc w:val="both"/>
        <w:rPr>
          <w:sz w:val="28"/>
          <w:szCs w:val="28"/>
        </w:rPr>
      </w:pPr>
      <w:r w:rsidRPr="0062183A">
        <w:rPr>
          <w:sz w:val="28"/>
          <w:szCs w:val="28"/>
        </w:rPr>
        <w:t xml:space="preserve">развивать способность творческого воображения при восприятии музыки; </w:t>
      </w:r>
    </w:p>
    <w:p w:rsidR="00686665" w:rsidRDefault="00686665" w:rsidP="00BD44D1">
      <w:pPr>
        <w:pStyle w:val="ad"/>
        <w:numPr>
          <w:ilvl w:val="0"/>
          <w:numId w:val="211"/>
        </w:numPr>
        <w:tabs>
          <w:tab w:val="left" w:pos="284"/>
        </w:tabs>
        <w:jc w:val="both"/>
        <w:rPr>
          <w:sz w:val="28"/>
          <w:szCs w:val="28"/>
        </w:rPr>
      </w:pPr>
      <w:r w:rsidRPr="0062183A">
        <w:rPr>
          <w:sz w:val="28"/>
          <w:szCs w:val="28"/>
        </w:rPr>
        <w:t xml:space="preserve">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686665" w:rsidRDefault="00686665" w:rsidP="00BD44D1">
      <w:pPr>
        <w:pStyle w:val="ad"/>
        <w:numPr>
          <w:ilvl w:val="0"/>
          <w:numId w:val="211"/>
        </w:numPr>
        <w:tabs>
          <w:tab w:val="left" w:pos="284"/>
        </w:tabs>
        <w:jc w:val="both"/>
        <w:rPr>
          <w:sz w:val="28"/>
          <w:szCs w:val="28"/>
        </w:rPr>
      </w:pPr>
      <w:r w:rsidRPr="0062183A">
        <w:rPr>
          <w:sz w:val="28"/>
          <w:szCs w:val="28"/>
        </w:rPr>
        <w:t>развивать способность к песенному, музыкально-игровому, танцевальному творчеству, к импровизации на инструментах</w:t>
      </w:r>
      <w:r>
        <w:rPr>
          <w:sz w:val="28"/>
          <w:szCs w:val="28"/>
        </w:rPr>
        <w:t>.</w:t>
      </w:r>
    </w:p>
    <w:p w:rsidR="00686665" w:rsidRDefault="00686665" w:rsidP="00686665">
      <w:pPr>
        <w:pStyle w:val="ad"/>
        <w:tabs>
          <w:tab w:val="left" w:pos="284"/>
        </w:tabs>
        <w:ind w:left="0"/>
        <w:jc w:val="both"/>
        <w:rPr>
          <w:sz w:val="28"/>
          <w:szCs w:val="28"/>
        </w:rPr>
      </w:pPr>
    </w:p>
    <w:p w:rsidR="00686665" w:rsidRDefault="00686665" w:rsidP="00686665">
      <w:pPr>
        <w:pStyle w:val="ad"/>
        <w:tabs>
          <w:tab w:val="left" w:pos="284"/>
        </w:tabs>
        <w:ind w:left="0"/>
        <w:jc w:val="center"/>
        <w:rPr>
          <w:b/>
          <w:sz w:val="28"/>
          <w:szCs w:val="28"/>
        </w:rPr>
      </w:pPr>
      <w:r w:rsidRPr="00DD367C">
        <w:rPr>
          <w:b/>
          <w:sz w:val="28"/>
          <w:szCs w:val="28"/>
        </w:rPr>
        <w:t>Формы  работы  с д</w:t>
      </w:r>
      <w:r>
        <w:rPr>
          <w:b/>
          <w:sz w:val="28"/>
          <w:szCs w:val="28"/>
        </w:rPr>
        <w:t>етьми  образовательная область "Художественно-эстетическое</w:t>
      </w:r>
      <w:r w:rsidRPr="00DD367C">
        <w:rPr>
          <w:b/>
          <w:sz w:val="28"/>
          <w:szCs w:val="28"/>
        </w:rPr>
        <w:t xml:space="preserve"> развитие</w:t>
      </w:r>
      <w:r>
        <w:rPr>
          <w:b/>
          <w:sz w:val="28"/>
          <w:szCs w:val="28"/>
        </w:rPr>
        <w:t>"</w:t>
      </w:r>
    </w:p>
    <w:p w:rsidR="00686665" w:rsidRDefault="00686665" w:rsidP="00686665">
      <w:pPr>
        <w:pStyle w:val="ad"/>
        <w:tabs>
          <w:tab w:val="left" w:pos="284"/>
        </w:tabs>
        <w:ind w:left="0"/>
        <w:jc w:val="center"/>
        <w:rPr>
          <w:sz w:val="28"/>
          <w:szCs w:val="28"/>
        </w:rPr>
      </w:pPr>
    </w:p>
    <w:tbl>
      <w:tblPr>
        <w:tblStyle w:val="a3"/>
        <w:tblW w:w="0" w:type="auto"/>
        <w:tblLook w:val="04A0"/>
      </w:tblPr>
      <w:tblGrid>
        <w:gridCol w:w="2180"/>
        <w:gridCol w:w="1004"/>
        <w:gridCol w:w="2283"/>
        <w:gridCol w:w="1822"/>
        <w:gridCol w:w="2283"/>
      </w:tblGrid>
      <w:tr w:rsidR="00686665" w:rsidRPr="001D611A" w:rsidTr="00686665">
        <w:tc>
          <w:tcPr>
            <w:tcW w:w="2802" w:type="dxa"/>
          </w:tcPr>
          <w:p w:rsidR="00686665" w:rsidRPr="001D611A" w:rsidRDefault="00686665" w:rsidP="00686665">
            <w:pPr>
              <w:pStyle w:val="ad"/>
              <w:tabs>
                <w:tab w:val="left" w:pos="284"/>
              </w:tabs>
              <w:ind w:left="0"/>
              <w:jc w:val="center"/>
              <w:rPr>
                <w:i/>
              </w:rPr>
            </w:pPr>
            <w:r w:rsidRPr="001D611A">
              <w:rPr>
                <w:i/>
              </w:rPr>
              <w:t xml:space="preserve">Содержание </w:t>
            </w:r>
          </w:p>
        </w:tc>
        <w:tc>
          <w:tcPr>
            <w:tcW w:w="1275" w:type="dxa"/>
          </w:tcPr>
          <w:p w:rsidR="00686665" w:rsidRPr="001D611A" w:rsidRDefault="00686665" w:rsidP="00686665">
            <w:pPr>
              <w:pStyle w:val="ad"/>
              <w:tabs>
                <w:tab w:val="left" w:pos="284"/>
              </w:tabs>
              <w:ind w:left="0"/>
              <w:jc w:val="center"/>
              <w:rPr>
                <w:i/>
              </w:rPr>
            </w:pPr>
            <w:r w:rsidRPr="001D611A">
              <w:rPr>
                <w:i/>
              </w:rPr>
              <w:t xml:space="preserve">Возраст </w:t>
            </w:r>
          </w:p>
        </w:tc>
        <w:tc>
          <w:tcPr>
            <w:tcW w:w="4115" w:type="dxa"/>
          </w:tcPr>
          <w:p w:rsidR="00686665" w:rsidRPr="001D611A" w:rsidRDefault="00686665" w:rsidP="00686665">
            <w:pPr>
              <w:pStyle w:val="ad"/>
              <w:tabs>
                <w:tab w:val="left" w:pos="284"/>
              </w:tabs>
              <w:ind w:left="0"/>
              <w:jc w:val="center"/>
              <w:rPr>
                <w:i/>
              </w:rPr>
            </w:pPr>
            <w:r w:rsidRPr="001D611A">
              <w:rPr>
                <w:i/>
              </w:rPr>
              <w:t>Совместная деятельность</w:t>
            </w:r>
          </w:p>
        </w:tc>
        <w:tc>
          <w:tcPr>
            <w:tcW w:w="3597" w:type="dxa"/>
          </w:tcPr>
          <w:p w:rsidR="00686665" w:rsidRPr="001D611A" w:rsidRDefault="00686665" w:rsidP="00686665">
            <w:pPr>
              <w:pStyle w:val="ad"/>
              <w:tabs>
                <w:tab w:val="left" w:pos="284"/>
              </w:tabs>
              <w:ind w:left="0"/>
              <w:jc w:val="center"/>
              <w:rPr>
                <w:i/>
              </w:rPr>
            </w:pPr>
            <w:r w:rsidRPr="001D611A">
              <w:rPr>
                <w:i/>
              </w:rPr>
              <w:t>Режимные моменты</w:t>
            </w:r>
          </w:p>
        </w:tc>
        <w:tc>
          <w:tcPr>
            <w:tcW w:w="3563" w:type="dxa"/>
          </w:tcPr>
          <w:p w:rsidR="00686665" w:rsidRPr="001D611A" w:rsidRDefault="00686665" w:rsidP="00686665">
            <w:pPr>
              <w:pStyle w:val="ad"/>
              <w:tabs>
                <w:tab w:val="left" w:pos="284"/>
              </w:tabs>
              <w:ind w:left="0"/>
              <w:jc w:val="center"/>
              <w:rPr>
                <w:i/>
              </w:rPr>
            </w:pPr>
            <w:r w:rsidRPr="001D611A">
              <w:rPr>
                <w:i/>
              </w:rPr>
              <w:t>Самостоятельная деятельность</w:t>
            </w:r>
          </w:p>
        </w:tc>
      </w:tr>
      <w:tr w:rsidR="00686665" w:rsidRPr="001D611A" w:rsidTr="00686665">
        <w:tc>
          <w:tcPr>
            <w:tcW w:w="2802" w:type="dxa"/>
            <w:vMerge w:val="restart"/>
          </w:tcPr>
          <w:p w:rsidR="00686665" w:rsidRDefault="00686665" w:rsidP="00686665">
            <w:pPr>
              <w:pStyle w:val="ad"/>
              <w:tabs>
                <w:tab w:val="left" w:pos="284"/>
              </w:tabs>
              <w:ind w:left="0"/>
            </w:pPr>
            <w:r w:rsidRPr="00E840E1">
              <w:t>1. Развитие продуктивной  деятельности</w:t>
            </w:r>
          </w:p>
          <w:p w:rsidR="00686665" w:rsidRDefault="00686665" w:rsidP="00BD44D1">
            <w:pPr>
              <w:pStyle w:val="ad"/>
              <w:numPr>
                <w:ilvl w:val="0"/>
                <w:numId w:val="213"/>
              </w:numPr>
              <w:tabs>
                <w:tab w:val="left" w:pos="284"/>
              </w:tabs>
              <w:ind w:left="142" w:firstLine="218"/>
            </w:pPr>
            <w:r>
              <w:t>р</w:t>
            </w:r>
            <w:r w:rsidRPr="00E840E1">
              <w:t>исование</w:t>
            </w:r>
          </w:p>
          <w:p w:rsidR="00686665" w:rsidRDefault="00686665" w:rsidP="00BD44D1">
            <w:pPr>
              <w:pStyle w:val="ad"/>
              <w:numPr>
                <w:ilvl w:val="0"/>
                <w:numId w:val="213"/>
              </w:numPr>
              <w:tabs>
                <w:tab w:val="left" w:pos="284"/>
              </w:tabs>
              <w:ind w:left="142" w:firstLine="218"/>
            </w:pPr>
            <w:r w:rsidRPr="00E840E1">
              <w:t xml:space="preserve">лепка </w:t>
            </w:r>
          </w:p>
          <w:p w:rsidR="00686665" w:rsidRDefault="00686665" w:rsidP="00BD44D1">
            <w:pPr>
              <w:pStyle w:val="ad"/>
              <w:numPr>
                <w:ilvl w:val="0"/>
                <w:numId w:val="213"/>
              </w:numPr>
              <w:tabs>
                <w:tab w:val="left" w:pos="284"/>
              </w:tabs>
              <w:ind w:left="142" w:firstLine="218"/>
            </w:pPr>
            <w:r w:rsidRPr="00E840E1">
              <w:t xml:space="preserve">аппликация </w:t>
            </w:r>
          </w:p>
          <w:p w:rsidR="00686665" w:rsidRDefault="00686665" w:rsidP="00BD44D1">
            <w:pPr>
              <w:pStyle w:val="ad"/>
              <w:numPr>
                <w:ilvl w:val="0"/>
                <w:numId w:val="213"/>
              </w:numPr>
              <w:tabs>
                <w:tab w:val="left" w:pos="284"/>
              </w:tabs>
              <w:ind w:left="142" w:firstLine="218"/>
            </w:pPr>
            <w:r w:rsidRPr="00E840E1">
              <w:t xml:space="preserve">конструирование    </w:t>
            </w:r>
          </w:p>
          <w:p w:rsidR="00686665" w:rsidRDefault="00686665" w:rsidP="00686665">
            <w:pPr>
              <w:pStyle w:val="ad"/>
              <w:tabs>
                <w:tab w:val="left" w:pos="284"/>
              </w:tabs>
              <w:ind w:left="0"/>
            </w:pPr>
          </w:p>
          <w:p w:rsidR="00686665" w:rsidRDefault="00686665" w:rsidP="00686665">
            <w:pPr>
              <w:pStyle w:val="ad"/>
              <w:tabs>
                <w:tab w:val="left" w:pos="284"/>
              </w:tabs>
              <w:ind w:left="0"/>
            </w:pPr>
            <w:r w:rsidRPr="00E840E1">
              <w:t xml:space="preserve">2. Развитие детского творчества </w:t>
            </w:r>
          </w:p>
          <w:p w:rsidR="00686665" w:rsidRDefault="00686665" w:rsidP="00686665">
            <w:pPr>
              <w:pStyle w:val="ad"/>
              <w:tabs>
                <w:tab w:val="left" w:pos="284"/>
              </w:tabs>
              <w:ind w:left="0"/>
            </w:pPr>
            <w:r w:rsidRPr="00E840E1">
              <w:lastRenderedPageBreak/>
              <w:t xml:space="preserve"> </w:t>
            </w:r>
          </w:p>
          <w:p w:rsidR="00686665" w:rsidRPr="001D611A" w:rsidRDefault="00686665" w:rsidP="00686665">
            <w:pPr>
              <w:pStyle w:val="ad"/>
              <w:tabs>
                <w:tab w:val="left" w:pos="284"/>
              </w:tabs>
              <w:ind w:left="0"/>
            </w:pPr>
            <w:r w:rsidRPr="00E840E1">
              <w:t>3. Приобщение  к  изобразительному искусству</w:t>
            </w:r>
          </w:p>
        </w:tc>
        <w:tc>
          <w:tcPr>
            <w:tcW w:w="1275" w:type="dxa"/>
          </w:tcPr>
          <w:p w:rsidR="00686665" w:rsidRPr="001D611A" w:rsidRDefault="00686665" w:rsidP="00686665">
            <w:pPr>
              <w:pStyle w:val="ad"/>
              <w:tabs>
                <w:tab w:val="left" w:pos="284"/>
              </w:tabs>
              <w:ind w:left="0"/>
              <w:jc w:val="center"/>
            </w:pPr>
            <w:r>
              <w:lastRenderedPageBreak/>
              <w:t>1.5-5 лет</w:t>
            </w:r>
          </w:p>
        </w:tc>
        <w:tc>
          <w:tcPr>
            <w:tcW w:w="4115" w:type="dxa"/>
          </w:tcPr>
          <w:p w:rsidR="00686665" w:rsidRDefault="00686665" w:rsidP="00686665">
            <w:pPr>
              <w:pStyle w:val="ad"/>
              <w:tabs>
                <w:tab w:val="left" w:pos="284"/>
              </w:tabs>
              <w:ind w:left="0"/>
            </w:pPr>
            <w:r w:rsidRPr="00A6609E">
              <w:t xml:space="preserve">Наблюдения по ситуации Занимательные показы </w:t>
            </w:r>
          </w:p>
          <w:p w:rsidR="00686665" w:rsidRDefault="00686665" w:rsidP="00686665">
            <w:pPr>
              <w:pStyle w:val="ad"/>
              <w:tabs>
                <w:tab w:val="left" w:pos="284"/>
              </w:tabs>
              <w:ind w:left="0"/>
            </w:pPr>
            <w:r w:rsidRPr="00A6609E">
              <w:t xml:space="preserve">Наблюдения по ситуации Индивидуальная работа с детьми Рисование </w:t>
            </w:r>
          </w:p>
          <w:p w:rsidR="00686665" w:rsidRDefault="00686665" w:rsidP="00686665">
            <w:pPr>
              <w:pStyle w:val="ad"/>
              <w:tabs>
                <w:tab w:val="left" w:pos="284"/>
              </w:tabs>
              <w:ind w:left="0"/>
            </w:pPr>
            <w:r w:rsidRPr="00A6609E">
              <w:t xml:space="preserve"> Аппликация  </w:t>
            </w:r>
          </w:p>
          <w:p w:rsidR="00686665" w:rsidRDefault="00686665" w:rsidP="00686665">
            <w:pPr>
              <w:pStyle w:val="ad"/>
              <w:tabs>
                <w:tab w:val="left" w:pos="284"/>
              </w:tabs>
              <w:ind w:left="0"/>
            </w:pPr>
            <w:r w:rsidRPr="00A6609E">
              <w:t xml:space="preserve">Лепка </w:t>
            </w:r>
          </w:p>
          <w:p w:rsidR="00686665" w:rsidRDefault="00686665" w:rsidP="00686665">
            <w:pPr>
              <w:pStyle w:val="ad"/>
              <w:tabs>
                <w:tab w:val="left" w:pos="284"/>
              </w:tabs>
              <w:ind w:left="0"/>
            </w:pPr>
            <w:r w:rsidRPr="00A6609E">
              <w:t xml:space="preserve">Сюжетно-игровая </w:t>
            </w:r>
            <w:r w:rsidRPr="00A6609E">
              <w:lastRenderedPageBreak/>
              <w:t>ситуация</w:t>
            </w:r>
          </w:p>
          <w:p w:rsidR="00686665" w:rsidRDefault="00686665" w:rsidP="00686665">
            <w:pPr>
              <w:pStyle w:val="ad"/>
              <w:tabs>
                <w:tab w:val="left" w:pos="284"/>
              </w:tabs>
              <w:ind w:left="0"/>
            </w:pPr>
            <w:r w:rsidRPr="00A6609E">
              <w:t xml:space="preserve">Выставка детских работ </w:t>
            </w:r>
          </w:p>
          <w:p w:rsidR="00686665" w:rsidRDefault="00686665" w:rsidP="00686665">
            <w:pPr>
              <w:pStyle w:val="ad"/>
              <w:tabs>
                <w:tab w:val="left" w:pos="284"/>
              </w:tabs>
              <w:ind w:left="0"/>
            </w:pPr>
            <w:r w:rsidRPr="00A6609E">
              <w:t xml:space="preserve">Конкурсы </w:t>
            </w:r>
          </w:p>
          <w:p w:rsidR="00686665" w:rsidRPr="001D611A" w:rsidRDefault="00686665" w:rsidP="00686665">
            <w:pPr>
              <w:pStyle w:val="ad"/>
              <w:tabs>
                <w:tab w:val="left" w:pos="284"/>
              </w:tabs>
              <w:ind w:left="0"/>
            </w:pPr>
            <w:r w:rsidRPr="00A6609E">
              <w:t>Интегрированные занятия</w:t>
            </w:r>
          </w:p>
        </w:tc>
        <w:tc>
          <w:tcPr>
            <w:tcW w:w="3597" w:type="dxa"/>
          </w:tcPr>
          <w:p w:rsidR="00686665" w:rsidRDefault="00686665" w:rsidP="00686665">
            <w:pPr>
              <w:pStyle w:val="ad"/>
              <w:tabs>
                <w:tab w:val="left" w:pos="284"/>
              </w:tabs>
              <w:ind w:left="0"/>
            </w:pPr>
            <w:r w:rsidRPr="00DD367C">
              <w:lastRenderedPageBreak/>
              <w:t xml:space="preserve"> </w:t>
            </w:r>
            <w:r w:rsidRPr="00A6609E">
              <w:t xml:space="preserve">Интегрированная детская деятельность  </w:t>
            </w:r>
          </w:p>
          <w:p w:rsidR="00686665" w:rsidRDefault="00686665" w:rsidP="00686665">
            <w:pPr>
              <w:pStyle w:val="ad"/>
              <w:tabs>
                <w:tab w:val="left" w:pos="284"/>
              </w:tabs>
              <w:ind w:left="0"/>
            </w:pPr>
            <w:r w:rsidRPr="00A6609E">
              <w:t xml:space="preserve">Игра </w:t>
            </w:r>
          </w:p>
          <w:p w:rsidR="00686665" w:rsidRPr="001D611A" w:rsidRDefault="00686665" w:rsidP="00686665">
            <w:pPr>
              <w:pStyle w:val="ad"/>
              <w:tabs>
                <w:tab w:val="left" w:pos="284"/>
              </w:tabs>
              <w:ind w:left="0"/>
            </w:pPr>
            <w:r w:rsidRPr="00A6609E">
              <w:t>Игровое упражнение  Проблемная ситуация Индивидуальная работа с детьми</w:t>
            </w:r>
          </w:p>
        </w:tc>
        <w:tc>
          <w:tcPr>
            <w:tcW w:w="3563" w:type="dxa"/>
          </w:tcPr>
          <w:p w:rsidR="00686665" w:rsidRDefault="00686665" w:rsidP="00686665">
            <w:pPr>
              <w:pStyle w:val="ad"/>
              <w:tabs>
                <w:tab w:val="left" w:pos="284"/>
              </w:tabs>
              <w:ind w:left="0"/>
            </w:pPr>
            <w:r w:rsidRPr="00A6609E">
              <w:t>Самостоятельная художественная деятельность Игра</w:t>
            </w:r>
          </w:p>
          <w:p w:rsidR="00686665" w:rsidRDefault="00686665" w:rsidP="00686665">
            <w:pPr>
              <w:pStyle w:val="ad"/>
              <w:tabs>
                <w:tab w:val="left" w:pos="284"/>
              </w:tabs>
              <w:ind w:left="0"/>
            </w:pPr>
            <w:r w:rsidRPr="00A6609E">
              <w:t xml:space="preserve"> Проблемная ситуация</w:t>
            </w:r>
          </w:p>
          <w:p w:rsidR="00686665" w:rsidRDefault="00686665" w:rsidP="00686665">
            <w:pPr>
              <w:pStyle w:val="ad"/>
              <w:tabs>
                <w:tab w:val="left" w:pos="284"/>
              </w:tabs>
              <w:ind w:left="0"/>
            </w:pPr>
            <w:r w:rsidRPr="00A6609E">
              <w:t xml:space="preserve"> Игры со строительным материалом </w:t>
            </w:r>
          </w:p>
          <w:p w:rsidR="00686665" w:rsidRPr="001D611A" w:rsidRDefault="00686665" w:rsidP="00686665">
            <w:pPr>
              <w:pStyle w:val="ad"/>
              <w:tabs>
                <w:tab w:val="left" w:pos="284"/>
              </w:tabs>
              <w:ind w:left="0"/>
            </w:pPr>
            <w:r w:rsidRPr="00A6609E">
              <w:t>Постройки для сюжетных игр</w:t>
            </w:r>
          </w:p>
        </w:tc>
      </w:tr>
      <w:tr w:rsidR="00686665" w:rsidRPr="001D611A" w:rsidTr="00686665">
        <w:tc>
          <w:tcPr>
            <w:tcW w:w="2802" w:type="dxa"/>
            <w:vMerge/>
          </w:tcPr>
          <w:p w:rsidR="00686665" w:rsidRPr="001D611A" w:rsidRDefault="00686665" w:rsidP="00686665">
            <w:pPr>
              <w:pStyle w:val="ad"/>
              <w:tabs>
                <w:tab w:val="left" w:pos="284"/>
              </w:tabs>
              <w:ind w:left="0"/>
              <w:jc w:val="center"/>
            </w:pPr>
          </w:p>
        </w:tc>
        <w:tc>
          <w:tcPr>
            <w:tcW w:w="1275" w:type="dxa"/>
          </w:tcPr>
          <w:p w:rsidR="00686665" w:rsidRPr="001D611A" w:rsidRDefault="00686665" w:rsidP="00686665">
            <w:pPr>
              <w:pStyle w:val="ad"/>
              <w:tabs>
                <w:tab w:val="left" w:pos="284"/>
              </w:tabs>
              <w:ind w:left="0"/>
              <w:jc w:val="center"/>
            </w:pPr>
            <w:r>
              <w:t>5-7 лет</w:t>
            </w:r>
          </w:p>
        </w:tc>
        <w:tc>
          <w:tcPr>
            <w:tcW w:w="4115" w:type="dxa"/>
          </w:tcPr>
          <w:p w:rsidR="00686665" w:rsidRDefault="00686665" w:rsidP="00686665">
            <w:pPr>
              <w:pStyle w:val="ad"/>
              <w:tabs>
                <w:tab w:val="left" w:pos="284"/>
              </w:tabs>
              <w:ind w:left="0"/>
            </w:pPr>
            <w:r w:rsidRPr="00A6609E">
              <w:t xml:space="preserve">Рассматривание предметов искусства Беседа </w:t>
            </w:r>
          </w:p>
          <w:p w:rsidR="00686665" w:rsidRDefault="00686665" w:rsidP="00686665">
            <w:pPr>
              <w:pStyle w:val="ad"/>
              <w:tabs>
                <w:tab w:val="left" w:pos="284"/>
              </w:tabs>
              <w:ind w:left="0"/>
            </w:pPr>
            <w:r w:rsidRPr="00A6609E">
              <w:t xml:space="preserve">Экспериментирование с материалом Рисование </w:t>
            </w:r>
          </w:p>
          <w:p w:rsidR="00686665" w:rsidRDefault="00686665" w:rsidP="00686665">
            <w:pPr>
              <w:pStyle w:val="ad"/>
              <w:tabs>
                <w:tab w:val="left" w:pos="284"/>
              </w:tabs>
              <w:ind w:left="0"/>
            </w:pPr>
            <w:r w:rsidRPr="00A6609E">
              <w:t xml:space="preserve"> Аппликация</w:t>
            </w:r>
          </w:p>
          <w:p w:rsidR="00686665" w:rsidRDefault="00686665" w:rsidP="00686665">
            <w:pPr>
              <w:pStyle w:val="ad"/>
              <w:tabs>
                <w:tab w:val="left" w:pos="284"/>
              </w:tabs>
              <w:ind w:left="0"/>
            </w:pPr>
            <w:r w:rsidRPr="00A6609E">
              <w:t xml:space="preserve">  Лепка </w:t>
            </w:r>
          </w:p>
          <w:p w:rsidR="00686665" w:rsidRDefault="00686665" w:rsidP="00686665">
            <w:pPr>
              <w:pStyle w:val="ad"/>
              <w:tabs>
                <w:tab w:val="left" w:pos="284"/>
              </w:tabs>
              <w:ind w:left="0"/>
            </w:pPr>
            <w:r w:rsidRPr="00A6609E">
              <w:t>Художественный труд Интегрированные занятия Дидактические игры Художественный досуг</w:t>
            </w:r>
          </w:p>
          <w:p w:rsidR="00686665" w:rsidRDefault="00686665" w:rsidP="00686665">
            <w:pPr>
              <w:pStyle w:val="ad"/>
              <w:tabs>
                <w:tab w:val="left" w:pos="284"/>
              </w:tabs>
              <w:ind w:left="0"/>
            </w:pPr>
            <w:r w:rsidRPr="00A6609E">
              <w:t xml:space="preserve"> Конкурсы  </w:t>
            </w:r>
          </w:p>
          <w:p w:rsidR="00686665" w:rsidRPr="001D611A" w:rsidRDefault="00686665" w:rsidP="00686665">
            <w:pPr>
              <w:pStyle w:val="ad"/>
              <w:tabs>
                <w:tab w:val="left" w:pos="284"/>
              </w:tabs>
              <w:ind w:left="0"/>
            </w:pPr>
            <w:r w:rsidRPr="00A6609E">
              <w:t>Выставки работ декоративно</w:t>
            </w:r>
            <w:r>
              <w:t xml:space="preserve"> </w:t>
            </w:r>
            <w:r w:rsidRPr="00A6609E">
              <w:t>прикладного искусства</w:t>
            </w:r>
          </w:p>
        </w:tc>
        <w:tc>
          <w:tcPr>
            <w:tcW w:w="3597" w:type="dxa"/>
          </w:tcPr>
          <w:p w:rsidR="00686665" w:rsidRDefault="00686665" w:rsidP="00686665">
            <w:pPr>
              <w:pStyle w:val="ad"/>
              <w:tabs>
                <w:tab w:val="left" w:pos="284"/>
              </w:tabs>
              <w:ind w:left="0"/>
            </w:pPr>
            <w:r w:rsidRPr="00A6609E">
              <w:t xml:space="preserve">Интегрированная детская деятельность </w:t>
            </w:r>
          </w:p>
          <w:p w:rsidR="00686665" w:rsidRDefault="00686665" w:rsidP="00686665">
            <w:pPr>
              <w:pStyle w:val="ad"/>
              <w:tabs>
                <w:tab w:val="left" w:pos="284"/>
              </w:tabs>
              <w:ind w:left="0"/>
            </w:pPr>
            <w:r w:rsidRPr="00A6609E">
              <w:t xml:space="preserve"> Игра </w:t>
            </w:r>
          </w:p>
          <w:p w:rsidR="00686665" w:rsidRDefault="00686665" w:rsidP="00686665">
            <w:pPr>
              <w:pStyle w:val="ad"/>
              <w:tabs>
                <w:tab w:val="left" w:pos="284"/>
              </w:tabs>
              <w:ind w:left="0"/>
            </w:pPr>
            <w:r w:rsidRPr="00A6609E">
              <w:t xml:space="preserve">Игровое упражнение  Проблемная ситуация Индивидуальная работа с детьми </w:t>
            </w:r>
          </w:p>
          <w:p w:rsidR="00686665" w:rsidRDefault="00686665" w:rsidP="00686665">
            <w:pPr>
              <w:pStyle w:val="ad"/>
              <w:tabs>
                <w:tab w:val="left" w:pos="284"/>
              </w:tabs>
              <w:ind w:left="0"/>
            </w:pPr>
            <w:r w:rsidRPr="00A6609E">
              <w:t xml:space="preserve">Проектная деятельность  Создание коллекций </w:t>
            </w:r>
          </w:p>
          <w:p w:rsidR="00686665" w:rsidRPr="001D611A" w:rsidRDefault="00686665" w:rsidP="00686665">
            <w:pPr>
              <w:pStyle w:val="ad"/>
              <w:tabs>
                <w:tab w:val="left" w:pos="284"/>
              </w:tabs>
              <w:ind w:left="0"/>
            </w:pPr>
            <w:r w:rsidRPr="00A6609E">
              <w:t>Выставка репродукций произведений живописи Развивающие игры Рассматривание чертежей и схем</w:t>
            </w:r>
          </w:p>
        </w:tc>
        <w:tc>
          <w:tcPr>
            <w:tcW w:w="3563" w:type="dxa"/>
          </w:tcPr>
          <w:p w:rsidR="00686665" w:rsidRDefault="00686665" w:rsidP="00686665">
            <w:pPr>
              <w:pStyle w:val="ad"/>
              <w:tabs>
                <w:tab w:val="left" w:pos="284"/>
              </w:tabs>
              <w:ind w:left="0"/>
            </w:pPr>
            <w:r w:rsidRPr="00A6609E">
              <w:t>Самостоятельное художественное творчество Игра</w:t>
            </w:r>
          </w:p>
          <w:p w:rsidR="00686665" w:rsidRPr="001D611A" w:rsidRDefault="00686665" w:rsidP="00686665">
            <w:pPr>
              <w:pStyle w:val="ad"/>
              <w:tabs>
                <w:tab w:val="left" w:pos="284"/>
              </w:tabs>
              <w:ind w:left="0"/>
            </w:pPr>
            <w:r w:rsidRPr="00A6609E">
              <w:t>Проблемная ситуация</w:t>
            </w:r>
          </w:p>
        </w:tc>
      </w:tr>
      <w:tr w:rsidR="00686665" w:rsidRPr="001D611A" w:rsidTr="00686665">
        <w:tc>
          <w:tcPr>
            <w:tcW w:w="2802" w:type="dxa"/>
            <w:vMerge w:val="restart"/>
          </w:tcPr>
          <w:p w:rsidR="00686665" w:rsidRDefault="00686665" w:rsidP="00686665">
            <w:pPr>
              <w:pStyle w:val="ad"/>
              <w:tabs>
                <w:tab w:val="left" w:pos="284"/>
              </w:tabs>
              <w:ind w:left="0"/>
            </w:pPr>
            <w:r w:rsidRPr="00A6609E">
              <w:t>4.Развитие  музыкально-художественной деятельности;  приобщение к музыкальному искусству  *Слушание</w:t>
            </w:r>
          </w:p>
          <w:p w:rsidR="00686665" w:rsidRDefault="00686665" w:rsidP="00686665">
            <w:pPr>
              <w:pStyle w:val="ad"/>
              <w:tabs>
                <w:tab w:val="left" w:pos="284"/>
              </w:tabs>
              <w:ind w:left="0"/>
            </w:pPr>
            <w:r w:rsidRPr="00A6609E">
              <w:t xml:space="preserve"> * Пение </w:t>
            </w:r>
          </w:p>
          <w:p w:rsidR="00686665" w:rsidRDefault="00686665" w:rsidP="00686665">
            <w:pPr>
              <w:pStyle w:val="ad"/>
              <w:tabs>
                <w:tab w:val="left" w:pos="284"/>
              </w:tabs>
              <w:ind w:left="0"/>
            </w:pPr>
            <w:r w:rsidRPr="00A6609E">
              <w:t>* Песенное    творчество  * Музыкально-ритмические  движения  * Развитие танцевально-игрового творчества</w:t>
            </w:r>
          </w:p>
          <w:p w:rsidR="00686665" w:rsidRPr="001D611A" w:rsidRDefault="00686665" w:rsidP="00686665">
            <w:pPr>
              <w:pStyle w:val="ad"/>
              <w:tabs>
                <w:tab w:val="left" w:pos="284"/>
              </w:tabs>
              <w:ind w:left="0"/>
            </w:pPr>
            <w:r w:rsidRPr="00A6609E">
              <w:t xml:space="preserve"> * Игра на детских музыкальных инструментах</w:t>
            </w:r>
          </w:p>
        </w:tc>
        <w:tc>
          <w:tcPr>
            <w:tcW w:w="1275" w:type="dxa"/>
          </w:tcPr>
          <w:p w:rsidR="00686665" w:rsidRDefault="00686665" w:rsidP="00686665">
            <w:pPr>
              <w:pStyle w:val="ad"/>
              <w:tabs>
                <w:tab w:val="left" w:pos="284"/>
              </w:tabs>
              <w:ind w:left="0"/>
              <w:jc w:val="center"/>
            </w:pPr>
            <w:r>
              <w:t>1.5-5 лет</w:t>
            </w:r>
          </w:p>
        </w:tc>
        <w:tc>
          <w:tcPr>
            <w:tcW w:w="4115" w:type="dxa"/>
          </w:tcPr>
          <w:p w:rsidR="00686665" w:rsidRDefault="00686665" w:rsidP="00686665">
            <w:pPr>
              <w:pStyle w:val="ad"/>
              <w:tabs>
                <w:tab w:val="left" w:pos="284"/>
              </w:tabs>
              <w:ind w:left="0"/>
            </w:pPr>
            <w:r w:rsidRPr="00A6609E">
              <w:t xml:space="preserve">Занятия </w:t>
            </w:r>
          </w:p>
          <w:p w:rsidR="00686665" w:rsidRDefault="00686665" w:rsidP="00686665">
            <w:pPr>
              <w:pStyle w:val="ad"/>
              <w:tabs>
                <w:tab w:val="left" w:pos="284"/>
              </w:tabs>
              <w:ind w:left="0"/>
            </w:pPr>
            <w:r w:rsidRPr="00A6609E">
              <w:t xml:space="preserve"> Праздники, развлечения </w:t>
            </w:r>
          </w:p>
          <w:p w:rsidR="00686665" w:rsidRDefault="00686665" w:rsidP="00686665">
            <w:pPr>
              <w:pStyle w:val="ad"/>
              <w:tabs>
                <w:tab w:val="left" w:pos="284"/>
              </w:tabs>
              <w:ind w:left="0"/>
            </w:pPr>
            <w:r w:rsidRPr="00A6609E">
              <w:t xml:space="preserve">Музыка в повседневной жизни:  </w:t>
            </w:r>
          </w:p>
          <w:p w:rsidR="00686665" w:rsidRDefault="00686665" w:rsidP="00686665">
            <w:pPr>
              <w:pStyle w:val="ad"/>
              <w:tabs>
                <w:tab w:val="left" w:pos="284"/>
              </w:tabs>
              <w:ind w:left="0"/>
            </w:pPr>
            <w:r w:rsidRPr="00A6609E">
              <w:t xml:space="preserve">-Театрализованная деятельность </w:t>
            </w:r>
          </w:p>
          <w:p w:rsidR="00686665" w:rsidRDefault="00686665" w:rsidP="00686665">
            <w:pPr>
              <w:pStyle w:val="ad"/>
              <w:tabs>
                <w:tab w:val="left" w:pos="284"/>
              </w:tabs>
              <w:ind w:left="0"/>
            </w:pPr>
            <w:r w:rsidRPr="00A6609E">
              <w:t xml:space="preserve">-Слушание музыкальных сказок, </w:t>
            </w:r>
          </w:p>
          <w:p w:rsidR="00686665" w:rsidRDefault="00686665" w:rsidP="00686665">
            <w:pPr>
              <w:pStyle w:val="ad"/>
              <w:tabs>
                <w:tab w:val="left" w:pos="284"/>
              </w:tabs>
              <w:ind w:left="0"/>
            </w:pPr>
            <w:r w:rsidRPr="00A6609E">
              <w:t xml:space="preserve"> -Просмотр мультфильмов, фрагментов детских музыкальных фильмов</w:t>
            </w:r>
          </w:p>
          <w:p w:rsidR="00686665" w:rsidRDefault="00686665" w:rsidP="00686665">
            <w:pPr>
              <w:pStyle w:val="ad"/>
              <w:tabs>
                <w:tab w:val="left" w:pos="284"/>
              </w:tabs>
              <w:ind w:left="0"/>
            </w:pPr>
            <w:r w:rsidRPr="00A6609E">
              <w:t xml:space="preserve"> - рассматривание картинок, иллюстраций в детских книгах, репродукций, </w:t>
            </w:r>
            <w:r w:rsidRPr="00A6609E">
              <w:lastRenderedPageBreak/>
              <w:t xml:space="preserve">предметов окружающей действительности; Игры, хороводы  </w:t>
            </w:r>
          </w:p>
          <w:p w:rsidR="00686665" w:rsidRDefault="00686665" w:rsidP="00686665">
            <w:pPr>
              <w:pStyle w:val="ad"/>
              <w:tabs>
                <w:tab w:val="left" w:pos="284"/>
              </w:tabs>
              <w:ind w:left="0"/>
            </w:pPr>
            <w:r w:rsidRPr="00A6609E">
              <w:t xml:space="preserve">- Рассматривание портретов композиторов (ср. гр.) </w:t>
            </w:r>
          </w:p>
          <w:p w:rsidR="00686665" w:rsidRPr="00A6609E" w:rsidRDefault="00686665" w:rsidP="00686665">
            <w:pPr>
              <w:pStyle w:val="ad"/>
              <w:tabs>
                <w:tab w:val="left" w:pos="284"/>
              </w:tabs>
              <w:ind w:left="0"/>
            </w:pPr>
            <w:r w:rsidRPr="00A6609E">
              <w:t>- Празднование дней рождения</w:t>
            </w:r>
          </w:p>
        </w:tc>
        <w:tc>
          <w:tcPr>
            <w:tcW w:w="3597" w:type="dxa"/>
          </w:tcPr>
          <w:p w:rsidR="00686665" w:rsidRDefault="00686665" w:rsidP="00686665">
            <w:pPr>
              <w:pStyle w:val="ad"/>
              <w:tabs>
                <w:tab w:val="left" w:pos="284"/>
              </w:tabs>
              <w:ind w:left="0"/>
            </w:pPr>
            <w:r w:rsidRPr="00982C9C">
              <w:lastRenderedPageBreak/>
              <w:t>Использование музыки:</w:t>
            </w:r>
          </w:p>
          <w:p w:rsidR="00686665" w:rsidRDefault="00686665" w:rsidP="00686665">
            <w:pPr>
              <w:pStyle w:val="ad"/>
              <w:tabs>
                <w:tab w:val="left" w:pos="284"/>
              </w:tabs>
              <w:ind w:left="0"/>
            </w:pPr>
            <w:r w:rsidRPr="00982C9C">
              <w:t xml:space="preserve"> -на утренней гимнастике и физкультурных занятиях;</w:t>
            </w:r>
          </w:p>
          <w:p w:rsidR="00686665" w:rsidRDefault="00686665" w:rsidP="00686665">
            <w:pPr>
              <w:pStyle w:val="ad"/>
              <w:tabs>
                <w:tab w:val="left" w:pos="284"/>
              </w:tabs>
              <w:ind w:left="0"/>
            </w:pPr>
            <w:r w:rsidRPr="00982C9C">
              <w:t xml:space="preserve"> - на музыкальных занятиях; </w:t>
            </w:r>
          </w:p>
          <w:p w:rsidR="00686665" w:rsidRDefault="00686665" w:rsidP="00686665">
            <w:pPr>
              <w:pStyle w:val="ad"/>
              <w:tabs>
                <w:tab w:val="left" w:pos="284"/>
              </w:tabs>
              <w:ind w:left="0"/>
            </w:pPr>
            <w:r w:rsidRPr="00982C9C">
              <w:t xml:space="preserve">- во время умывания </w:t>
            </w:r>
          </w:p>
          <w:p w:rsidR="00686665" w:rsidRDefault="00686665" w:rsidP="00686665">
            <w:pPr>
              <w:pStyle w:val="ad"/>
              <w:tabs>
                <w:tab w:val="left" w:pos="284"/>
              </w:tabs>
              <w:ind w:left="0"/>
            </w:pPr>
            <w:r w:rsidRPr="00982C9C">
              <w:t>- в продуктивных  видах деятельности</w:t>
            </w:r>
          </w:p>
          <w:p w:rsidR="00686665" w:rsidRDefault="00686665" w:rsidP="00686665">
            <w:pPr>
              <w:pStyle w:val="ad"/>
              <w:tabs>
                <w:tab w:val="left" w:pos="284"/>
              </w:tabs>
              <w:ind w:left="0"/>
            </w:pPr>
            <w:r w:rsidRPr="00982C9C">
              <w:t xml:space="preserve"> - во время  прогулки (в теплое время) </w:t>
            </w:r>
          </w:p>
          <w:p w:rsidR="00686665" w:rsidRDefault="00686665" w:rsidP="00686665">
            <w:pPr>
              <w:pStyle w:val="ad"/>
              <w:tabs>
                <w:tab w:val="left" w:pos="284"/>
              </w:tabs>
              <w:ind w:left="0"/>
            </w:pPr>
            <w:r w:rsidRPr="00982C9C">
              <w:t xml:space="preserve"> - в сюжетно-ролевых играх </w:t>
            </w:r>
          </w:p>
          <w:p w:rsidR="00686665" w:rsidRDefault="00686665" w:rsidP="00686665">
            <w:pPr>
              <w:pStyle w:val="ad"/>
              <w:tabs>
                <w:tab w:val="left" w:pos="284"/>
              </w:tabs>
              <w:ind w:left="0"/>
            </w:pPr>
            <w:r w:rsidRPr="00982C9C">
              <w:t xml:space="preserve">- перед дневным сном </w:t>
            </w:r>
          </w:p>
          <w:p w:rsidR="00686665" w:rsidRDefault="00686665" w:rsidP="00686665">
            <w:pPr>
              <w:pStyle w:val="ad"/>
              <w:tabs>
                <w:tab w:val="left" w:pos="284"/>
              </w:tabs>
              <w:ind w:left="0"/>
            </w:pPr>
            <w:r w:rsidRPr="00982C9C">
              <w:lastRenderedPageBreak/>
              <w:t>- при пробуждении</w:t>
            </w:r>
          </w:p>
          <w:p w:rsidR="00686665" w:rsidRPr="00A6609E" w:rsidRDefault="00686665" w:rsidP="00686665">
            <w:pPr>
              <w:pStyle w:val="ad"/>
              <w:tabs>
                <w:tab w:val="left" w:pos="284"/>
              </w:tabs>
              <w:ind w:left="0"/>
            </w:pPr>
            <w:r w:rsidRPr="00982C9C">
              <w:t xml:space="preserve"> - на праздниках и развлечениях</w:t>
            </w:r>
          </w:p>
        </w:tc>
        <w:tc>
          <w:tcPr>
            <w:tcW w:w="3563" w:type="dxa"/>
          </w:tcPr>
          <w:p w:rsidR="00686665" w:rsidRDefault="00686665" w:rsidP="00686665">
            <w:pPr>
              <w:pStyle w:val="ad"/>
              <w:tabs>
                <w:tab w:val="left" w:pos="284"/>
              </w:tabs>
              <w:ind w:left="0"/>
            </w:pPr>
            <w:r w:rsidRPr="00982C9C">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 Экспериментирование со звуками, используя музыкальные игрушки и шумовые инструменты </w:t>
            </w:r>
          </w:p>
          <w:p w:rsidR="00686665" w:rsidRDefault="00686665" w:rsidP="00686665">
            <w:pPr>
              <w:pStyle w:val="ad"/>
              <w:tabs>
                <w:tab w:val="left" w:pos="284"/>
              </w:tabs>
              <w:ind w:left="0"/>
            </w:pPr>
            <w:r w:rsidRPr="00982C9C">
              <w:lastRenderedPageBreak/>
              <w:t>Игры в «праздники», «концерт» Стимулирование самостоятельного выполнения танцевальных движений под плясовые мелодии Импровизация танцевальных движений</w:t>
            </w:r>
          </w:p>
          <w:p w:rsidR="00686665" w:rsidRDefault="00686665" w:rsidP="00686665">
            <w:pPr>
              <w:pStyle w:val="ad"/>
              <w:tabs>
                <w:tab w:val="left" w:pos="284"/>
              </w:tabs>
              <w:ind w:left="0"/>
            </w:pPr>
            <w:r w:rsidRPr="00982C9C">
              <w:t>в образах животных,</w:t>
            </w:r>
          </w:p>
          <w:p w:rsidR="00686665" w:rsidRDefault="00686665" w:rsidP="00686665">
            <w:pPr>
              <w:pStyle w:val="ad"/>
              <w:tabs>
                <w:tab w:val="left" w:pos="284"/>
              </w:tabs>
              <w:ind w:left="0"/>
            </w:pPr>
            <w:r w:rsidRPr="00982C9C">
              <w:t xml:space="preserve"> Концерты-импровизации </w:t>
            </w:r>
          </w:p>
          <w:p w:rsidR="00686665" w:rsidRDefault="00686665" w:rsidP="00686665">
            <w:pPr>
              <w:pStyle w:val="ad"/>
              <w:tabs>
                <w:tab w:val="left" w:pos="284"/>
              </w:tabs>
              <w:ind w:left="0"/>
            </w:pPr>
            <w:r>
              <w:t>Игра на шумовых музы</w:t>
            </w:r>
            <w:r w:rsidRPr="00982C9C">
              <w:t>кальных инструментах; экспериментирование со звуками,</w:t>
            </w:r>
          </w:p>
          <w:p w:rsidR="00686665" w:rsidRPr="00A6609E" w:rsidRDefault="00686665" w:rsidP="00686665">
            <w:pPr>
              <w:pStyle w:val="ad"/>
              <w:tabs>
                <w:tab w:val="left" w:pos="284"/>
              </w:tabs>
              <w:ind w:left="0"/>
            </w:pPr>
            <w:r>
              <w:t xml:space="preserve"> м</w:t>
            </w:r>
            <w:r w:rsidRPr="00982C9C">
              <w:t>узыкально-дид. игры</w:t>
            </w:r>
          </w:p>
        </w:tc>
      </w:tr>
      <w:tr w:rsidR="00686665" w:rsidRPr="001D611A" w:rsidTr="00686665">
        <w:tc>
          <w:tcPr>
            <w:tcW w:w="2802" w:type="dxa"/>
            <w:vMerge/>
          </w:tcPr>
          <w:p w:rsidR="00686665" w:rsidRPr="00A6609E" w:rsidRDefault="00686665" w:rsidP="00686665">
            <w:pPr>
              <w:pStyle w:val="ad"/>
              <w:tabs>
                <w:tab w:val="left" w:pos="284"/>
              </w:tabs>
              <w:ind w:left="0"/>
            </w:pPr>
          </w:p>
        </w:tc>
        <w:tc>
          <w:tcPr>
            <w:tcW w:w="1275" w:type="dxa"/>
          </w:tcPr>
          <w:p w:rsidR="00686665" w:rsidRDefault="00686665" w:rsidP="00686665">
            <w:pPr>
              <w:pStyle w:val="ad"/>
              <w:tabs>
                <w:tab w:val="left" w:pos="284"/>
              </w:tabs>
              <w:ind w:left="0"/>
              <w:jc w:val="center"/>
            </w:pPr>
            <w:r>
              <w:t>5-7 лет</w:t>
            </w:r>
          </w:p>
        </w:tc>
        <w:tc>
          <w:tcPr>
            <w:tcW w:w="4115" w:type="dxa"/>
          </w:tcPr>
          <w:p w:rsidR="00686665" w:rsidRDefault="00686665" w:rsidP="00686665">
            <w:pPr>
              <w:pStyle w:val="ad"/>
              <w:tabs>
                <w:tab w:val="left" w:pos="284"/>
              </w:tabs>
              <w:ind w:left="0"/>
            </w:pPr>
            <w:r w:rsidRPr="00982C9C">
              <w:t xml:space="preserve">Занятия  </w:t>
            </w:r>
          </w:p>
          <w:p w:rsidR="00686665" w:rsidRDefault="00686665" w:rsidP="00686665">
            <w:pPr>
              <w:pStyle w:val="ad"/>
              <w:tabs>
                <w:tab w:val="left" w:pos="284"/>
              </w:tabs>
              <w:ind w:left="0"/>
            </w:pPr>
            <w:r w:rsidRPr="00982C9C">
              <w:t>Праздники, развлечения</w:t>
            </w:r>
          </w:p>
          <w:p w:rsidR="00686665" w:rsidRDefault="00686665" w:rsidP="00686665">
            <w:pPr>
              <w:pStyle w:val="ad"/>
              <w:tabs>
                <w:tab w:val="left" w:pos="284"/>
              </w:tabs>
              <w:ind w:left="0"/>
            </w:pPr>
            <w:r w:rsidRPr="00982C9C">
              <w:t xml:space="preserve"> Музыка в повседневной жизни:</w:t>
            </w:r>
          </w:p>
          <w:p w:rsidR="00686665" w:rsidRDefault="00686665" w:rsidP="00686665">
            <w:pPr>
              <w:pStyle w:val="ad"/>
              <w:tabs>
                <w:tab w:val="left" w:pos="284"/>
              </w:tabs>
              <w:ind w:left="0"/>
            </w:pPr>
            <w:r w:rsidRPr="00982C9C">
              <w:t xml:space="preserve"> -Театрализованная деятельность</w:t>
            </w:r>
          </w:p>
          <w:p w:rsidR="00686665" w:rsidRDefault="00686665" w:rsidP="00686665">
            <w:pPr>
              <w:pStyle w:val="ad"/>
              <w:tabs>
                <w:tab w:val="left" w:pos="284"/>
              </w:tabs>
              <w:ind w:left="0"/>
            </w:pPr>
            <w:r w:rsidRPr="00982C9C">
              <w:t xml:space="preserve"> -Слушание музыкальных сказок, </w:t>
            </w:r>
          </w:p>
          <w:p w:rsidR="00686665" w:rsidRDefault="00686665" w:rsidP="00686665">
            <w:pPr>
              <w:pStyle w:val="ad"/>
              <w:tabs>
                <w:tab w:val="left" w:pos="284"/>
              </w:tabs>
              <w:ind w:left="0"/>
            </w:pPr>
            <w:r w:rsidRPr="00982C9C">
              <w:t xml:space="preserve"> - Беседы с детьми о музыке;</w:t>
            </w:r>
          </w:p>
          <w:p w:rsidR="00686665" w:rsidRDefault="00686665" w:rsidP="00686665">
            <w:pPr>
              <w:pStyle w:val="ad"/>
              <w:tabs>
                <w:tab w:val="left" w:pos="284"/>
              </w:tabs>
              <w:ind w:left="0"/>
            </w:pPr>
            <w:r w:rsidRPr="00982C9C">
              <w:t xml:space="preserve"> -Просмотр мультфильмов, фрагментов детских музыкальных фильмов</w:t>
            </w:r>
          </w:p>
          <w:p w:rsidR="00686665" w:rsidRDefault="00686665" w:rsidP="00686665">
            <w:pPr>
              <w:pStyle w:val="ad"/>
              <w:tabs>
                <w:tab w:val="left" w:pos="284"/>
              </w:tabs>
              <w:ind w:left="0"/>
            </w:pPr>
            <w:r w:rsidRPr="00982C9C">
              <w:t xml:space="preserve"> - Рассматривание иллюстраций в детских книгах, репродукций, предметов окружающей действительности;</w:t>
            </w:r>
          </w:p>
          <w:p w:rsidR="00686665" w:rsidRDefault="00686665" w:rsidP="00686665">
            <w:pPr>
              <w:pStyle w:val="ad"/>
              <w:tabs>
                <w:tab w:val="left" w:pos="284"/>
              </w:tabs>
              <w:ind w:left="0"/>
            </w:pPr>
            <w:r w:rsidRPr="00982C9C">
              <w:t xml:space="preserve"> - Рассматривание портретов композиторов</w:t>
            </w:r>
          </w:p>
          <w:p w:rsidR="00686665" w:rsidRPr="00A6609E" w:rsidRDefault="00686665" w:rsidP="00686665">
            <w:pPr>
              <w:pStyle w:val="ad"/>
              <w:tabs>
                <w:tab w:val="left" w:pos="284"/>
              </w:tabs>
              <w:ind w:left="0"/>
            </w:pPr>
            <w:r w:rsidRPr="00982C9C">
              <w:lastRenderedPageBreak/>
              <w:t xml:space="preserve"> - Празднование дней рождения</w:t>
            </w:r>
          </w:p>
        </w:tc>
        <w:tc>
          <w:tcPr>
            <w:tcW w:w="3597" w:type="dxa"/>
          </w:tcPr>
          <w:p w:rsidR="00686665" w:rsidRDefault="00686665" w:rsidP="00686665">
            <w:pPr>
              <w:pStyle w:val="ad"/>
              <w:tabs>
                <w:tab w:val="left" w:pos="284"/>
              </w:tabs>
              <w:ind w:left="0"/>
            </w:pPr>
            <w:r w:rsidRPr="00982C9C">
              <w:lastRenderedPageBreak/>
              <w:t>Использование музыки:</w:t>
            </w:r>
          </w:p>
          <w:p w:rsidR="00686665" w:rsidRDefault="00686665" w:rsidP="00686665">
            <w:pPr>
              <w:pStyle w:val="ad"/>
              <w:tabs>
                <w:tab w:val="left" w:pos="284"/>
              </w:tabs>
              <w:ind w:left="0"/>
            </w:pPr>
            <w:r w:rsidRPr="00982C9C">
              <w:t xml:space="preserve"> -на утренней гимнастике и физкультурных занятиях; </w:t>
            </w:r>
          </w:p>
          <w:p w:rsidR="00686665" w:rsidRDefault="00686665" w:rsidP="00686665">
            <w:pPr>
              <w:pStyle w:val="ad"/>
              <w:tabs>
                <w:tab w:val="left" w:pos="284"/>
              </w:tabs>
              <w:ind w:left="0"/>
            </w:pPr>
            <w:r w:rsidRPr="00982C9C">
              <w:t xml:space="preserve">- на музыкальных занятиях; </w:t>
            </w:r>
          </w:p>
          <w:p w:rsidR="00686665" w:rsidRDefault="00686665" w:rsidP="00686665">
            <w:pPr>
              <w:pStyle w:val="ad"/>
              <w:tabs>
                <w:tab w:val="left" w:pos="284"/>
              </w:tabs>
              <w:ind w:left="0"/>
            </w:pPr>
            <w:r w:rsidRPr="00982C9C">
              <w:t>- во время умывания</w:t>
            </w:r>
          </w:p>
          <w:p w:rsidR="00686665" w:rsidRDefault="00686665" w:rsidP="00686665">
            <w:pPr>
              <w:pStyle w:val="ad"/>
              <w:tabs>
                <w:tab w:val="left" w:pos="284"/>
              </w:tabs>
              <w:ind w:left="0"/>
            </w:pPr>
            <w:r w:rsidRPr="00982C9C">
              <w:t xml:space="preserve"> - во время  прогулки (в теплое время)  </w:t>
            </w:r>
          </w:p>
          <w:p w:rsidR="00686665" w:rsidRDefault="00686665" w:rsidP="00686665">
            <w:pPr>
              <w:pStyle w:val="ad"/>
              <w:tabs>
                <w:tab w:val="left" w:pos="284"/>
              </w:tabs>
              <w:ind w:left="0"/>
            </w:pPr>
            <w:r w:rsidRPr="00982C9C">
              <w:t>- в сюжетно-ролевых играх</w:t>
            </w:r>
          </w:p>
          <w:p w:rsidR="00686665" w:rsidRDefault="00686665" w:rsidP="00686665">
            <w:pPr>
              <w:pStyle w:val="ad"/>
              <w:tabs>
                <w:tab w:val="left" w:pos="284"/>
              </w:tabs>
              <w:ind w:left="0"/>
            </w:pPr>
            <w:r w:rsidRPr="00982C9C">
              <w:t xml:space="preserve"> - перед дневным сном </w:t>
            </w:r>
          </w:p>
          <w:p w:rsidR="00686665" w:rsidRDefault="00686665" w:rsidP="00686665">
            <w:pPr>
              <w:pStyle w:val="ad"/>
              <w:tabs>
                <w:tab w:val="left" w:pos="284"/>
              </w:tabs>
              <w:ind w:left="0"/>
            </w:pPr>
            <w:r w:rsidRPr="00982C9C">
              <w:t>- при пробуждении</w:t>
            </w:r>
          </w:p>
          <w:p w:rsidR="00686665" w:rsidRDefault="00686665" w:rsidP="00686665">
            <w:pPr>
              <w:pStyle w:val="ad"/>
              <w:tabs>
                <w:tab w:val="left" w:pos="284"/>
              </w:tabs>
              <w:ind w:left="0"/>
            </w:pPr>
            <w:r w:rsidRPr="00982C9C">
              <w:t xml:space="preserve"> - на праздниках и развлечениях Инсценирова</w:t>
            </w:r>
          </w:p>
          <w:p w:rsidR="00686665" w:rsidRDefault="00686665" w:rsidP="00686665">
            <w:pPr>
              <w:pStyle w:val="ad"/>
              <w:tabs>
                <w:tab w:val="left" w:pos="284"/>
              </w:tabs>
              <w:ind w:left="0"/>
            </w:pPr>
            <w:r w:rsidRPr="00982C9C">
              <w:t>ние песен</w:t>
            </w:r>
          </w:p>
          <w:p w:rsidR="00686665" w:rsidRDefault="00686665" w:rsidP="00686665">
            <w:pPr>
              <w:pStyle w:val="ad"/>
              <w:tabs>
                <w:tab w:val="left" w:pos="284"/>
              </w:tabs>
              <w:ind w:left="0"/>
            </w:pPr>
            <w:r w:rsidRPr="00982C9C">
              <w:t xml:space="preserve"> -Формирование танцевального творчества, </w:t>
            </w:r>
          </w:p>
          <w:p w:rsidR="00686665" w:rsidRDefault="00686665" w:rsidP="00686665">
            <w:pPr>
              <w:pStyle w:val="ad"/>
              <w:tabs>
                <w:tab w:val="left" w:pos="284"/>
              </w:tabs>
              <w:ind w:left="0"/>
            </w:pPr>
            <w:r w:rsidRPr="00982C9C">
              <w:lastRenderedPageBreak/>
              <w:t xml:space="preserve">-Импровизация образов сказочных животных и птиц </w:t>
            </w:r>
          </w:p>
          <w:p w:rsidR="00686665" w:rsidRPr="00982C9C" w:rsidRDefault="00686665" w:rsidP="00686665">
            <w:pPr>
              <w:pStyle w:val="ad"/>
              <w:tabs>
                <w:tab w:val="left" w:pos="284"/>
              </w:tabs>
              <w:ind w:left="0"/>
            </w:pPr>
            <w:r w:rsidRPr="00982C9C">
              <w:t>- Празднование дней рождения</w:t>
            </w:r>
          </w:p>
        </w:tc>
        <w:tc>
          <w:tcPr>
            <w:tcW w:w="3563" w:type="dxa"/>
          </w:tcPr>
          <w:p w:rsidR="00686665" w:rsidRDefault="00686665" w:rsidP="00686665">
            <w:pPr>
              <w:pStyle w:val="ad"/>
              <w:tabs>
                <w:tab w:val="left" w:pos="284"/>
              </w:tabs>
              <w:ind w:left="0"/>
            </w:pPr>
            <w:r w:rsidRPr="00982C9C">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 </w:t>
            </w:r>
          </w:p>
          <w:p w:rsidR="00686665" w:rsidRDefault="00686665" w:rsidP="00686665">
            <w:pPr>
              <w:pStyle w:val="ad"/>
              <w:tabs>
                <w:tab w:val="left" w:pos="284"/>
              </w:tabs>
              <w:ind w:left="0"/>
            </w:pPr>
            <w:r w:rsidRPr="00982C9C">
              <w:t xml:space="preserve">Игры в «праздники», «концерт», «оркестр», «музыкальные занятия», «телевизор» Придумывание простейших танцевальных движений </w:t>
            </w:r>
            <w:r w:rsidRPr="00982C9C">
              <w:lastRenderedPageBreak/>
              <w:t>Инсценирование содержания песен</w:t>
            </w:r>
          </w:p>
          <w:p w:rsidR="00686665" w:rsidRDefault="00686665" w:rsidP="00686665">
            <w:pPr>
              <w:pStyle w:val="ad"/>
              <w:tabs>
                <w:tab w:val="left" w:pos="284"/>
              </w:tabs>
              <w:ind w:left="0"/>
            </w:pPr>
            <w:r w:rsidRPr="00982C9C">
              <w:t>Хороводов</w:t>
            </w:r>
          </w:p>
          <w:p w:rsidR="00686665" w:rsidRDefault="00686665" w:rsidP="00686665">
            <w:pPr>
              <w:pStyle w:val="ad"/>
              <w:tabs>
                <w:tab w:val="left" w:pos="284"/>
              </w:tabs>
              <w:ind w:left="0"/>
            </w:pPr>
            <w:r w:rsidRPr="00982C9C">
              <w:t xml:space="preserve"> Составление композиций танца Музыкально-дидактические игры</w:t>
            </w:r>
          </w:p>
          <w:p w:rsidR="00686665" w:rsidRDefault="00686665" w:rsidP="00686665">
            <w:pPr>
              <w:pStyle w:val="ad"/>
              <w:tabs>
                <w:tab w:val="left" w:pos="284"/>
              </w:tabs>
              <w:ind w:left="0"/>
            </w:pPr>
            <w:r w:rsidRPr="00982C9C">
              <w:t xml:space="preserve"> Игры-драматизации Аккомпанемент в пении, танце и др</w:t>
            </w:r>
          </w:p>
          <w:p w:rsidR="00686665" w:rsidRPr="00982C9C" w:rsidRDefault="00686665" w:rsidP="00686665">
            <w:pPr>
              <w:pStyle w:val="ad"/>
              <w:tabs>
                <w:tab w:val="left" w:pos="284"/>
              </w:tabs>
              <w:ind w:left="0"/>
            </w:pPr>
            <w:r w:rsidRPr="00982C9C">
              <w:t xml:space="preserve"> Детский ансамбль, оркестр  Игра в «концерт», «музыкальные занятия</w:t>
            </w:r>
          </w:p>
        </w:tc>
      </w:tr>
    </w:tbl>
    <w:p w:rsidR="00686665" w:rsidRDefault="00686665" w:rsidP="00686665">
      <w:pPr>
        <w:pStyle w:val="ad"/>
        <w:tabs>
          <w:tab w:val="left" w:pos="284"/>
        </w:tabs>
        <w:ind w:left="0"/>
        <w:jc w:val="both"/>
        <w:rPr>
          <w:sz w:val="28"/>
          <w:szCs w:val="28"/>
        </w:rPr>
      </w:pPr>
    </w:p>
    <w:p w:rsidR="00686665" w:rsidRPr="00F9149A" w:rsidRDefault="00686665" w:rsidP="00686665">
      <w:pPr>
        <w:pStyle w:val="ad"/>
        <w:tabs>
          <w:tab w:val="left" w:pos="284"/>
        </w:tabs>
        <w:ind w:left="0"/>
        <w:jc w:val="center"/>
        <w:rPr>
          <w:i/>
          <w:sz w:val="28"/>
          <w:szCs w:val="28"/>
          <w:u w:val="single"/>
        </w:rPr>
      </w:pPr>
      <w:r w:rsidRPr="00F9149A">
        <w:rPr>
          <w:i/>
          <w:sz w:val="28"/>
          <w:szCs w:val="28"/>
          <w:u w:val="single"/>
        </w:rPr>
        <w:t>Формы взаимодействия с семьями воспитанников</w:t>
      </w:r>
    </w:p>
    <w:p w:rsidR="00686665" w:rsidRPr="00F9149A" w:rsidRDefault="00686665" w:rsidP="00686665">
      <w:pPr>
        <w:pStyle w:val="ad"/>
        <w:tabs>
          <w:tab w:val="left" w:pos="284"/>
        </w:tabs>
        <w:ind w:left="0"/>
        <w:jc w:val="center"/>
        <w:rPr>
          <w:i/>
          <w:sz w:val="28"/>
          <w:szCs w:val="28"/>
          <w:u w:val="single"/>
        </w:rPr>
      </w:pPr>
      <w:r w:rsidRPr="00F9149A">
        <w:rPr>
          <w:i/>
          <w:sz w:val="28"/>
          <w:szCs w:val="28"/>
          <w:u w:val="single"/>
        </w:rPr>
        <w:t>по художественно-эстетическому развитию</w:t>
      </w:r>
    </w:p>
    <w:p w:rsidR="00686665" w:rsidRDefault="00686665" w:rsidP="00686665">
      <w:pPr>
        <w:pStyle w:val="ad"/>
        <w:tabs>
          <w:tab w:val="left" w:pos="284"/>
        </w:tabs>
        <w:ind w:left="0"/>
        <w:jc w:val="center"/>
        <w:rPr>
          <w:b/>
          <w:sz w:val="28"/>
          <w:szCs w:val="28"/>
        </w:rPr>
      </w:pPr>
    </w:p>
    <w:p w:rsidR="00686665" w:rsidRDefault="00686665" w:rsidP="00686665">
      <w:pPr>
        <w:pStyle w:val="ad"/>
        <w:tabs>
          <w:tab w:val="left" w:pos="284"/>
        </w:tabs>
        <w:ind w:left="0" w:firstLine="993"/>
        <w:jc w:val="both"/>
        <w:rPr>
          <w:sz w:val="28"/>
          <w:szCs w:val="28"/>
        </w:rPr>
      </w:pPr>
      <w:r>
        <w:rPr>
          <w:sz w:val="28"/>
          <w:szCs w:val="28"/>
        </w:rPr>
        <w:t xml:space="preserve">1. </w:t>
      </w:r>
      <w:r w:rsidRPr="00982C9C">
        <w:rPr>
          <w:sz w:val="28"/>
          <w:szCs w:val="28"/>
        </w:rPr>
        <w:t xml:space="preserve">Совместная организация выставок произведений искусства (декоративно-прикладного) с целью обогащения художественно-эстетических представлений детей. </w:t>
      </w:r>
    </w:p>
    <w:p w:rsidR="00686665" w:rsidRDefault="00686665" w:rsidP="00686665">
      <w:pPr>
        <w:pStyle w:val="ad"/>
        <w:tabs>
          <w:tab w:val="left" w:pos="284"/>
        </w:tabs>
        <w:ind w:left="0" w:firstLine="993"/>
        <w:jc w:val="both"/>
        <w:rPr>
          <w:sz w:val="28"/>
          <w:szCs w:val="28"/>
        </w:rPr>
      </w:pPr>
      <w:r w:rsidRPr="00982C9C">
        <w:rPr>
          <w:sz w:val="28"/>
          <w:szCs w:val="28"/>
        </w:rPr>
        <w:t xml:space="preserve">2. Организация и проведение конкурсов и выставок детского творчества. </w:t>
      </w:r>
    </w:p>
    <w:p w:rsidR="00686665" w:rsidRDefault="00686665" w:rsidP="00686665">
      <w:pPr>
        <w:pStyle w:val="ad"/>
        <w:tabs>
          <w:tab w:val="left" w:pos="284"/>
        </w:tabs>
        <w:ind w:left="0" w:firstLine="993"/>
        <w:jc w:val="both"/>
        <w:rPr>
          <w:sz w:val="28"/>
          <w:szCs w:val="28"/>
        </w:rPr>
      </w:pPr>
      <w:r w:rsidRPr="00982C9C">
        <w:rPr>
          <w:sz w:val="28"/>
          <w:szCs w:val="28"/>
        </w:rPr>
        <w:t xml:space="preserve">3. Анкетирование родителей с целью изучения их представлений об эстетическом воспитании детей. </w:t>
      </w:r>
    </w:p>
    <w:p w:rsidR="00686665" w:rsidRDefault="00686665" w:rsidP="00686665">
      <w:pPr>
        <w:pStyle w:val="ad"/>
        <w:tabs>
          <w:tab w:val="left" w:pos="284"/>
        </w:tabs>
        <w:ind w:left="0" w:firstLine="993"/>
        <w:jc w:val="both"/>
        <w:rPr>
          <w:sz w:val="28"/>
          <w:szCs w:val="28"/>
        </w:rPr>
      </w:pPr>
      <w:r w:rsidRPr="00982C9C">
        <w:rPr>
          <w:sz w:val="28"/>
          <w:szCs w:val="28"/>
        </w:rPr>
        <w:t xml:space="preserve">4.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rsidR="00686665" w:rsidRDefault="00686665" w:rsidP="00686665">
      <w:pPr>
        <w:pStyle w:val="ad"/>
        <w:tabs>
          <w:tab w:val="left" w:pos="284"/>
        </w:tabs>
        <w:ind w:left="0" w:firstLine="993"/>
        <w:jc w:val="both"/>
        <w:rPr>
          <w:sz w:val="28"/>
          <w:szCs w:val="28"/>
        </w:rPr>
      </w:pPr>
      <w:r w:rsidRPr="00982C9C">
        <w:rPr>
          <w:sz w:val="28"/>
          <w:szCs w:val="28"/>
        </w:rPr>
        <w:t>5.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w:t>
      </w:r>
      <w:r>
        <w:rPr>
          <w:sz w:val="28"/>
          <w:szCs w:val="28"/>
        </w:rPr>
        <w:t xml:space="preserve"> </w:t>
      </w:r>
      <w:r w:rsidRPr="00982C9C">
        <w:rPr>
          <w:sz w:val="28"/>
          <w:szCs w:val="28"/>
        </w:rPr>
        <w:t xml:space="preserve">информации, альбомы семейного воспитания и др.). </w:t>
      </w:r>
    </w:p>
    <w:p w:rsidR="00686665" w:rsidRDefault="00686665" w:rsidP="00686665">
      <w:pPr>
        <w:pStyle w:val="ad"/>
        <w:tabs>
          <w:tab w:val="left" w:pos="284"/>
        </w:tabs>
        <w:ind w:left="0" w:firstLine="993"/>
        <w:jc w:val="both"/>
        <w:rPr>
          <w:sz w:val="28"/>
          <w:szCs w:val="28"/>
        </w:rPr>
      </w:pPr>
      <w:r w:rsidRPr="00982C9C">
        <w:rPr>
          <w:sz w:val="28"/>
          <w:szCs w:val="28"/>
        </w:rPr>
        <w:t xml:space="preserve">6. Встречи с родителями в «Художественной гостиной». </w:t>
      </w:r>
    </w:p>
    <w:p w:rsidR="00686665" w:rsidRDefault="00686665" w:rsidP="00686665">
      <w:pPr>
        <w:pStyle w:val="ad"/>
        <w:tabs>
          <w:tab w:val="left" w:pos="284"/>
        </w:tabs>
        <w:ind w:left="0" w:firstLine="993"/>
        <w:jc w:val="both"/>
        <w:rPr>
          <w:sz w:val="28"/>
          <w:szCs w:val="28"/>
        </w:rPr>
      </w:pPr>
      <w:r w:rsidRPr="00982C9C">
        <w:rPr>
          <w:sz w:val="28"/>
          <w:szCs w:val="28"/>
        </w:rPr>
        <w:t xml:space="preserve">Цель: знакомство с основными направлениями художественно-эстетического развития детей. </w:t>
      </w:r>
    </w:p>
    <w:p w:rsidR="00686665" w:rsidRDefault="00686665" w:rsidP="00686665">
      <w:pPr>
        <w:pStyle w:val="ad"/>
        <w:tabs>
          <w:tab w:val="left" w:pos="284"/>
        </w:tabs>
        <w:ind w:left="0" w:firstLine="993"/>
        <w:jc w:val="both"/>
        <w:rPr>
          <w:sz w:val="28"/>
          <w:szCs w:val="28"/>
        </w:rPr>
      </w:pPr>
      <w:r w:rsidRPr="00982C9C">
        <w:rPr>
          <w:sz w:val="28"/>
          <w:szCs w:val="28"/>
        </w:rPr>
        <w:t xml:space="preserve">7. Участие родителей и детей в театрализованной деятельности6 совместная постановка спектаклей, создание условий, организация декораций и костюмов. </w:t>
      </w:r>
    </w:p>
    <w:p w:rsidR="00686665" w:rsidRDefault="00686665" w:rsidP="00686665">
      <w:pPr>
        <w:pStyle w:val="ad"/>
        <w:tabs>
          <w:tab w:val="left" w:pos="284"/>
        </w:tabs>
        <w:ind w:left="0" w:firstLine="993"/>
        <w:jc w:val="both"/>
        <w:rPr>
          <w:sz w:val="28"/>
          <w:szCs w:val="28"/>
        </w:rPr>
      </w:pPr>
      <w:r w:rsidRPr="00982C9C">
        <w:rPr>
          <w:sz w:val="28"/>
          <w:szCs w:val="28"/>
        </w:rPr>
        <w:t>8. Организация совместной деятельности детей и взрослых по выпуску семейных газет с целью обогащения коммуникативного опыта дошкольника.</w:t>
      </w:r>
    </w:p>
    <w:p w:rsidR="00686665" w:rsidRDefault="00686665" w:rsidP="00686665">
      <w:pPr>
        <w:pStyle w:val="ad"/>
        <w:tabs>
          <w:tab w:val="left" w:pos="284"/>
        </w:tabs>
        <w:ind w:left="0" w:firstLine="993"/>
        <w:jc w:val="both"/>
        <w:rPr>
          <w:sz w:val="28"/>
          <w:szCs w:val="28"/>
        </w:rPr>
      </w:pPr>
      <w:r w:rsidRPr="00982C9C">
        <w:rPr>
          <w:sz w:val="28"/>
          <w:szCs w:val="28"/>
        </w:rPr>
        <w:lastRenderedPageBreak/>
        <w:t xml:space="preserve">9. Проведение праздников, досугов, литературных и музыкальных вечеров с привлечением родителей. </w:t>
      </w:r>
    </w:p>
    <w:p w:rsidR="00686665" w:rsidRDefault="00686665" w:rsidP="00686665">
      <w:pPr>
        <w:pStyle w:val="ad"/>
        <w:tabs>
          <w:tab w:val="left" w:pos="284"/>
        </w:tabs>
        <w:ind w:left="0" w:firstLine="993"/>
        <w:jc w:val="both"/>
        <w:rPr>
          <w:sz w:val="28"/>
          <w:szCs w:val="28"/>
        </w:rPr>
      </w:pPr>
      <w:r w:rsidRPr="00982C9C">
        <w:rPr>
          <w:sz w:val="28"/>
          <w:szCs w:val="28"/>
        </w:rPr>
        <w:t xml:space="preserve">10. Приобщение к театрализованному и музыкальному искусству через аудио- и видиотеку. Регулирование тематического подбора для детского восприятия. </w:t>
      </w:r>
    </w:p>
    <w:p w:rsidR="00686665" w:rsidRDefault="00686665" w:rsidP="00686665">
      <w:pPr>
        <w:pStyle w:val="ad"/>
        <w:tabs>
          <w:tab w:val="left" w:pos="284"/>
        </w:tabs>
        <w:ind w:left="0" w:firstLine="993"/>
        <w:jc w:val="both"/>
        <w:rPr>
          <w:sz w:val="28"/>
          <w:szCs w:val="28"/>
        </w:rPr>
      </w:pPr>
      <w:r w:rsidRPr="00982C9C">
        <w:rPr>
          <w:sz w:val="28"/>
          <w:szCs w:val="28"/>
        </w:rPr>
        <w:t xml:space="preserve">11. Семинары-практикумы для родителей  художественно-эстетическому воспитанию дошкольников. </w:t>
      </w:r>
    </w:p>
    <w:p w:rsidR="00686665" w:rsidRDefault="00686665" w:rsidP="00686665">
      <w:pPr>
        <w:pStyle w:val="ad"/>
        <w:tabs>
          <w:tab w:val="left" w:pos="284"/>
        </w:tabs>
        <w:ind w:left="0" w:firstLine="993"/>
        <w:jc w:val="both"/>
        <w:rPr>
          <w:sz w:val="28"/>
          <w:szCs w:val="28"/>
        </w:rPr>
      </w:pPr>
      <w:r w:rsidRPr="00982C9C">
        <w:rPr>
          <w:sz w:val="28"/>
          <w:szCs w:val="28"/>
        </w:rPr>
        <w:t xml:space="preserve">12. Создание игротеки по Художественно-эстетическому развитию детей. </w:t>
      </w:r>
    </w:p>
    <w:p w:rsidR="00686665" w:rsidRDefault="00686665" w:rsidP="00686665">
      <w:pPr>
        <w:pStyle w:val="ad"/>
        <w:tabs>
          <w:tab w:val="left" w:pos="284"/>
        </w:tabs>
        <w:ind w:left="0" w:firstLine="993"/>
        <w:jc w:val="both"/>
        <w:rPr>
          <w:sz w:val="28"/>
          <w:szCs w:val="28"/>
        </w:rPr>
      </w:pPr>
      <w:r w:rsidRPr="00982C9C">
        <w:rPr>
          <w:sz w:val="28"/>
          <w:szCs w:val="28"/>
        </w:rPr>
        <w:t xml:space="preserve">13. Организация выставок детских работ и совместных тематических выставок детей и родителей. </w:t>
      </w:r>
    </w:p>
    <w:p w:rsidR="00686665" w:rsidRDefault="00686665" w:rsidP="00686665">
      <w:pPr>
        <w:pStyle w:val="ad"/>
        <w:tabs>
          <w:tab w:val="left" w:pos="284"/>
        </w:tabs>
        <w:ind w:left="0" w:firstLine="993"/>
        <w:jc w:val="both"/>
        <w:rPr>
          <w:sz w:val="28"/>
          <w:szCs w:val="28"/>
        </w:rPr>
      </w:pPr>
      <w:r w:rsidRPr="00982C9C">
        <w:rPr>
          <w:sz w:val="28"/>
          <w:szCs w:val="28"/>
        </w:rPr>
        <w:t xml:space="preserve">14. Сотрудничество с культурными учреждениями города с целью оказания консультативной помощи родителям. </w:t>
      </w:r>
    </w:p>
    <w:p w:rsidR="00686665" w:rsidRDefault="00686665" w:rsidP="00686665">
      <w:pPr>
        <w:pStyle w:val="ad"/>
        <w:tabs>
          <w:tab w:val="left" w:pos="284"/>
        </w:tabs>
        <w:ind w:left="0" w:firstLine="993"/>
        <w:jc w:val="both"/>
        <w:rPr>
          <w:sz w:val="28"/>
          <w:szCs w:val="28"/>
        </w:rPr>
      </w:pPr>
      <w:r w:rsidRPr="00982C9C">
        <w:rPr>
          <w:sz w:val="28"/>
          <w:szCs w:val="28"/>
        </w:rPr>
        <w:t xml:space="preserve">15. Организация тренингов с родителями по обсуждению впечатлений после посещений культурных центров города. </w:t>
      </w:r>
    </w:p>
    <w:p w:rsidR="00686665" w:rsidRDefault="00686665" w:rsidP="00686665">
      <w:pPr>
        <w:pStyle w:val="ad"/>
        <w:tabs>
          <w:tab w:val="left" w:pos="284"/>
        </w:tabs>
        <w:ind w:left="0" w:firstLine="993"/>
        <w:jc w:val="both"/>
        <w:rPr>
          <w:sz w:val="28"/>
          <w:szCs w:val="28"/>
        </w:rPr>
      </w:pPr>
      <w:r w:rsidRPr="00982C9C">
        <w:rPr>
          <w:sz w:val="28"/>
          <w:szCs w:val="28"/>
        </w:rPr>
        <w:t xml:space="preserve">16. Создание семейных клубов по интересам. </w:t>
      </w:r>
    </w:p>
    <w:p w:rsidR="00686665" w:rsidRDefault="00686665" w:rsidP="00686665">
      <w:pPr>
        <w:pStyle w:val="ad"/>
        <w:tabs>
          <w:tab w:val="left" w:pos="284"/>
        </w:tabs>
        <w:ind w:left="0" w:firstLine="993"/>
        <w:jc w:val="both"/>
        <w:rPr>
          <w:sz w:val="28"/>
          <w:szCs w:val="28"/>
        </w:rPr>
      </w:pPr>
      <w:r w:rsidRPr="00982C9C">
        <w:rPr>
          <w:sz w:val="28"/>
          <w:szCs w:val="28"/>
        </w:rPr>
        <w:t>17. Организация совместных посиделок</w:t>
      </w:r>
      <w:r>
        <w:rPr>
          <w:sz w:val="28"/>
          <w:szCs w:val="28"/>
        </w:rPr>
        <w:t>.</w:t>
      </w:r>
    </w:p>
    <w:p w:rsidR="00686665" w:rsidRDefault="00686665" w:rsidP="00686665">
      <w:pPr>
        <w:pStyle w:val="ad"/>
        <w:tabs>
          <w:tab w:val="left" w:pos="284"/>
        </w:tabs>
        <w:ind w:left="0" w:firstLine="993"/>
        <w:jc w:val="both"/>
        <w:rPr>
          <w:sz w:val="28"/>
          <w:szCs w:val="28"/>
        </w:rPr>
      </w:pPr>
      <w:r w:rsidRPr="006B7FE9">
        <w:rPr>
          <w:sz w:val="28"/>
          <w:szCs w:val="28"/>
        </w:rPr>
        <w:t xml:space="preserve">18. Совместное издание литературно-художественного  журнала (рисунки, сказки, комиксы, придуманных детьми и их родителями). </w:t>
      </w:r>
    </w:p>
    <w:p w:rsidR="00686665" w:rsidRPr="00982C9C" w:rsidRDefault="00686665" w:rsidP="00686665">
      <w:pPr>
        <w:pStyle w:val="ad"/>
        <w:tabs>
          <w:tab w:val="left" w:pos="284"/>
        </w:tabs>
        <w:ind w:left="0" w:firstLine="993"/>
        <w:jc w:val="both"/>
        <w:rPr>
          <w:sz w:val="28"/>
          <w:szCs w:val="28"/>
        </w:rPr>
      </w:pPr>
      <w:r w:rsidRPr="006B7FE9">
        <w:rPr>
          <w:sz w:val="28"/>
          <w:szCs w:val="28"/>
        </w:rPr>
        <w:t>19. «Поэтическая гостиная». Чтение стихов детьми и родителями</w:t>
      </w:r>
      <w:r>
        <w:rPr>
          <w:sz w:val="28"/>
          <w:szCs w:val="28"/>
        </w:rPr>
        <w:t>.</w:t>
      </w:r>
    </w:p>
    <w:p w:rsidR="00686665" w:rsidRDefault="00686665" w:rsidP="00686665">
      <w:pPr>
        <w:pStyle w:val="ad"/>
        <w:tabs>
          <w:tab w:val="left" w:pos="284"/>
        </w:tabs>
        <w:ind w:left="0"/>
        <w:jc w:val="both"/>
        <w:rPr>
          <w:sz w:val="28"/>
          <w:szCs w:val="28"/>
        </w:rPr>
      </w:pPr>
    </w:p>
    <w:p w:rsidR="006F174C" w:rsidRDefault="006F174C"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52065B" w:rsidRDefault="0052065B" w:rsidP="00EE2B50">
      <w:pPr>
        <w:pStyle w:val="Default"/>
        <w:rPr>
          <w:b/>
          <w:bCs/>
          <w:sz w:val="28"/>
          <w:szCs w:val="28"/>
        </w:rPr>
      </w:pPr>
    </w:p>
    <w:p w:rsidR="006F174C" w:rsidRPr="00EE2B50" w:rsidRDefault="006F174C" w:rsidP="00EE2B50">
      <w:pPr>
        <w:pStyle w:val="Default"/>
        <w:rPr>
          <w:sz w:val="28"/>
          <w:szCs w:val="28"/>
        </w:rPr>
      </w:pPr>
    </w:p>
    <w:p w:rsidR="000D5546" w:rsidRPr="00F9149A" w:rsidRDefault="007D5DBF" w:rsidP="007C3D18">
      <w:pPr>
        <w:pStyle w:val="a4"/>
        <w:ind w:right="282"/>
        <w:jc w:val="center"/>
        <w:rPr>
          <w:b/>
          <w:i/>
          <w:color w:val="000000"/>
          <w:u w:val="single"/>
        </w:rPr>
      </w:pPr>
      <w:r>
        <w:rPr>
          <w:b/>
          <w:i/>
          <w:color w:val="000000"/>
        </w:rPr>
        <w:lastRenderedPageBreak/>
        <w:t>2.</w:t>
      </w:r>
      <w:r w:rsidR="007F5A5C" w:rsidRPr="00F9149A">
        <w:rPr>
          <w:b/>
          <w:i/>
          <w:color w:val="000000"/>
        </w:rPr>
        <w:t>1.</w:t>
      </w:r>
      <w:r>
        <w:rPr>
          <w:b/>
          <w:i/>
          <w:color w:val="000000"/>
        </w:rPr>
        <w:t>5</w:t>
      </w:r>
      <w:r w:rsidR="007F5A5C" w:rsidRPr="00F9149A">
        <w:rPr>
          <w:b/>
          <w:i/>
          <w:color w:val="000000"/>
        </w:rPr>
        <w:t>.</w:t>
      </w:r>
      <w:r w:rsidR="007F5A5C" w:rsidRPr="00F9149A">
        <w:rPr>
          <w:b/>
          <w:i/>
          <w:color w:val="000000"/>
          <w:u w:val="single"/>
        </w:rPr>
        <w:t xml:space="preserve"> О</w:t>
      </w:r>
      <w:r w:rsidR="009A7B6E" w:rsidRPr="00F9149A">
        <w:rPr>
          <w:b/>
          <w:i/>
          <w:color w:val="000000"/>
          <w:u w:val="single"/>
        </w:rPr>
        <w:t>бразовательная область «Физическое развитие».</w:t>
      </w:r>
    </w:p>
    <w:p w:rsidR="00B36BB3" w:rsidRDefault="00B36BB3" w:rsidP="009A7B6E">
      <w:pPr>
        <w:pStyle w:val="a4"/>
        <w:ind w:right="282"/>
        <w:jc w:val="both"/>
        <w:rPr>
          <w:b/>
          <w:color w:val="000000"/>
        </w:rPr>
      </w:pPr>
    </w:p>
    <w:p w:rsidR="009A7B6E" w:rsidRPr="00F9149A" w:rsidRDefault="009A7B6E" w:rsidP="009A7B6E">
      <w:pPr>
        <w:pStyle w:val="a4"/>
        <w:ind w:right="282"/>
        <w:jc w:val="both"/>
        <w:rPr>
          <w:b/>
          <w:i/>
          <w:color w:val="000000"/>
        </w:rPr>
      </w:pPr>
      <w:r w:rsidRPr="00F9149A">
        <w:rPr>
          <w:b/>
          <w:i/>
          <w:color w:val="000000"/>
        </w:rPr>
        <w:t>а)</w:t>
      </w:r>
      <w:r w:rsidRPr="00F9149A">
        <w:rPr>
          <w:b/>
          <w:i/>
          <w:color w:val="000000"/>
          <w:u w:val="single"/>
        </w:rPr>
        <w:t xml:space="preserve"> Обязательная часть</w:t>
      </w:r>
      <w:r w:rsidRPr="00F9149A">
        <w:rPr>
          <w:b/>
          <w:i/>
          <w:color w:val="000000"/>
        </w:rPr>
        <w:t>.</w:t>
      </w:r>
    </w:p>
    <w:p w:rsidR="009A7B6E" w:rsidRPr="00B36BB3" w:rsidRDefault="009A7B6E" w:rsidP="00F9149A">
      <w:pPr>
        <w:pStyle w:val="a4"/>
        <w:ind w:right="282"/>
        <w:jc w:val="center"/>
        <w:rPr>
          <w:b/>
          <w:color w:val="000000"/>
          <w:u w:val="single"/>
        </w:rPr>
      </w:pPr>
      <w:r w:rsidRPr="00B36BB3">
        <w:rPr>
          <w:b/>
          <w:color w:val="000000"/>
          <w:u w:val="single"/>
        </w:rPr>
        <w:t>2-3 года.</w:t>
      </w:r>
    </w:p>
    <w:p w:rsidR="009A7B6E" w:rsidRDefault="009A7B6E" w:rsidP="00841F79">
      <w:pPr>
        <w:pStyle w:val="a4"/>
        <w:ind w:right="282"/>
        <w:jc w:val="both"/>
        <w:rPr>
          <w:b/>
          <w:color w:val="000000"/>
        </w:rPr>
      </w:pPr>
      <w:r>
        <w:rPr>
          <w:b/>
          <w:color w:val="000000"/>
        </w:rPr>
        <w:t>Сохранять и укреплять здоровье детей, формировать у них привычку к здоровому образу жизни:</w:t>
      </w:r>
    </w:p>
    <w:p w:rsidR="009A7B6E" w:rsidRDefault="009A7B6E" w:rsidP="00BD44D1">
      <w:pPr>
        <w:pStyle w:val="a4"/>
        <w:numPr>
          <w:ilvl w:val="0"/>
          <w:numId w:val="77"/>
        </w:numPr>
        <w:ind w:right="282"/>
        <w:jc w:val="both"/>
        <w:rPr>
          <w:color w:val="000000"/>
        </w:rPr>
      </w:pPr>
      <w:r w:rsidRPr="009A7B6E">
        <w:rPr>
          <w:color w:val="000000"/>
        </w:rPr>
        <w:t>Содействовать полноценному физическому развитию</w:t>
      </w:r>
      <w:r>
        <w:rPr>
          <w:color w:val="000000"/>
        </w:rPr>
        <w:t>:</w:t>
      </w:r>
    </w:p>
    <w:p w:rsidR="009A7B6E" w:rsidRDefault="009A7B6E" w:rsidP="009A7B6E">
      <w:pPr>
        <w:pStyle w:val="a4"/>
        <w:ind w:left="720" w:right="282"/>
        <w:jc w:val="both"/>
        <w:rPr>
          <w:color w:val="000000"/>
        </w:rPr>
      </w:pPr>
      <w:r>
        <w:rPr>
          <w:color w:val="000000"/>
        </w:rPr>
        <w:t>- поддерживать потребность в самостоятельной двигательной активности и обогащать двигательный опыт детей;</w:t>
      </w:r>
    </w:p>
    <w:p w:rsidR="009A7B6E" w:rsidRDefault="009A7B6E" w:rsidP="009A7B6E">
      <w:pPr>
        <w:pStyle w:val="a4"/>
        <w:ind w:left="720" w:right="282"/>
        <w:jc w:val="both"/>
        <w:rPr>
          <w:color w:val="000000"/>
        </w:rPr>
      </w:pPr>
      <w:r>
        <w:rPr>
          <w:color w:val="000000"/>
        </w:rPr>
        <w:t>- обеспечивать необходимый двигательный режим в течение дня: создавать условия для активного движения в группе, на участке;</w:t>
      </w:r>
    </w:p>
    <w:p w:rsidR="009A7B6E" w:rsidRDefault="009A7B6E" w:rsidP="009A7B6E">
      <w:pPr>
        <w:pStyle w:val="a4"/>
        <w:ind w:left="720" w:right="282"/>
        <w:jc w:val="both"/>
        <w:rPr>
          <w:color w:val="000000"/>
        </w:rPr>
      </w:pPr>
      <w:r>
        <w:rPr>
          <w:color w:val="000000"/>
        </w:rPr>
        <w:t>- создавать условия для игр с мячом;</w:t>
      </w:r>
    </w:p>
    <w:p w:rsidR="009A7B6E" w:rsidRDefault="009A7B6E" w:rsidP="009A7B6E">
      <w:pPr>
        <w:pStyle w:val="a4"/>
        <w:ind w:left="720" w:right="282"/>
        <w:jc w:val="both"/>
        <w:rPr>
          <w:color w:val="000000"/>
        </w:rPr>
      </w:pPr>
      <w:r>
        <w:rPr>
          <w:color w:val="000000"/>
        </w:rPr>
        <w:t>- обогащать опыт детей подвижными играми, движением под музыку.</w:t>
      </w:r>
    </w:p>
    <w:p w:rsidR="009A7B6E" w:rsidRDefault="009A7B6E" w:rsidP="00BD44D1">
      <w:pPr>
        <w:pStyle w:val="a4"/>
        <w:numPr>
          <w:ilvl w:val="0"/>
          <w:numId w:val="77"/>
        </w:numPr>
        <w:ind w:right="282"/>
        <w:jc w:val="both"/>
        <w:rPr>
          <w:color w:val="000000"/>
        </w:rPr>
      </w:pPr>
      <w:r>
        <w:rPr>
          <w:color w:val="000000"/>
        </w:rPr>
        <w:t>Обеспечивать безопасность жизнедеятельности:</w:t>
      </w:r>
    </w:p>
    <w:p w:rsidR="009A7B6E" w:rsidRDefault="009A7B6E" w:rsidP="009A7B6E">
      <w:pPr>
        <w:pStyle w:val="a4"/>
        <w:ind w:left="720" w:right="282"/>
        <w:jc w:val="both"/>
        <w:rPr>
          <w:color w:val="000000"/>
        </w:rPr>
      </w:pPr>
      <w:r>
        <w:rPr>
          <w:color w:val="000000"/>
        </w:rPr>
        <w:t>- строго соблюдать санитарные нормы и правила охраны жизни и здоровья детей;</w:t>
      </w:r>
    </w:p>
    <w:p w:rsidR="009A7B6E" w:rsidRDefault="009A7B6E" w:rsidP="009A7B6E">
      <w:pPr>
        <w:pStyle w:val="a4"/>
        <w:ind w:left="720" w:right="282"/>
        <w:jc w:val="both"/>
        <w:rPr>
          <w:color w:val="000000"/>
        </w:rPr>
      </w:pPr>
      <w:r>
        <w:rPr>
          <w:color w:val="000000"/>
        </w:rPr>
        <w:t>- обеспечивать рациональный режим дня, сбалансированное качественное питание, обязательный дневной сон;</w:t>
      </w:r>
    </w:p>
    <w:p w:rsidR="009A7B6E" w:rsidRDefault="009A7B6E" w:rsidP="009A7B6E">
      <w:pPr>
        <w:pStyle w:val="a4"/>
        <w:ind w:left="720" w:right="282"/>
        <w:jc w:val="both"/>
        <w:rPr>
          <w:color w:val="000000"/>
        </w:rPr>
      </w:pPr>
      <w:r>
        <w:rPr>
          <w:color w:val="000000"/>
        </w:rPr>
        <w:t>- строго выдерживать необходимую длительность пребывания детей на свежем воздухе;</w:t>
      </w:r>
    </w:p>
    <w:p w:rsidR="009A7B6E" w:rsidRDefault="009A7B6E" w:rsidP="009A7B6E">
      <w:pPr>
        <w:pStyle w:val="a4"/>
        <w:ind w:left="720" w:right="282"/>
        <w:jc w:val="both"/>
        <w:rPr>
          <w:color w:val="000000"/>
        </w:rPr>
      </w:pPr>
      <w:r>
        <w:rPr>
          <w:color w:val="000000"/>
        </w:rPr>
        <w:t>- соблюдать режим проветривания.</w:t>
      </w:r>
    </w:p>
    <w:p w:rsidR="009A7B6E" w:rsidRDefault="00217DDB" w:rsidP="00BD44D1">
      <w:pPr>
        <w:pStyle w:val="a4"/>
        <w:numPr>
          <w:ilvl w:val="0"/>
          <w:numId w:val="77"/>
        </w:numPr>
        <w:ind w:right="282"/>
        <w:jc w:val="both"/>
        <w:rPr>
          <w:color w:val="000000"/>
        </w:rPr>
      </w:pPr>
      <w:r>
        <w:rPr>
          <w:color w:val="000000"/>
        </w:rPr>
        <w:t>Укреплять здоровье детей:</w:t>
      </w:r>
    </w:p>
    <w:p w:rsidR="00217DDB" w:rsidRDefault="00217DDB" w:rsidP="00217DDB">
      <w:pPr>
        <w:pStyle w:val="a4"/>
        <w:ind w:left="720" w:right="282"/>
        <w:jc w:val="both"/>
        <w:rPr>
          <w:color w:val="000000"/>
        </w:rPr>
      </w:pPr>
      <w:r>
        <w:rPr>
          <w:color w:val="000000"/>
        </w:rPr>
        <w:t>- создавать в детском саду атмосферу психологического комфорта, успешной адаптации ребенка к детскому саду;</w:t>
      </w:r>
    </w:p>
    <w:p w:rsidR="00217DDB" w:rsidRDefault="00217DDB" w:rsidP="00217DDB">
      <w:pPr>
        <w:pStyle w:val="a4"/>
        <w:ind w:left="720" w:right="282"/>
        <w:jc w:val="both"/>
        <w:rPr>
          <w:color w:val="000000"/>
        </w:rPr>
      </w:pPr>
      <w:r>
        <w:rPr>
          <w:color w:val="000000"/>
        </w:rPr>
        <w:t>- создавать условия для закаливания организма детей: одевать по погоде, использовать спортивную форму и обувь для проведения физкультурных занятий, облегченную одежду в помещении детского сада при соблюдении температурного режима;</w:t>
      </w:r>
    </w:p>
    <w:p w:rsidR="00217DDB" w:rsidRDefault="00217DDB" w:rsidP="00217DDB">
      <w:pPr>
        <w:pStyle w:val="a4"/>
        <w:ind w:left="720" w:right="282"/>
        <w:jc w:val="both"/>
        <w:rPr>
          <w:color w:val="000000"/>
        </w:rPr>
      </w:pPr>
      <w:r>
        <w:rPr>
          <w:color w:val="000000"/>
        </w:rPr>
        <w:t>- зак</w:t>
      </w:r>
      <w:r w:rsidR="00737461">
        <w:rPr>
          <w:color w:val="000000"/>
        </w:rPr>
        <w:t>а</w:t>
      </w:r>
      <w:r>
        <w:rPr>
          <w:color w:val="000000"/>
        </w:rPr>
        <w:t>ливать</w:t>
      </w:r>
      <w:r w:rsidR="00737461">
        <w:rPr>
          <w:color w:val="000000"/>
        </w:rPr>
        <w:t xml:space="preserve"> детей,</w:t>
      </w:r>
      <w:r>
        <w:rPr>
          <w:color w:val="000000"/>
        </w:rPr>
        <w:t xml:space="preserve"> используя факторы внешней среды</w:t>
      </w:r>
      <w:r w:rsidR="00737461">
        <w:rPr>
          <w:color w:val="000000"/>
        </w:rPr>
        <w:t xml:space="preserve"> в следующей последовательности по степени воздействия: воздух, вода, солнце;</w:t>
      </w:r>
    </w:p>
    <w:p w:rsidR="00737461" w:rsidRPr="009A7B6E" w:rsidRDefault="00737461" w:rsidP="00217DDB">
      <w:pPr>
        <w:pStyle w:val="a4"/>
        <w:ind w:left="720" w:right="282"/>
        <w:jc w:val="both"/>
        <w:rPr>
          <w:color w:val="000000"/>
        </w:rPr>
      </w:pPr>
      <w:r>
        <w:rPr>
          <w:color w:val="000000"/>
        </w:rPr>
        <w:t>- проводить индивидуальные укрепляющие мероприятия и профилактику заболеваний силами медперсонала.</w:t>
      </w:r>
    </w:p>
    <w:p w:rsidR="00841F79" w:rsidRDefault="00841F79" w:rsidP="00841F79">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деятельности</w:t>
      </w:r>
      <w:r w:rsidR="00737461">
        <w:rPr>
          <w:b/>
          <w:color w:val="000000"/>
        </w:rPr>
        <w:t xml:space="preserve"> </w:t>
      </w:r>
      <w:r w:rsidR="00737461">
        <w:rPr>
          <w:color w:val="000000"/>
        </w:rPr>
        <w:t>путем развития основных видов движений</w:t>
      </w:r>
      <w:r>
        <w:rPr>
          <w:b/>
          <w:color w:val="000000"/>
        </w:rPr>
        <w:t>:</w:t>
      </w:r>
    </w:p>
    <w:p w:rsidR="00737461" w:rsidRDefault="00737461" w:rsidP="00BD44D1">
      <w:pPr>
        <w:pStyle w:val="a4"/>
        <w:numPr>
          <w:ilvl w:val="0"/>
          <w:numId w:val="77"/>
        </w:numPr>
        <w:ind w:right="282"/>
        <w:jc w:val="both"/>
        <w:rPr>
          <w:color w:val="000000"/>
        </w:rPr>
      </w:pPr>
      <w:r w:rsidRPr="00737461">
        <w:rPr>
          <w:color w:val="000000"/>
        </w:rPr>
        <w:lastRenderedPageBreak/>
        <w:t>Привлекать детей к упражнениям в ходьбе, беге, прыжках</w:t>
      </w:r>
      <w:r>
        <w:rPr>
          <w:color w:val="000000"/>
        </w:rPr>
        <w:t>, равновесии, лазанье, ползании, подлезании, а также катании, бросании, метании;;</w:t>
      </w:r>
    </w:p>
    <w:p w:rsidR="00737461" w:rsidRPr="00737461" w:rsidRDefault="00737461" w:rsidP="00BD44D1">
      <w:pPr>
        <w:pStyle w:val="a4"/>
        <w:numPr>
          <w:ilvl w:val="0"/>
          <w:numId w:val="77"/>
        </w:numPr>
        <w:ind w:right="282"/>
        <w:jc w:val="both"/>
        <w:rPr>
          <w:color w:val="000000"/>
        </w:rPr>
      </w:pPr>
      <w:r>
        <w:rPr>
          <w:color w:val="000000"/>
        </w:rPr>
        <w:t>Побуждать детей к движениям, обеспечивающим нагрузку на разные группы мышц.</w:t>
      </w:r>
    </w:p>
    <w:p w:rsidR="00841F79" w:rsidRPr="00931D9D" w:rsidRDefault="00841F79" w:rsidP="00841F79">
      <w:pPr>
        <w:pStyle w:val="a4"/>
        <w:ind w:left="720" w:right="282"/>
        <w:jc w:val="both"/>
        <w:rPr>
          <w:color w:val="000000"/>
        </w:rPr>
      </w:pPr>
    </w:p>
    <w:p w:rsidR="00841F79" w:rsidRDefault="00841F79" w:rsidP="00841F79">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841F79" w:rsidRPr="00737461" w:rsidRDefault="00737461" w:rsidP="00BD44D1">
      <w:pPr>
        <w:pStyle w:val="a4"/>
        <w:numPr>
          <w:ilvl w:val="0"/>
          <w:numId w:val="78"/>
        </w:numPr>
        <w:ind w:right="282"/>
        <w:jc w:val="both"/>
        <w:rPr>
          <w:color w:val="000000"/>
        </w:rPr>
      </w:pPr>
      <w:r w:rsidRPr="00737461">
        <w:rPr>
          <w:color w:val="000000"/>
        </w:rPr>
        <w:t>Формировать основы культуры здоровья;</w:t>
      </w:r>
    </w:p>
    <w:p w:rsidR="00737461" w:rsidRPr="00737461" w:rsidRDefault="00737461" w:rsidP="00BD44D1">
      <w:pPr>
        <w:pStyle w:val="a4"/>
        <w:numPr>
          <w:ilvl w:val="0"/>
          <w:numId w:val="78"/>
        </w:numPr>
        <w:ind w:right="282"/>
        <w:jc w:val="both"/>
        <w:rPr>
          <w:b/>
          <w:color w:val="000000"/>
        </w:rPr>
      </w:pPr>
      <w:r>
        <w:rPr>
          <w:color w:val="000000"/>
        </w:rPr>
        <w:t>Прививать простейшие культурно-гигиенические навыки и навыки самообслуживания:</w:t>
      </w:r>
    </w:p>
    <w:p w:rsidR="00737461" w:rsidRDefault="00737461" w:rsidP="00737461">
      <w:pPr>
        <w:pStyle w:val="a4"/>
        <w:ind w:left="720" w:right="282"/>
        <w:jc w:val="both"/>
        <w:rPr>
          <w:color w:val="000000"/>
        </w:rPr>
      </w:pPr>
      <w:r>
        <w:rPr>
          <w:color w:val="000000"/>
        </w:rPr>
        <w:t>- терпеливо и постепенно учить детей правильно мыть и вытирать руки, пользоваться туалетом, одеваться и раздеваться;</w:t>
      </w:r>
    </w:p>
    <w:p w:rsidR="00737461" w:rsidRDefault="00737461" w:rsidP="00737461">
      <w:pPr>
        <w:pStyle w:val="a4"/>
        <w:ind w:left="720" w:right="282"/>
        <w:jc w:val="both"/>
        <w:rPr>
          <w:color w:val="000000"/>
        </w:rPr>
      </w:pPr>
      <w:r>
        <w:rPr>
          <w:color w:val="000000"/>
        </w:rPr>
        <w:t>- на личном примере приучать детей к опрятному внешнему виду и нормам поведения;</w:t>
      </w:r>
    </w:p>
    <w:p w:rsidR="00737461" w:rsidRPr="004B748A" w:rsidRDefault="00737461" w:rsidP="00BD44D1">
      <w:pPr>
        <w:pStyle w:val="a4"/>
        <w:numPr>
          <w:ilvl w:val="0"/>
          <w:numId w:val="79"/>
        </w:numPr>
        <w:ind w:right="282"/>
        <w:jc w:val="both"/>
        <w:rPr>
          <w:b/>
          <w:color w:val="000000"/>
        </w:rPr>
      </w:pPr>
      <w:r>
        <w:rPr>
          <w:color w:val="000000"/>
        </w:rPr>
        <w:t>Приучать детей отличать предметы индивидуального пользования (расческа, зубная щетка, стаканчик для полоскания рта и т.п.)</w:t>
      </w:r>
    </w:p>
    <w:p w:rsidR="0059606F" w:rsidRDefault="0059606F" w:rsidP="00376B8B">
      <w:pPr>
        <w:jc w:val="center"/>
        <w:rPr>
          <w:b/>
          <w:sz w:val="28"/>
          <w:szCs w:val="28"/>
        </w:rPr>
      </w:pPr>
    </w:p>
    <w:p w:rsidR="00737461" w:rsidRDefault="00737461" w:rsidP="0052065B">
      <w:pPr>
        <w:jc w:val="center"/>
        <w:rPr>
          <w:b/>
          <w:sz w:val="28"/>
          <w:szCs w:val="28"/>
        </w:rPr>
      </w:pPr>
      <w:r w:rsidRPr="00B36BB3">
        <w:rPr>
          <w:b/>
          <w:sz w:val="28"/>
          <w:szCs w:val="28"/>
          <w:u w:val="single"/>
        </w:rPr>
        <w:t>3-4 года</w:t>
      </w:r>
      <w:r>
        <w:rPr>
          <w:b/>
          <w:sz w:val="28"/>
          <w:szCs w:val="28"/>
        </w:rPr>
        <w:t>.</w:t>
      </w:r>
    </w:p>
    <w:p w:rsidR="00737461" w:rsidRDefault="00737461" w:rsidP="00737461">
      <w:pPr>
        <w:jc w:val="both"/>
        <w:rPr>
          <w:b/>
          <w:sz w:val="28"/>
          <w:szCs w:val="28"/>
        </w:rPr>
      </w:pPr>
    </w:p>
    <w:p w:rsidR="00737461" w:rsidRDefault="00737461" w:rsidP="00737461">
      <w:pPr>
        <w:pStyle w:val="a4"/>
        <w:ind w:right="282"/>
        <w:jc w:val="both"/>
        <w:rPr>
          <w:b/>
          <w:color w:val="000000"/>
        </w:rPr>
      </w:pPr>
      <w:r>
        <w:rPr>
          <w:b/>
          <w:color w:val="000000"/>
        </w:rPr>
        <w:t>Сохранять и укреплять здоровье детей, формировать у них привычку к здоровому образу жизни:</w:t>
      </w:r>
    </w:p>
    <w:p w:rsidR="00737461" w:rsidRDefault="00737461" w:rsidP="00BD44D1">
      <w:pPr>
        <w:pStyle w:val="a4"/>
        <w:numPr>
          <w:ilvl w:val="0"/>
          <w:numId w:val="79"/>
        </w:numPr>
        <w:ind w:right="282"/>
        <w:jc w:val="both"/>
        <w:rPr>
          <w:color w:val="000000"/>
        </w:rPr>
      </w:pPr>
      <w:r w:rsidRPr="00737461">
        <w:rPr>
          <w:color w:val="000000"/>
        </w:rPr>
        <w:t>Содействовать</w:t>
      </w:r>
      <w:r>
        <w:rPr>
          <w:color w:val="000000"/>
        </w:rPr>
        <w:t xml:space="preserve"> </w:t>
      </w:r>
      <w:r w:rsidRPr="00737461">
        <w:rPr>
          <w:color w:val="000000"/>
        </w:rPr>
        <w:t>полноценному физическому развитию:</w:t>
      </w:r>
    </w:p>
    <w:p w:rsidR="00737461" w:rsidRDefault="00737461" w:rsidP="00737461">
      <w:pPr>
        <w:pStyle w:val="a4"/>
        <w:ind w:left="720" w:right="282"/>
        <w:jc w:val="both"/>
        <w:rPr>
          <w:color w:val="000000"/>
        </w:rPr>
      </w:pPr>
      <w:r>
        <w:rPr>
          <w:color w:val="000000"/>
        </w:rPr>
        <w:t>- поддерживать потребность в самостоятельной двигательной активности;</w:t>
      </w:r>
    </w:p>
    <w:p w:rsidR="00737461" w:rsidRDefault="00737461" w:rsidP="00737461">
      <w:pPr>
        <w:pStyle w:val="a4"/>
        <w:ind w:left="720" w:right="282"/>
        <w:jc w:val="both"/>
        <w:rPr>
          <w:color w:val="000000"/>
        </w:rPr>
      </w:pPr>
      <w:r>
        <w:rPr>
          <w:color w:val="000000"/>
        </w:rPr>
        <w:t>- укреплять разные группы мышц, способствуя формированию правильной осанки;</w:t>
      </w:r>
    </w:p>
    <w:p w:rsidR="00737461" w:rsidRDefault="00737461" w:rsidP="00737461">
      <w:pPr>
        <w:pStyle w:val="a4"/>
        <w:ind w:left="720" w:right="282"/>
        <w:jc w:val="both"/>
        <w:rPr>
          <w:color w:val="000000"/>
        </w:rPr>
      </w:pPr>
      <w:r>
        <w:rPr>
          <w:color w:val="000000"/>
        </w:rPr>
        <w:t>- обеспечивать необходимый двигательный режим в течение дня: создавать условия для активного движения в группе, на участке; обогащать опыт детей подвижными играми, движением под музыку;</w:t>
      </w:r>
    </w:p>
    <w:p w:rsidR="00737461" w:rsidRDefault="00737461" w:rsidP="00737461">
      <w:pPr>
        <w:pStyle w:val="a4"/>
        <w:ind w:left="720" w:right="282"/>
        <w:jc w:val="both"/>
        <w:rPr>
          <w:color w:val="000000"/>
        </w:rPr>
      </w:pPr>
      <w:r>
        <w:rPr>
          <w:color w:val="000000"/>
        </w:rPr>
        <w:t>- создавать условия для игр с мячом;</w:t>
      </w:r>
    </w:p>
    <w:p w:rsidR="00737461" w:rsidRDefault="00737461" w:rsidP="00737461">
      <w:pPr>
        <w:pStyle w:val="a4"/>
        <w:ind w:left="720" w:right="282"/>
        <w:jc w:val="both"/>
        <w:rPr>
          <w:color w:val="000000"/>
        </w:rPr>
      </w:pPr>
      <w:r>
        <w:rPr>
          <w:color w:val="000000"/>
        </w:rPr>
        <w:t xml:space="preserve">- обогащать двигательный опыт детей; </w:t>
      </w:r>
    </w:p>
    <w:p w:rsidR="00737461" w:rsidRDefault="00737461" w:rsidP="00737461">
      <w:pPr>
        <w:pStyle w:val="a4"/>
        <w:ind w:left="720" w:right="282"/>
        <w:jc w:val="both"/>
        <w:rPr>
          <w:color w:val="000000"/>
        </w:rPr>
      </w:pPr>
      <w:r>
        <w:rPr>
          <w:color w:val="000000"/>
        </w:rPr>
        <w:t>- обеспечивать безопасность жизнедеятельности, строго соблюдая санитарные нормы и правила охраны жизни и здоровья детей.</w:t>
      </w:r>
    </w:p>
    <w:p w:rsidR="00737461" w:rsidRDefault="00737461" w:rsidP="00BD44D1">
      <w:pPr>
        <w:pStyle w:val="a4"/>
        <w:numPr>
          <w:ilvl w:val="0"/>
          <w:numId w:val="79"/>
        </w:numPr>
        <w:ind w:right="282"/>
        <w:jc w:val="both"/>
        <w:rPr>
          <w:color w:val="000000"/>
        </w:rPr>
      </w:pPr>
      <w:r>
        <w:rPr>
          <w:color w:val="000000"/>
        </w:rPr>
        <w:t>Укреплять здоровье детей:</w:t>
      </w:r>
    </w:p>
    <w:p w:rsidR="00737461" w:rsidRDefault="00737461" w:rsidP="00737461">
      <w:pPr>
        <w:pStyle w:val="a4"/>
        <w:ind w:left="720" w:right="282"/>
        <w:jc w:val="both"/>
        <w:rPr>
          <w:color w:val="000000"/>
        </w:rPr>
      </w:pPr>
      <w:r>
        <w:rPr>
          <w:color w:val="000000"/>
        </w:rPr>
        <w:lastRenderedPageBreak/>
        <w:t>- предупреждать детские заболевания, систематически проводить оздоровительные мероприятия с учетом состояния здоровья и уровня физического развития каждого ребенка;</w:t>
      </w:r>
    </w:p>
    <w:p w:rsidR="00737461" w:rsidRDefault="00737461" w:rsidP="00737461">
      <w:pPr>
        <w:pStyle w:val="a4"/>
        <w:ind w:left="720" w:right="282"/>
        <w:jc w:val="both"/>
        <w:rPr>
          <w:color w:val="000000"/>
        </w:rPr>
      </w:pPr>
      <w:r>
        <w:rPr>
          <w:color w:val="000000"/>
        </w:rPr>
        <w:t>- укреплять организм, используя естественные природные закаливающие факторы (солнечный свет, воздух, вода);</w:t>
      </w:r>
    </w:p>
    <w:p w:rsidR="00737461" w:rsidRDefault="00737461" w:rsidP="00737461">
      <w:pPr>
        <w:pStyle w:val="a4"/>
        <w:ind w:left="720" w:right="282"/>
        <w:jc w:val="both"/>
        <w:rPr>
          <w:color w:val="000000"/>
        </w:rPr>
      </w:pPr>
      <w:r>
        <w:rPr>
          <w:color w:val="000000"/>
        </w:rPr>
        <w:t>- обеспечивать рациональный режим дня, сбалансированное качественное питание, обязательный дневной сон, достаточное пребывание на свежем воздухе;</w:t>
      </w:r>
    </w:p>
    <w:p w:rsidR="00737461" w:rsidRDefault="00737461" w:rsidP="00737461">
      <w:pPr>
        <w:pStyle w:val="a4"/>
        <w:ind w:left="720" w:right="282"/>
        <w:jc w:val="both"/>
        <w:rPr>
          <w:color w:val="000000"/>
        </w:rPr>
      </w:pPr>
      <w:r>
        <w:rPr>
          <w:color w:val="000000"/>
        </w:rPr>
        <w:t>- расширять диапазон деятельности детей по самообслуживанию, создавать условия для повышения ее качества.</w:t>
      </w:r>
    </w:p>
    <w:p w:rsidR="00737461" w:rsidRPr="00737461" w:rsidRDefault="00737461" w:rsidP="00737461">
      <w:pPr>
        <w:pStyle w:val="a4"/>
        <w:ind w:left="720" w:right="282"/>
        <w:jc w:val="both"/>
        <w:rPr>
          <w:color w:val="000000"/>
        </w:rPr>
      </w:pPr>
    </w:p>
    <w:p w:rsidR="00737461" w:rsidRDefault="00737461" w:rsidP="00737461">
      <w:pPr>
        <w:pStyle w:val="a4"/>
        <w:ind w:right="282"/>
        <w:jc w:val="both"/>
        <w:rPr>
          <w:color w:val="000000"/>
        </w:rPr>
      </w:pPr>
      <w:r>
        <w:rPr>
          <w:b/>
          <w:color w:val="000000"/>
        </w:rPr>
        <w:t xml:space="preserve">Содействовать своевременному и полноценному психическому развитию каждого ребенка, способствуя становлению деятельности </w:t>
      </w:r>
      <w:r>
        <w:rPr>
          <w:color w:val="000000"/>
        </w:rPr>
        <w:t>путем развития основных видов движений (бег, ходьба</w:t>
      </w:r>
      <w:r w:rsidR="008D0FF7">
        <w:rPr>
          <w:color w:val="000000"/>
        </w:rPr>
        <w:t>, прыжки, равновесие, лазанье, метание) и физических качеств (гибкость, ловкость, быстрота, сила, выносливость).</w:t>
      </w:r>
    </w:p>
    <w:p w:rsidR="008D0FF7" w:rsidRDefault="008D0FF7" w:rsidP="00737461">
      <w:pPr>
        <w:pStyle w:val="a4"/>
        <w:ind w:right="282"/>
        <w:jc w:val="both"/>
        <w:rPr>
          <w:b/>
          <w:color w:val="000000"/>
        </w:rPr>
      </w:pPr>
    </w:p>
    <w:p w:rsidR="008D0FF7" w:rsidRDefault="008D0FF7" w:rsidP="008D0FF7">
      <w:pPr>
        <w:pStyle w:val="a4"/>
        <w:ind w:right="282"/>
        <w:jc w:val="both"/>
        <w:rPr>
          <w:b/>
          <w:color w:val="000000"/>
        </w:rPr>
      </w:pPr>
      <w:r>
        <w:rPr>
          <w:b/>
          <w:color w:val="000000"/>
        </w:rPr>
        <w:t xml:space="preserve">Содействовать своевременному и полноценному психическому развитию каждого ребенка, способствуя становлению сознания </w:t>
      </w:r>
      <w:r>
        <w:rPr>
          <w:color w:val="000000"/>
        </w:rPr>
        <w:t>путем формирования основ культуры здоровья</w:t>
      </w:r>
      <w:r>
        <w:rPr>
          <w:b/>
          <w:color w:val="000000"/>
        </w:rPr>
        <w:t>:</w:t>
      </w:r>
    </w:p>
    <w:p w:rsidR="00BF448C" w:rsidRDefault="00BF448C" w:rsidP="00BD44D1">
      <w:pPr>
        <w:pStyle w:val="a4"/>
        <w:numPr>
          <w:ilvl w:val="0"/>
          <w:numId w:val="79"/>
        </w:numPr>
        <w:ind w:right="282"/>
        <w:jc w:val="both"/>
        <w:rPr>
          <w:color w:val="000000"/>
        </w:rPr>
      </w:pPr>
      <w:r w:rsidRPr="00BF448C">
        <w:rPr>
          <w:color w:val="000000"/>
        </w:rPr>
        <w:t>Совершенствовать культурно-гигиенические навыки</w:t>
      </w:r>
      <w:r>
        <w:rPr>
          <w:color w:val="000000"/>
        </w:rPr>
        <w:t>, начинать формировать навыки культурного поведения;</w:t>
      </w:r>
    </w:p>
    <w:p w:rsidR="00BF448C" w:rsidRDefault="00BF448C" w:rsidP="00BD44D1">
      <w:pPr>
        <w:pStyle w:val="a4"/>
        <w:numPr>
          <w:ilvl w:val="0"/>
          <w:numId w:val="79"/>
        </w:numPr>
        <w:ind w:right="282"/>
        <w:jc w:val="both"/>
        <w:rPr>
          <w:color w:val="000000"/>
        </w:rPr>
      </w:pPr>
      <w:r>
        <w:rPr>
          <w:color w:val="000000"/>
        </w:rPr>
        <w:t>Начинать формировать представления о факторах, влияющих на здоровье (продукты питания, сон, прогулки, движение, гигиена);</w:t>
      </w:r>
    </w:p>
    <w:p w:rsidR="00BF448C" w:rsidRDefault="00BF448C" w:rsidP="00BD44D1">
      <w:pPr>
        <w:pStyle w:val="a4"/>
        <w:numPr>
          <w:ilvl w:val="0"/>
          <w:numId w:val="79"/>
        </w:numPr>
        <w:ind w:right="282"/>
        <w:jc w:val="both"/>
        <w:rPr>
          <w:color w:val="000000"/>
        </w:rPr>
      </w:pPr>
      <w:r>
        <w:rPr>
          <w:color w:val="000000"/>
        </w:rPr>
        <w:t>Формировать начальные представления о правилах безопасного поведения; воспитывать осторожность поведения в быту, на природе, на улице.</w:t>
      </w:r>
    </w:p>
    <w:p w:rsidR="00BF448C" w:rsidRDefault="00BF448C" w:rsidP="00BF448C">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p>
    <w:p w:rsidR="007D5572" w:rsidRDefault="007D5572" w:rsidP="00BD44D1">
      <w:pPr>
        <w:pStyle w:val="a4"/>
        <w:numPr>
          <w:ilvl w:val="0"/>
          <w:numId w:val="80"/>
        </w:numPr>
        <w:ind w:right="282"/>
        <w:jc w:val="both"/>
        <w:rPr>
          <w:color w:val="000000"/>
        </w:rPr>
      </w:pPr>
      <w:r>
        <w:rPr>
          <w:color w:val="000000"/>
        </w:rPr>
        <w:t>Формировать основы культуры здоровья;</w:t>
      </w:r>
    </w:p>
    <w:p w:rsidR="007D5572" w:rsidRDefault="007D5572" w:rsidP="00BD44D1">
      <w:pPr>
        <w:pStyle w:val="a4"/>
        <w:numPr>
          <w:ilvl w:val="0"/>
          <w:numId w:val="80"/>
        </w:numPr>
        <w:ind w:right="282"/>
        <w:jc w:val="both"/>
        <w:rPr>
          <w:color w:val="000000"/>
        </w:rPr>
      </w:pPr>
      <w:r>
        <w:rPr>
          <w:color w:val="000000"/>
        </w:rPr>
        <w:t>Формировать ответственное отношение ребенка к своему здоровью и здоровью окружающих.</w:t>
      </w:r>
    </w:p>
    <w:p w:rsidR="007D5572" w:rsidRDefault="007D5572" w:rsidP="0052065B">
      <w:pPr>
        <w:pStyle w:val="a4"/>
        <w:ind w:right="282"/>
        <w:jc w:val="center"/>
        <w:rPr>
          <w:b/>
          <w:color w:val="000000"/>
        </w:rPr>
      </w:pPr>
      <w:r w:rsidRPr="00B36BB3">
        <w:rPr>
          <w:b/>
          <w:color w:val="000000"/>
          <w:u w:val="single"/>
        </w:rPr>
        <w:t>4-5 лет</w:t>
      </w:r>
      <w:r>
        <w:rPr>
          <w:b/>
          <w:color w:val="000000"/>
        </w:rPr>
        <w:t>.</w:t>
      </w:r>
    </w:p>
    <w:p w:rsidR="009A4AB9" w:rsidRDefault="009A4AB9" w:rsidP="009A4AB9">
      <w:pPr>
        <w:pStyle w:val="a4"/>
        <w:ind w:right="282"/>
        <w:jc w:val="both"/>
        <w:rPr>
          <w:b/>
          <w:color w:val="000000"/>
        </w:rPr>
      </w:pPr>
      <w:r>
        <w:rPr>
          <w:b/>
          <w:color w:val="000000"/>
        </w:rPr>
        <w:t>Сохранять и укреплять здоровье детей, формировать у них привычку к здоровому образу жизни:</w:t>
      </w:r>
    </w:p>
    <w:p w:rsidR="007D5572" w:rsidRDefault="009A4AB9" w:rsidP="00BD44D1">
      <w:pPr>
        <w:pStyle w:val="a4"/>
        <w:numPr>
          <w:ilvl w:val="0"/>
          <w:numId w:val="81"/>
        </w:numPr>
        <w:ind w:right="282"/>
        <w:jc w:val="both"/>
        <w:rPr>
          <w:color w:val="000000"/>
        </w:rPr>
      </w:pPr>
      <w:r w:rsidRPr="009A4AB9">
        <w:rPr>
          <w:color w:val="000000"/>
        </w:rPr>
        <w:t>Содействовать полноценному физическому развитию</w:t>
      </w:r>
      <w:r>
        <w:rPr>
          <w:color w:val="000000"/>
        </w:rPr>
        <w:t>:</w:t>
      </w:r>
    </w:p>
    <w:p w:rsidR="009A4AB9" w:rsidRDefault="009A4AB9" w:rsidP="009A4AB9">
      <w:pPr>
        <w:pStyle w:val="a4"/>
        <w:ind w:left="720" w:right="282"/>
        <w:jc w:val="both"/>
        <w:rPr>
          <w:color w:val="000000"/>
        </w:rPr>
      </w:pPr>
      <w:r>
        <w:rPr>
          <w:color w:val="000000"/>
        </w:rPr>
        <w:t>- продолжать поддерживать и развивать потребность в разнообразной самостоятельной двигательной активности;</w:t>
      </w:r>
    </w:p>
    <w:p w:rsidR="009A4AB9" w:rsidRDefault="009A4AB9" w:rsidP="009A4AB9">
      <w:pPr>
        <w:pStyle w:val="a4"/>
        <w:ind w:left="720" w:right="282"/>
        <w:jc w:val="both"/>
        <w:rPr>
          <w:color w:val="000000"/>
        </w:rPr>
      </w:pPr>
      <w:r>
        <w:rPr>
          <w:color w:val="000000"/>
        </w:rPr>
        <w:lastRenderedPageBreak/>
        <w:t>- обогащать двигательный опыт детей за счет общеразвивающих и спортивных упражнений;</w:t>
      </w:r>
    </w:p>
    <w:p w:rsidR="009A4AB9" w:rsidRDefault="009A4AB9" w:rsidP="009A4AB9">
      <w:pPr>
        <w:pStyle w:val="a4"/>
        <w:ind w:left="720" w:right="282"/>
        <w:jc w:val="both"/>
        <w:rPr>
          <w:color w:val="000000"/>
        </w:rPr>
      </w:pPr>
      <w:r>
        <w:rPr>
          <w:color w:val="000000"/>
        </w:rPr>
        <w:t>- начать знакомить детей с элементами спортивных игр;</w:t>
      </w:r>
    </w:p>
    <w:p w:rsidR="009A4AB9" w:rsidRDefault="009A4AB9" w:rsidP="009A4AB9">
      <w:pPr>
        <w:pStyle w:val="a4"/>
        <w:ind w:left="720" w:right="282"/>
        <w:jc w:val="both"/>
        <w:rPr>
          <w:color w:val="000000"/>
        </w:rPr>
      </w:pPr>
      <w:r>
        <w:rPr>
          <w:color w:val="000000"/>
        </w:rPr>
        <w:t>- обогащать репертуар подвижных игр, в которые играют дети;</w:t>
      </w:r>
    </w:p>
    <w:p w:rsidR="009A4AB9" w:rsidRDefault="009A4AB9" w:rsidP="009A4AB9">
      <w:pPr>
        <w:pStyle w:val="a4"/>
        <w:ind w:left="720" w:right="282"/>
        <w:jc w:val="both"/>
        <w:rPr>
          <w:color w:val="000000"/>
        </w:rPr>
      </w:pPr>
      <w:r>
        <w:rPr>
          <w:color w:val="000000"/>
        </w:rPr>
        <w:t>- создавать условия для проявления и совершенствования ловкости, скорости и других физических качеств. Совершенствовать умение держать равновесие;</w:t>
      </w:r>
    </w:p>
    <w:p w:rsidR="009A4AB9" w:rsidRDefault="009A4AB9" w:rsidP="009A4AB9">
      <w:pPr>
        <w:pStyle w:val="a4"/>
        <w:ind w:left="720" w:right="282"/>
        <w:jc w:val="both"/>
        <w:rPr>
          <w:color w:val="000000"/>
        </w:rPr>
      </w:pPr>
      <w:r>
        <w:rPr>
          <w:color w:val="000000"/>
        </w:rPr>
        <w:t>- совершенствовать выполнение основных движений;</w:t>
      </w:r>
    </w:p>
    <w:p w:rsidR="009A4AB9" w:rsidRDefault="009A4AB9" w:rsidP="009A4AB9">
      <w:pPr>
        <w:pStyle w:val="a4"/>
        <w:ind w:left="720" w:right="282"/>
        <w:jc w:val="both"/>
        <w:rPr>
          <w:color w:val="000000"/>
        </w:rPr>
      </w:pPr>
      <w:r>
        <w:rPr>
          <w:color w:val="000000"/>
        </w:rPr>
        <w:t>- обеспечивать безопасность жизнедеятельности, строго соблюдая санитарные нормы и правила охраны жизни и здоровья детей;</w:t>
      </w:r>
    </w:p>
    <w:p w:rsidR="009A4AB9" w:rsidRDefault="009A4AB9" w:rsidP="00BD44D1">
      <w:pPr>
        <w:pStyle w:val="a4"/>
        <w:numPr>
          <w:ilvl w:val="0"/>
          <w:numId w:val="81"/>
        </w:numPr>
        <w:ind w:right="282"/>
        <w:jc w:val="both"/>
        <w:rPr>
          <w:color w:val="000000"/>
        </w:rPr>
      </w:pPr>
      <w:r>
        <w:rPr>
          <w:color w:val="000000"/>
        </w:rPr>
        <w:t>Укреплять здоровье детей:</w:t>
      </w:r>
    </w:p>
    <w:p w:rsidR="009A4AB9" w:rsidRDefault="009A4AB9" w:rsidP="009A4AB9">
      <w:pPr>
        <w:pStyle w:val="a4"/>
        <w:ind w:left="720" w:right="282"/>
        <w:jc w:val="both"/>
        <w:rPr>
          <w:color w:val="000000"/>
        </w:rPr>
      </w:pPr>
      <w:r>
        <w:rPr>
          <w:color w:val="000000"/>
        </w:rPr>
        <w:t>- создавать условия, способствующие повышению защитных сил организма, работоспособности и выносливости;</w:t>
      </w:r>
    </w:p>
    <w:p w:rsidR="009A4AB9" w:rsidRDefault="009A4AB9" w:rsidP="009A4AB9">
      <w:pPr>
        <w:pStyle w:val="a4"/>
        <w:ind w:left="720" w:right="282"/>
        <w:jc w:val="both"/>
        <w:rPr>
          <w:color w:val="000000"/>
        </w:rPr>
      </w:pPr>
      <w:r>
        <w:rPr>
          <w:color w:val="000000"/>
        </w:rPr>
        <w:t>- предупреждать детские заболевания</w:t>
      </w:r>
      <w:r w:rsidR="00986117">
        <w:rPr>
          <w:color w:val="000000"/>
        </w:rPr>
        <w:t>, систематически проводить оздоровительные мероприятия с учетом состояния здоровья и уровня физического развития каждого ребенка;</w:t>
      </w:r>
    </w:p>
    <w:p w:rsidR="00986117" w:rsidRDefault="00986117" w:rsidP="009A4AB9">
      <w:pPr>
        <w:pStyle w:val="a4"/>
        <w:ind w:left="720" w:right="282"/>
        <w:jc w:val="both"/>
        <w:rPr>
          <w:color w:val="000000"/>
        </w:rPr>
      </w:pPr>
      <w:r>
        <w:rPr>
          <w:color w:val="000000"/>
        </w:rPr>
        <w:t>- укреплять разные группы мышц, способствуя формированию правильной осанки, и следить за ее поддержанием во время разных видов</w:t>
      </w:r>
      <w:r w:rsidR="00FE2B28">
        <w:rPr>
          <w:color w:val="000000"/>
        </w:rPr>
        <w:t xml:space="preserve"> деятельности;</w:t>
      </w:r>
    </w:p>
    <w:p w:rsidR="00FE2B28" w:rsidRDefault="00FE2B28" w:rsidP="009A4AB9">
      <w:pPr>
        <w:pStyle w:val="a4"/>
        <w:ind w:left="720" w:right="282"/>
        <w:jc w:val="both"/>
        <w:rPr>
          <w:color w:val="000000"/>
        </w:rPr>
      </w:pPr>
      <w:r>
        <w:rPr>
          <w:color w:val="000000"/>
        </w:rPr>
        <w:t>- предупреждать нарушения зрения;</w:t>
      </w:r>
    </w:p>
    <w:p w:rsidR="00FE2B28" w:rsidRDefault="00FE2B28" w:rsidP="009A4AB9">
      <w:pPr>
        <w:pStyle w:val="a4"/>
        <w:ind w:left="720" w:right="282"/>
        <w:jc w:val="both"/>
        <w:rPr>
          <w:color w:val="000000"/>
        </w:rPr>
      </w:pPr>
      <w:r>
        <w:rPr>
          <w:color w:val="000000"/>
        </w:rPr>
        <w:t>- укреплять организм, используя естественные природные закаливающие факторы (солнечный свет, воздух, вода);</w:t>
      </w:r>
    </w:p>
    <w:p w:rsidR="00FE2B28" w:rsidRDefault="00FE2B28" w:rsidP="009A4AB9">
      <w:pPr>
        <w:pStyle w:val="a4"/>
        <w:ind w:left="720" w:right="282"/>
        <w:jc w:val="both"/>
        <w:rPr>
          <w:color w:val="000000"/>
        </w:rPr>
      </w:pPr>
      <w:r>
        <w:rPr>
          <w:color w:val="000000"/>
        </w:rPr>
        <w:t>- оберегать нервную систему ребенка от стрессов и перегрузок;</w:t>
      </w:r>
    </w:p>
    <w:p w:rsidR="00FE2B28" w:rsidRDefault="00FE2B28" w:rsidP="009A4AB9">
      <w:pPr>
        <w:pStyle w:val="a4"/>
        <w:ind w:left="720" w:right="282"/>
        <w:jc w:val="both"/>
        <w:rPr>
          <w:color w:val="000000"/>
        </w:rPr>
      </w:pPr>
      <w:r>
        <w:rPr>
          <w:color w:val="000000"/>
        </w:rPr>
        <w:t>- обеспечивать рациональный режим дня, сбалансированное качественное питание, обязательный дневной сон, достаточное пребывание на свежем воздухе.</w:t>
      </w:r>
    </w:p>
    <w:p w:rsidR="002006A3" w:rsidRDefault="002006A3" w:rsidP="002006A3">
      <w:pPr>
        <w:pStyle w:val="a4"/>
        <w:ind w:right="282"/>
        <w:jc w:val="both"/>
        <w:rPr>
          <w:color w:val="000000"/>
        </w:rPr>
      </w:pPr>
      <w:r>
        <w:rPr>
          <w:b/>
          <w:color w:val="000000"/>
        </w:rPr>
        <w:t xml:space="preserve">Содействовать своевременному и полноценному психическому развитию каждого ребенка, способствуя становлению деятельности </w:t>
      </w:r>
      <w:r>
        <w:rPr>
          <w:color w:val="000000"/>
        </w:rPr>
        <w:t>путем поощрения двигательной активности ребенка и создания условий для ее развития через развитие основных видов движений (бег, ходьба, прыжки, равновесие, лазанье, метание) и физических качеств (гибкость, ловкость, быстрота, сила, выносливость), а также удовлетворения потребности ребенка в движении в течение дня.</w:t>
      </w:r>
    </w:p>
    <w:p w:rsidR="002006A3" w:rsidRDefault="002006A3" w:rsidP="002006A3">
      <w:pPr>
        <w:pStyle w:val="a4"/>
        <w:ind w:right="282"/>
        <w:jc w:val="both"/>
        <w:rPr>
          <w:color w:val="000000"/>
        </w:rPr>
      </w:pPr>
    </w:p>
    <w:p w:rsidR="002006A3" w:rsidRDefault="002006A3" w:rsidP="002006A3">
      <w:pPr>
        <w:pStyle w:val="a4"/>
        <w:ind w:right="282"/>
        <w:jc w:val="both"/>
        <w:rPr>
          <w:b/>
          <w:color w:val="000000"/>
        </w:rPr>
      </w:pPr>
      <w:r>
        <w:rPr>
          <w:b/>
          <w:color w:val="000000"/>
        </w:rPr>
        <w:t xml:space="preserve">Содействовать своевременному и полноценному психическому развитию каждого ребенка, способствуя становлению сознания </w:t>
      </w:r>
      <w:r>
        <w:rPr>
          <w:color w:val="000000"/>
        </w:rPr>
        <w:t>путем формирования основ культуры здоровья</w:t>
      </w:r>
      <w:r>
        <w:rPr>
          <w:b/>
          <w:color w:val="000000"/>
        </w:rPr>
        <w:t>:</w:t>
      </w:r>
    </w:p>
    <w:p w:rsidR="002006A3" w:rsidRDefault="002006A3" w:rsidP="00BD44D1">
      <w:pPr>
        <w:pStyle w:val="a4"/>
        <w:numPr>
          <w:ilvl w:val="0"/>
          <w:numId w:val="79"/>
        </w:numPr>
        <w:ind w:right="282"/>
        <w:jc w:val="both"/>
        <w:rPr>
          <w:color w:val="000000"/>
        </w:rPr>
      </w:pPr>
      <w:r w:rsidRPr="00BF448C">
        <w:rPr>
          <w:color w:val="000000"/>
        </w:rPr>
        <w:lastRenderedPageBreak/>
        <w:t>Совершенствовать культурно-гигиенические навыки</w:t>
      </w:r>
      <w:r>
        <w:rPr>
          <w:color w:val="000000"/>
        </w:rPr>
        <w:t>, начинать формировать навыки культурного поведения:</w:t>
      </w:r>
    </w:p>
    <w:p w:rsidR="002006A3" w:rsidRDefault="002006A3" w:rsidP="002006A3">
      <w:pPr>
        <w:pStyle w:val="a4"/>
        <w:ind w:left="720" w:right="282"/>
        <w:jc w:val="both"/>
        <w:rPr>
          <w:color w:val="000000"/>
        </w:rPr>
      </w:pPr>
      <w:r>
        <w:rPr>
          <w:color w:val="000000"/>
        </w:rPr>
        <w:t>- закреплять навыки культурного поведения за столом;</w:t>
      </w:r>
    </w:p>
    <w:p w:rsidR="002006A3" w:rsidRDefault="002006A3" w:rsidP="002006A3">
      <w:pPr>
        <w:pStyle w:val="a4"/>
        <w:ind w:left="720" w:right="282"/>
        <w:jc w:val="both"/>
        <w:rPr>
          <w:color w:val="000000"/>
        </w:rPr>
      </w:pPr>
      <w:r>
        <w:rPr>
          <w:color w:val="000000"/>
        </w:rPr>
        <w:t>- закреплять умение правильно пользоваться предметами личной гигиены (полотенце, расческа, носовой платок, одежда);</w:t>
      </w:r>
    </w:p>
    <w:p w:rsidR="002006A3" w:rsidRDefault="002006A3" w:rsidP="002006A3">
      <w:pPr>
        <w:pStyle w:val="a4"/>
        <w:ind w:left="720" w:right="282"/>
        <w:jc w:val="both"/>
        <w:rPr>
          <w:color w:val="000000"/>
        </w:rPr>
      </w:pPr>
      <w:r>
        <w:rPr>
          <w:color w:val="000000"/>
        </w:rPr>
        <w:t>- закреплять умение правильно выполнять основные культурно-гигиенические ритуалы: подготовки к еде, подготовки ко сну;</w:t>
      </w:r>
    </w:p>
    <w:p w:rsidR="002006A3" w:rsidRDefault="002006A3" w:rsidP="00BD44D1">
      <w:pPr>
        <w:pStyle w:val="a4"/>
        <w:numPr>
          <w:ilvl w:val="0"/>
          <w:numId w:val="79"/>
        </w:numPr>
        <w:ind w:right="282"/>
        <w:jc w:val="both"/>
        <w:rPr>
          <w:color w:val="000000"/>
        </w:rPr>
      </w:pPr>
      <w:r>
        <w:rPr>
          <w:color w:val="000000"/>
        </w:rPr>
        <w:t>Обращать внимание детей на чистоту того, что употребляется в пищу; на чистоту помещений, предметов, одежды;</w:t>
      </w:r>
    </w:p>
    <w:p w:rsidR="002006A3" w:rsidRDefault="002006A3" w:rsidP="00BD44D1">
      <w:pPr>
        <w:pStyle w:val="a4"/>
        <w:numPr>
          <w:ilvl w:val="0"/>
          <w:numId w:val="79"/>
        </w:numPr>
        <w:ind w:right="282"/>
        <w:jc w:val="both"/>
        <w:rPr>
          <w:color w:val="000000"/>
        </w:rPr>
      </w:pPr>
      <w:r>
        <w:rPr>
          <w:color w:val="000000"/>
        </w:rPr>
        <w:t>Продолжать формировать представления о факторах, влияющих на здоровье (продукты питания, сон, прогулки, движение, гигиена);</w:t>
      </w:r>
    </w:p>
    <w:p w:rsidR="002006A3" w:rsidRDefault="002006A3" w:rsidP="00BD44D1">
      <w:pPr>
        <w:pStyle w:val="a4"/>
        <w:numPr>
          <w:ilvl w:val="0"/>
          <w:numId w:val="79"/>
        </w:numPr>
        <w:ind w:right="282"/>
        <w:jc w:val="both"/>
        <w:rPr>
          <w:color w:val="000000"/>
        </w:rPr>
      </w:pPr>
      <w:r>
        <w:rPr>
          <w:color w:val="000000"/>
        </w:rPr>
        <w:t>Расширять начальные представления о правилах безопасного поведения; закреплять осторожность поведения в быту, на природе, на улице.</w:t>
      </w:r>
    </w:p>
    <w:p w:rsidR="002006A3" w:rsidRDefault="002006A3" w:rsidP="002006A3">
      <w:pPr>
        <w:pStyle w:val="a4"/>
        <w:ind w:left="720" w:right="282"/>
        <w:jc w:val="both"/>
        <w:rPr>
          <w:color w:val="000000"/>
        </w:rPr>
      </w:pPr>
    </w:p>
    <w:p w:rsidR="002006A3" w:rsidRDefault="002006A3" w:rsidP="002006A3">
      <w:pPr>
        <w:pStyle w:val="a4"/>
        <w:ind w:right="282"/>
        <w:jc w:val="both"/>
        <w:rPr>
          <w:b/>
          <w:color w:val="000000"/>
        </w:rPr>
      </w:pPr>
      <w:r>
        <w:rPr>
          <w:b/>
          <w:color w:val="000000"/>
        </w:rPr>
        <w:t>Содействовать своевременному и полноценному психическому развитию каждого ребенка, закладывая основы личности</w:t>
      </w:r>
      <w:r>
        <w:rPr>
          <w:color w:val="000000"/>
        </w:rPr>
        <w:t xml:space="preserve"> путем формирования основ культуры здоровья</w:t>
      </w:r>
      <w:r>
        <w:rPr>
          <w:b/>
          <w:color w:val="000000"/>
        </w:rPr>
        <w:t>:</w:t>
      </w:r>
    </w:p>
    <w:p w:rsidR="002006A3" w:rsidRDefault="002006A3" w:rsidP="00BD44D1">
      <w:pPr>
        <w:pStyle w:val="a4"/>
        <w:numPr>
          <w:ilvl w:val="0"/>
          <w:numId w:val="80"/>
        </w:numPr>
        <w:ind w:right="282"/>
        <w:jc w:val="both"/>
        <w:rPr>
          <w:color w:val="000000"/>
        </w:rPr>
      </w:pPr>
      <w:r>
        <w:rPr>
          <w:color w:val="000000"/>
        </w:rPr>
        <w:t>Закреплять ответственное отношение ребенка к своему здоровью и здоровью окружающих;</w:t>
      </w:r>
    </w:p>
    <w:p w:rsidR="002006A3" w:rsidRDefault="002006A3" w:rsidP="00BD44D1">
      <w:pPr>
        <w:pStyle w:val="a4"/>
        <w:numPr>
          <w:ilvl w:val="0"/>
          <w:numId w:val="80"/>
        </w:numPr>
        <w:ind w:right="282"/>
        <w:jc w:val="both"/>
        <w:rPr>
          <w:color w:val="000000"/>
        </w:rPr>
      </w:pPr>
      <w:r>
        <w:rPr>
          <w:color w:val="000000"/>
        </w:rPr>
        <w:t>Давать представление о спорте как особом виде человеческой деятельности; знакомить с несколькими видами спорта, выдающимися спортсменами и их достижениями.</w:t>
      </w:r>
    </w:p>
    <w:p w:rsidR="002006A3" w:rsidRDefault="006E3A03" w:rsidP="0052065B">
      <w:pPr>
        <w:pStyle w:val="a4"/>
        <w:ind w:right="282"/>
        <w:jc w:val="center"/>
        <w:rPr>
          <w:b/>
          <w:color w:val="000000"/>
        </w:rPr>
      </w:pPr>
      <w:r w:rsidRPr="00DF48F1">
        <w:rPr>
          <w:b/>
          <w:color w:val="000000"/>
          <w:u w:val="single"/>
        </w:rPr>
        <w:t>5-6, 6-8 лет</w:t>
      </w:r>
      <w:r>
        <w:rPr>
          <w:b/>
          <w:color w:val="000000"/>
        </w:rPr>
        <w:t>.</w:t>
      </w:r>
    </w:p>
    <w:p w:rsidR="006E3A03" w:rsidRDefault="006E3A03" w:rsidP="006E3A03">
      <w:pPr>
        <w:pStyle w:val="a4"/>
        <w:ind w:right="282"/>
        <w:jc w:val="both"/>
        <w:rPr>
          <w:b/>
          <w:color w:val="000000"/>
        </w:rPr>
      </w:pPr>
      <w:r>
        <w:rPr>
          <w:b/>
          <w:color w:val="000000"/>
        </w:rPr>
        <w:t>Сохранять и укреплять здоровье детей, формировать у них привычку к здоровому образу жизни:</w:t>
      </w:r>
    </w:p>
    <w:p w:rsidR="006E3A03" w:rsidRDefault="006E3A03" w:rsidP="00BD44D1">
      <w:pPr>
        <w:pStyle w:val="a4"/>
        <w:numPr>
          <w:ilvl w:val="0"/>
          <w:numId w:val="81"/>
        </w:numPr>
        <w:ind w:right="282"/>
        <w:jc w:val="both"/>
        <w:rPr>
          <w:color w:val="000000"/>
        </w:rPr>
      </w:pPr>
      <w:r w:rsidRPr="009A4AB9">
        <w:rPr>
          <w:color w:val="000000"/>
        </w:rPr>
        <w:t>Содействовать полноценному физическому развитию</w:t>
      </w:r>
      <w:r>
        <w:rPr>
          <w:color w:val="000000"/>
        </w:rPr>
        <w:t>:</w:t>
      </w:r>
    </w:p>
    <w:p w:rsidR="006E3A03" w:rsidRDefault="006E3A03" w:rsidP="006E3A03">
      <w:pPr>
        <w:pStyle w:val="a4"/>
        <w:ind w:left="720" w:right="282"/>
        <w:jc w:val="both"/>
        <w:rPr>
          <w:color w:val="000000"/>
        </w:rPr>
      </w:pPr>
      <w:r>
        <w:rPr>
          <w:color w:val="000000"/>
        </w:rPr>
        <w:t>- создавать условия для совершенствования основных физических качеств;</w:t>
      </w:r>
    </w:p>
    <w:p w:rsidR="006E3A03" w:rsidRDefault="006E3A03" w:rsidP="006E3A03">
      <w:pPr>
        <w:pStyle w:val="a4"/>
        <w:ind w:left="720" w:right="282"/>
        <w:jc w:val="both"/>
        <w:rPr>
          <w:color w:val="000000"/>
        </w:rPr>
      </w:pPr>
      <w:r>
        <w:rPr>
          <w:color w:val="000000"/>
        </w:rPr>
        <w:t>- продолжать поддерживать и развивать потребность в разнообразной самостоятельной двигательной активности;</w:t>
      </w:r>
    </w:p>
    <w:p w:rsidR="006E3A03" w:rsidRDefault="006E3A03" w:rsidP="006E3A03">
      <w:pPr>
        <w:pStyle w:val="a4"/>
        <w:ind w:left="720" w:right="282"/>
        <w:jc w:val="both"/>
        <w:rPr>
          <w:color w:val="000000"/>
        </w:rPr>
      </w:pPr>
      <w:r>
        <w:rPr>
          <w:color w:val="000000"/>
        </w:rPr>
        <w:t>- обогащать двигательный опыт детей за счет общеразвивающих и спортивных упражнений;</w:t>
      </w:r>
    </w:p>
    <w:p w:rsidR="006E3A03" w:rsidRDefault="006E3A03" w:rsidP="006E3A03">
      <w:pPr>
        <w:pStyle w:val="a4"/>
        <w:ind w:left="720" w:right="282"/>
        <w:jc w:val="both"/>
        <w:rPr>
          <w:color w:val="000000"/>
        </w:rPr>
      </w:pPr>
      <w:r>
        <w:rPr>
          <w:color w:val="000000"/>
        </w:rPr>
        <w:t>- начать знакомить детей с элементами спортивных игр;</w:t>
      </w:r>
    </w:p>
    <w:p w:rsidR="006E3A03" w:rsidRDefault="006E3A03" w:rsidP="006E3A03">
      <w:pPr>
        <w:pStyle w:val="a4"/>
        <w:ind w:left="720" w:right="282"/>
        <w:jc w:val="both"/>
        <w:rPr>
          <w:color w:val="000000"/>
        </w:rPr>
      </w:pPr>
      <w:r>
        <w:rPr>
          <w:color w:val="000000"/>
        </w:rPr>
        <w:t>- обучать детей технике выполнения основных движений;</w:t>
      </w:r>
    </w:p>
    <w:p w:rsidR="006E3A03" w:rsidRDefault="006E3A03" w:rsidP="00BD44D1">
      <w:pPr>
        <w:pStyle w:val="a4"/>
        <w:numPr>
          <w:ilvl w:val="0"/>
          <w:numId w:val="81"/>
        </w:numPr>
        <w:ind w:right="282"/>
        <w:jc w:val="both"/>
        <w:rPr>
          <w:color w:val="000000"/>
        </w:rPr>
      </w:pPr>
      <w:r>
        <w:rPr>
          <w:color w:val="000000"/>
        </w:rPr>
        <w:t>Обеспечивать безопасность жизнедеятельности.</w:t>
      </w:r>
    </w:p>
    <w:p w:rsidR="006E3A03" w:rsidRDefault="006E3A03" w:rsidP="00BD44D1">
      <w:pPr>
        <w:pStyle w:val="a4"/>
        <w:numPr>
          <w:ilvl w:val="0"/>
          <w:numId w:val="81"/>
        </w:numPr>
        <w:ind w:right="282"/>
        <w:jc w:val="both"/>
        <w:rPr>
          <w:color w:val="000000"/>
        </w:rPr>
      </w:pPr>
      <w:r>
        <w:rPr>
          <w:color w:val="000000"/>
        </w:rPr>
        <w:lastRenderedPageBreak/>
        <w:t>Укреплять здоровье детей:</w:t>
      </w:r>
    </w:p>
    <w:p w:rsidR="006E3A03" w:rsidRDefault="006E3A03" w:rsidP="006E3A03">
      <w:pPr>
        <w:pStyle w:val="a4"/>
        <w:ind w:left="720" w:right="282"/>
        <w:jc w:val="both"/>
        <w:rPr>
          <w:color w:val="000000"/>
        </w:rPr>
      </w:pPr>
      <w:r>
        <w:rPr>
          <w:color w:val="000000"/>
        </w:rPr>
        <w:t>- широко использовать спортивные игры и упражнения, корригирующие упражнения, элементы ЛФК для профилактики нарушений осанки, опорно-двигательного аппарата, плоскостопия:</w:t>
      </w:r>
    </w:p>
    <w:p w:rsidR="006E3A03" w:rsidRDefault="006E3A03" w:rsidP="006E3A03">
      <w:pPr>
        <w:pStyle w:val="a4"/>
        <w:ind w:left="720" w:right="282"/>
        <w:jc w:val="both"/>
        <w:rPr>
          <w:color w:val="000000"/>
        </w:rPr>
      </w:pPr>
      <w:r>
        <w:rPr>
          <w:color w:val="000000"/>
        </w:rPr>
        <w:t>- следить  за поддержанием правильной осанки во время разных видов деятельности;</w:t>
      </w:r>
    </w:p>
    <w:p w:rsidR="006E3A03" w:rsidRDefault="006E3A03" w:rsidP="006E3A03">
      <w:pPr>
        <w:pStyle w:val="a4"/>
        <w:ind w:left="720" w:right="282"/>
        <w:jc w:val="both"/>
        <w:rPr>
          <w:color w:val="000000"/>
        </w:rPr>
      </w:pPr>
      <w:r>
        <w:rPr>
          <w:color w:val="000000"/>
        </w:rPr>
        <w:t>- укреплять организм, используя естественные природные закаливающие факторы (солнечный свет, воздух, вода);</w:t>
      </w:r>
    </w:p>
    <w:p w:rsidR="006E3A03" w:rsidRDefault="006E3A03" w:rsidP="006E3A03">
      <w:pPr>
        <w:pStyle w:val="a4"/>
        <w:ind w:left="720" w:right="282"/>
        <w:jc w:val="both"/>
        <w:rPr>
          <w:color w:val="000000"/>
        </w:rPr>
      </w:pPr>
      <w:r>
        <w:rPr>
          <w:color w:val="000000"/>
        </w:rPr>
        <w:t>- избегать перегрузки организованными занятиями;</w:t>
      </w:r>
    </w:p>
    <w:p w:rsidR="006E3A03" w:rsidRDefault="006E3A03" w:rsidP="006E3A03">
      <w:pPr>
        <w:pStyle w:val="a4"/>
        <w:ind w:left="720" w:right="282"/>
        <w:jc w:val="both"/>
        <w:rPr>
          <w:color w:val="000000"/>
        </w:rPr>
      </w:pPr>
      <w:r>
        <w:rPr>
          <w:color w:val="000000"/>
        </w:rPr>
        <w:t>- обеспечивать рациональный режим дня, сбалансированное качественное питание, обязательный дневной сон, достаточное пребывание на свежем воздухе;</w:t>
      </w:r>
    </w:p>
    <w:p w:rsidR="006E3A03" w:rsidRDefault="006E3A03" w:rsidP="006E3A03">
      <w:pPr>
        <w:pStyle w:val="a4"/>
        <w:ind w:left="720" w:right="282"/>
        <w:jc w:val="both"/>
        <w:rPr>
          <w:color w:val="000000"/>
        </w:rPr>
      </w:pPr>
      <w:r>
        <w:rPr>
          <w:color w:val="000000"/>
        </w:rPr>
        <w:t>- формировать сознательное отношение к окружающей среде, воспитывать здоровую брезгливость и стремление к чистоте;</w:t>
      </w:r>
    </w:p>
    <w:p w:rsidR="006E3A03" w:rsidRDefault="006E3A03" w:rsidP="006E3A03">
      <w:pPr>
        <w:pStyle w:val="a4"/>
        <w:ind w:left="720" w:right="282"/>
        <w:jc w:val="both"/>
        <w:rPr>
          <w:color w:val="000000"/>
        </w:rPr>
      </w:pPr>
      <w:r>
        <w:rPr>
          <w:color w:val="000000"/>
        </w:rPr>
        <w:t>- развивать самоконтроль при выполнении норма и правил личной гигиены; совершенствовать навыки самообслуживания</w:t>
      </w:r>
      <w:r w:rsidR="00E22FBE">
        <w:rPr>
          <w:color w:val="000000"/>
        </w:rPr>
        <w:t>.</w:t>
      </w:r>
    </w:p>
    <w:p w:rsidR="0068202A" w:rsidRDefault="0068202A" w:rsidP="0068202A">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деятельности:</w:t>
      </w:r>
    </w:p>
    <w:p w:rsidR="0068202A" w:rsidRDefault="0068202A" w:rsidP="00BD44D1">
      <w:pPr>
        <w:pStyle w:val="a4"/>
        <w:numPr>
          <w:ilvl w:val="0"/>
          <w:numId w:val="82"/>
        </w:numPr>
        <w:ind w:right="282"/>
        <w:jc w:val="both"/>
        <w:rPr>
          <w:color w:val="000000"/>
        </w:rPr>
      </w:pPr>
      <w:r>
        <w:rPr>
          <w:color w:val="000000"/>
        </w:rPr>
        <w:t>Поощрять двигательную активность ребенка и создавать условия для ее развития путем развития основных видов движений (бег, ходьба, прыжки, равновесие, лазанье, метание) и физических качеств (гибкость, ловкость, быстрота, сила, выносливость), а также удовлетворения потребности ребенка в движении в течение дня;</w:t>
      </w:r>
    </w:p>
    <w:p w:rsidR="0068202A" w:rsidRDefault="0068202A" w:rsidP="00BD44D1">
      <w:pPr>
        <w:pStyle w:val="a4"/>
        <w:numPr>
          <w:ilvl w:val="0"/>
          <w:numId w:val="82"/>
        </w:numPr>
        <w:ind w:right="282"/>
        <w:jc w:val="both"/>
        <w:rPr>
          <w:color w:val="000000"/>
        </w:rPr>
      </w:pPr>
      <w:r>
        <w:rPr>
          <w:color w:val="000000"/>
        </w:rPr>
        <w:t>Обучать детей элементам спортивных игр, осваивать их правила и учиться подчиняться им. Совершенствовать навыки произвольности, тренировать внимание, скорость реакции в подвижных играх;</w:t>
      </w:r>
    </w:p>
    <w:p w:rsidR="0068202A" w:rsidRDefault="0068202A" w:rsidP="00BD44D1">
      <w:pPr>
        <w:pStyle w:val="a4"/>
        <w:numPr>
          <w:ilvl w:val="0"/>
          <w:numId w:val="82"/>
        </w:numPr>
        <w:ind w:right="282"/>
        <w:jc w:val="both"/>
        <w:rPr>
          <w:color w:val="000000"/>
        </w:rPr>
      </w:pPr>
      <w:r>
        <w:rPr>
          <w:color w:val="000000"/>
        </w:rPr>
        <w:t>Дать представление о совместной распределенной деятельности в команде. Учить детей действовать в команде.</w:t>
      </w:r>
    </w:p>
    <w:p w:rsidR="0068202A" w:rsidRDefault="0068202A" w:rsidP="0068202A">
      <w:pPr>
        <w:pStyle w:val="a4"/>
        <w:ind w:right="282"/>
        <w:jc w:val="both"/>
        <w:rPr>
          <w:b/>
          <w:color w:val="000000"/>
        </w:rPr>
      </w:pPr>
      <w:r>
        <w:rPr>
          <w:b/>
          <w:color w:val="000000"/>
        </w:rPr>
        <w:t>Содействовать своевременному и полноценному психическому развитию каждого ребенка, способствуя становлению сознания:</w:t>
      </w:r>
    </w:p>
    <w:p w:rsidR="0068202A" w:rsidRDefault="0068202A" w:rsidP="00BD44D1">
      <w:pPr>
        <w:pStyle w:val="a4"/>
        <w:numPr>
          <w:ilvl w:val="0"/>
          <w:numId w:val="83"/>
        </w:numPr>
        <w:ind w:right="282"/>
        <w:jc w:val="both"/>
        <w:rPr>
          <w:b/>
          <w:color w:val="000000"/>
        </w:rPr>
      </w:pPr>
      <w:r>
        <w:rPr>
          <w:color w:val="000000"/>
        </w:rPr>
        <w:t>Формировать основы культуры здоровья</w:t>
      </w:r>
      <w:r>
        <w:rPr>
          <w:b/>
          <w:color w:val="000000"/>
        </w:rPr>
        <w:t>:</w:t>
      </w:r>
    </w:p>
    <w:p w:rsidR="0068202A" w:rsidRDefault="0068202A" w:rsidP="0068202A">
      <w:pPr>
        <w:pStyle w:val="a4"/>
        <w:ind w:left="795" w:right="282"/>
        <w:jc w:val="both"/>
        <w:rPr>
          <w:color w:val="000000"/>
        </w:rPr>
      </w:pPr>
      <w:r w:rsidRPr="0068202A">
        <w:rPr>
          <w:color w:val="000000"/>
        </w:rPr>
        <w:t>- рассказывать детям о строении и работе важнейших органов и систем организма</w:t>
      </w:r>
      <w:r>
        <w:rPr>
          <w:color w:val="000000"/>
        </w:rPr>
        <w:t>;</w:t>
      </w:r>
    </w:p>
    <w:p w:rsidR="0068202A" w:rsidRDefault="0068202A" w:rsidP="0068202A">
      <w:pPr>
        <w:pStyle w:val="a4"/>
        <w:ind w:left="795" w:right="282"/>
        <w:jc w:val="both"/>
        <w:rPr>
          <w:color w:val="000000"/>
        </w:rPr>
      </w:pPr>
      <w:r>
        <w:rPr>
          <w:color w:val="000000"/>
        </w:rPr>
        <w:t>- знакомить их с правилами личной безопасности в быту и в различных жизненных ситуациях. Учить предвидеть простейшие последствия собственных действий;</w:t>
      </w:r>
    </w:p>
    <w:p w:rsidR="0068202A" w:rsidRPr="0068202A" w:rsidRDefault="0068202A" w:rsidP="0068202A">
      <w:pPr>
        <w:pStyle w:val="a4"/>
        <w:ind w:left="795" w:right="282"/>
        <w:jc w:val="both"/>
        <w:rPr>
          <w:color w:val="000000"/>
        </w:rPr>
      </w:pPr>
      <w:r>
        <w:rPr>
          <w:color w:val="000000"/>
        </w:rPr>
        <w:lastRenderedPageBreak/>
        <w:t>- закреплять действия, направленные на охрану здоровья окружающих (отворачиваться, когда кашляешь; закрываться платком, когда чихаешь);</w:t>
      </w:r>
    </w:p>
    <w:p w:rsidR="0068202A" w:rsidRDefault="0068202A" w:rsidP="0068202A">
      <w:pPr>
        <w:pStyle w:val="a4"/>
        <w:ind w:left="795" w:right="282"/>
        <w:jc w:val="both"/>
        <w:rPr>
          <w:color w:val="000000"/>
        </w:rPr>
      </w:pPr>
      <w:r>
        <w:rPr>
          <w:color w:val="000000"/>
        </w:rPr>
        <w:t>- расширять знания о правилах безопасного поведения в быту, на природе, на улице</w:t>
      </w:r>
      <w:r w:rsidR="00B8743B">
        <w:rPr>
          <w:color w:val="000000"/>
        </w:rPr>
        <w:t>; передавать детям знания о правилах безопасного дорожного движения в качестве пешехода и пассажира транспортного средства;</w:t>
      </w:r>
    </w:p>
    <w:p w:rsidR="00B8743B" w:rsidRDefault="00B8743B" w:rsidP="0068202A">
      <w:pPr>
        <w:pStyle w:val="a4"/>
        <w:ind w:left="795" w:right="282"/>
        <w:jc w:val="both"/>
        <w:rPr>
          <w:color w:val="000000"/>
        </w:rPr>
      </w:pPr>
      <w:r>
        <w:rPr>
          <w:color w:val="000000"/>
        </w:rPr>
        <w:t>- формировать осознанное выполнение требований безопасности; поддерживать проявления осторожности и осмотрительности.</w:t>
      </w:r>
    </w:p>
    <w:p w:rsidR="00B8743B" w:rsidRDefault="00B8743B" w:rsidP="00B8743B">
      <w:pPr>
        <w:pStyle w:val="a4"/>
        <w:ind w:right="282"/>
        <w:jc w:val="both"/>
        <w:rPr>
          <w:color w:val="000000"/>
        </w:rPr>
      </w:pPr>
      <w:r>
        <w:rPr>
          <w:b/>
          <w:color w:val="000000"/>
        </w:rPr>
        <w:t xml:space="preserve">Содействовать своевременному и полноценному психическому развитию каждого ребенка, закладывая основы личности, </w:t>
      </w:r>
      <w:r w:rsidRPr="00B8743B">
        <w:rPr>
          <w:color w:val="000000"/>
        </w:rPr>
        <w:t>приобщая детей к ценностям физической культуры и занятий спортом.</w:t>
      </w:r>
      <w:r>
        <w:rPr>
          <w:color w:val="000000"/>
        </w:rPr>
        <w:t xml:space="preserve"> </w:t>
      </w:r>
    </w:p>
    <w:p w:rsidR="00583ADE" w:rsidRDefault="00583ADE" w:rsidP="00B8743B">
      <w:pPr>
        <w:pStyle w:val="a4"/>
        <w:ind w:right="282"/>
        <w:jc w:val="both"/>
        <w:rPr>
          <w:color w:val="000000"/>
        </w:rPr>
      </w:pPr>
    </w:p>
    <w:p w:rsidR="007F5A5C" w:rsidRPr="0052065B" w:rsidRDefault="00686665" w:rsidP="00686665">
      <w:pPr>
        <w:pStyle w:val="a4"/>
        <w:jc w:val="both"/>
        <w:rPr>
          <w:b/>
          <w:i/>
        </w:rPr>
      </w:pPr>
      <w:r w:rsidRPr="0052065B">
        <w:rPr>
          <w:b/>
          <w:i/>
        </w:rPr>
        <w:t xml:space="preserve">б) </w:t>
      </w:r>
      <w:r w:rsidRPr="0052065B">
        <w:rPr>
          <w:b/>
          <w:i/>
          <w:u w:val="single"/>
        </w:rPr>
        <w:t>Часть, формируемая участниками образовательных отношений</w:t>
      </w:r>
      <w:r w:rsidRPr="0052065B">
        <w:rPr>
          <w:b/>
          <w:i/>
        </w:rPr>
        <w:t>.</w:t>
      </w:r>
    </w:p>
    <w:p w:rsidR="00686665" w:rsidRPr="00477720" w:rsidRDefault="00686665" w:rsidP="00686665">
      <w:pPr>
        <w:jc w:val="both"/>
        <w:rPr>
          <w:b/>
          <w:sz w:val="28"/>
          <w:szCs w:val="28"/>
        </w:rPr>
      </w:pPr>
      <w:r w:rsidRPr="00477720">
        <w:rPr>
          <w:b/>
          <w:sz w:val="28"/>
          <w:szCs w:val="28"/>
        </w:rPr>
        <w:t xml:space="preserve">Цель: </w:t>
      </w:r>
    </w:p>
    <w:p w:rsidR="00686665" w:rsidRDefault="00686665" w:rsidP="00686665">
      <w:pPr>
        <w:jc w:val="both"/>
        <w:rPr>
          <w:sz w:val="28"/>
          <w:szCs w:val="28"/>
        </w:rPr>
      </w:pPr>
      <w:r w:rsidRPr="004A3954">
        <w:rPr>
          <w:sz w:val="28"/>
          <w:szCs w:val="28"/>
        </w:rPr>
        <w:t xml:space="preserve">1) гармоничное физическое развитие; </w:t>
      </w:r>
    </w:p>
    <w:p w:rsidR="00686665" w:rsidRDefault="00686665" w:rsidP="00686665">
      <w:pPr>
        <w:jc w:val="both"/>
        <w:rPr>
          <w:sz w:val="28"/>
          <w:szCs w:val="28"/>
        </w:rPr>
      </w:pPr>
      <w:r w:rsidRPr="004A3954">
        <w:rPr>
          <w:sz w:val="28"/>
          <w:szCs w:val="28"/>
        </w:rPr>
        <w:t xml:space="preserve">2) формирование интереса и ценностного отношения к занятиям физической культурой; </w:t>
      </w:r>
    </w:p>
    <w:p w:rsidR="00686665" w:rsidRDefault="00686665" w:rsidP="00686665">
      <w:pPr>
        <w:jc w:val="both"/>
        <w:rPr>
          <w:sz w:val="28"/>
          <w:szCs w:val="28"/>
        </w:rPr>
      </w:pPr>
      <w:r w:rsidRPr="004A3954">
        <w:rPr>
          <w:sz w:val="28"/>
          <w:szCs w:val="28"/>
        </w:rPr>
        <w:t>3) формирование основ здорового образа жизни.</w:t>
      </w:r>
    </w:p>
    <w:p w:rsidR="00686665" w:rsidRDefault="00686665" w:rsidP="00686665">
      <w:pPr>
        <w:jc w:val="both"/>
        <w:rPr>
          <w:sz w:val="28"/>
          <w:szCs w:val="28"/>
        </w:rPr>
      </w:pPr>
    </w:p>
    <w:p w:rsidR="00686665" w:rsidRPr="00477720" w:rsidRDefault="00686665" w:rsidP="00686665">
      <w:pPr>
        <w:jc w:val="both"/>
        <w:rPr>
          <w:b/>
          <w:sz w:val="28"/>
          <w:szCs w:val="28"/>
        </w:rPr>
      </w:pPr>
      <w:r w:rsidRPr="00477720">
        <w:rPr>
          <w:b/>
          <w:sz w:val="28"/>
          <w:szCs w:val="28"/>
        </w:rPr>
        <w:t xml:space="preserve">Задачи: </w:t>
      </w:r>
    </w:p>
    <w:p w:rsidR="00686665" w:rsidRPr="00477720" w:rsidRDefault="00686665" w:rsidP="00686665">
      <w:pPr>
        <w:jc w:val="both"/>
        <w:rPr>
          <w:i/>
          <w:sz w:val="28"/>
          <w:szCs w:val="28"/>
        </w:rPr>
      </w:pPr>
      <w:r w:rsidRPr="00477720">
        <w:rPr>
          <w:i/>
          <w:sz w:val="28"/>
          <w:szCs w:val="28"/>
        </w:rPr>
        <w:t xml:space="preserve">1) Оздоровительные: </w:t>
      </w:r>
    </w:p>
    <w:p w:rsidR="00686665" w:rsidRPr="00477720" w:rsidRDefault="00686665" w:rsidP="00BD44D1">
      <w:pPr>
        <w:pStyle w:val="12"/>
        <w:numPr>
          <w:ilvl w:val="0"/>
          <w:numId w:val="214"/>
        </w:numPr>
        <w:spacing w:after="0" w:line="240" w:lineRule="auto"/>
        <w:jc w:val="both"/>
        <w:rPr>
          <w:rFonts w:ascii="Times New Roman" w:hAnsi="Times New Roman"/>
          <w:sz w:val="28"/>
          <w:szCs w:val="28"/>
        </w:rPr>
      </w:pPr>
      <w:r w:rsidRPr="00477720">
        <w:rPr>
          <w:rFonts w:ascii="Times New Roman" w:hAnsi="Times New Roman"/>
          <w:sz w:val="28"/>
          <w:szCs w:val="28"/>
        </w:rPr>
        <w:t xml:space="preserve">охрана жизни и укрепление здоровья, обеспечение нормального функционирования всех органов и систем организм;  </w:t>
      </w:r>
    </w:p>
    <w:p w:rsidR="00686665" w:rsidRPr="00477720" w:rsidRDefault="00686665" w:rsidP="00BD44D1">
      <w:pPr>
        <w:pStyle w:val="12"/>
        <w:numPr>
          <w:ilvl w:val="0"/>
          <w:numId w:val="214"/>
        </w:numPr>
        <w:spacing w:after="0" w:line="240" w:lineRule="auto"/>
        <w:jc w:val="both"/>
        <w:rPr>
          <w:rFonts w:ascii="Times New Roman" w:hAnsi="Times New Roman"/>
          <w:sz w:val="28"/>
          <w:szCs w:val="28"/>
        </w:rPr>
      </w:pPr>
      <w:r w:rsidRPr="00477720">
        <w:rPr>
          <w:rFonts w:ascii="Times New Roman" w:hAnsi="Times New Roman"/>
          <w:sz w:val="28"/>
          <w:szCs w:val="28"/>
        </w:rPr>
        <w:t xml:space="preserve">всестороннее физическое совершенствование функций организма; </w:t>
      </w:r>
    </w:p>
    <w:p w:rsidR="00686665" w:rsidRPr="00477720" w:rsidRDefault="00686665" w:rsidP="00BD44D1">
      <w:pPr>
        <w:pStyle w:val="12"/>
        <w:numPr>
          <w:ilvl w:val="0"/>
          <w:numId w:val="214"/>
        </w:numPr>
        <w:spacing w:after="0" w:line="240" w:lineRule="auto"/>
        <w:jc w:val="both"/>
        <w:rPr>
          <w:rFonts w:ascii="Times New Roman" w:hAnsi="Times New Roman"/>
          <w:sz w:val="28"/>
          <w:szCs w:val="28"/>
        </w:rPr>
      </w:pPr>
      <w:r w:rsidRPr="00477720">
        <w:rPr>
          <w:rFonts w:ascii="Times New Roman" w:hAnsi="Times New Roman"/>
          <w:sz w:val="28"/>
          <w:szCs w:val="28"/>
        </w:rPr>
        <w:t xml:space="preserve">повышение работоспособности и закаливание. </w:t>
      </w:r>
    </w:p>
    <w:p w:rsidR="00686665" w:rsidRDefault="00686665" w:rsidP="00686665">
      <w:pPr>
        <w:jc w:val="both"/>
        <w:rPr>
          <w:sz w:val="28"/>
          <w:szCs w:val="28"/>
        </w:rPr>
      </w:pPr>
    </w:p>
    <w:p w:rsidR="00686665" w:rsidRPr="00477720" w:rsidRDefault="00686665" w:rsidP="00686665">
      <w:pPr>
        <w:jc w:val="both"/>
        <w:rPr>
          <w:i/>
          <w:sz w:val="28"/>
          <w:szCs w:val="28"/>
        </w:rPr>
      </w:pPr>
      <w:r w:rsidRPr="00477720">
        <w:rPr>
          <w:i/>
          <w:sz w:val="28"/>
          <w:szCs w:val="28"/>
        </w:rPr>
        <w:t xml:space="preserve">2) Образовательные: </w:t>
      </w:r>
    </w:p>
    <w:p w:rsidR="00686665" w:rsidRPr="00477720" w:rsidRDefault="00686665" w:rsidP="00BD44D1">
      <w:pPr>
        <w:pStyle w:val="12"/>
        <w:numPr>
          <w:ilvl w:val="0"/>
          <w:numId w:val="215"/>
        </w:numPr>
        <w:spacing w:after="0" w:line="240" w:lineRule="auto"/>
        <w:jc w:val="both"/>
        <w:rPr>
          <w:rFonts w:ascii="Times New Roman" w:hAnsi="Times New Roman"/>
          <w:sz w:val="28"/>
          <w:szCs w:val="28"/>
        </w:rPr>
      </w:pPr>
      <w:r w:rsidRPr="00477720">
        <w:rPr>
          <w:rFonts w:ascii="Times New Roman" w:hAnsi="Times New Roman"/>
          <w:sz w:val="28"/>
          <w:szCs w:val="28"/>
        </w:rPr>
        <w:t xml:space="preserve">формирование двигательных умений и навыков; </w:t>
      </w:r>
    </w:p>
    <w:p w:rsidR="00686665" w:rsidRPr="00477720" w:rsidRDefault="00686665" w:rsidP="00BD44D1">
      <w:pPr>
        <w:pStyle w:val="12"/>
        <w:numPr>
          <w:ilvl w:val="0"/>
          <w:numId w:val="215"/>
        </w:numPr>
        <w:spacing w:after="0" w:line="240" w:lineRule="auto"/>
        <w:jc w:val="both"/>
        <w:rPr>
          <w:rFonts w:ascii="Times New Roman" w:hAnsi="Times New Roman"/>
          <w:sz w:val="28"/>
          <w:szCs w:val="28"/>
        </w:rPr>
      </w:pPr>
      <w:r w:rsidRPr="00477720">
        <w:rPr>
          <w:rFonts w:ascii="Times New Roman" w:hAnsi="Times New Roman"/>
          <w:sz w:val="28"/>
          <w:szCs w:val="28"/>
        </w:rPr>
        <w:t xml:space="preserve">развитие физических качеств; </w:t>
      </w:r>
    </w:p>
    <w:p w:rsidR="00686665" w:rsidRPr="00477720" w:rsidRDefault="00686665" w:rsidP="00BD44D1">
      <w:pPr>
        <w:pStyle w:val="12"/>
        <w:numPr>
          <w:ilvl w:val="0"/>
          <w:numId w:val="215"/>
        </w:numPr>
        <w:spacing w:after="0" w:line="240" w:lineRule="auto"/>
        <w:jc w:val="both"/>
        <w:rPr>
          <w:rFonts w:ascii="Times New Roman" w:hAnsi="Times New Roman"/>
          <w:sz w:val="28"/>
          <w:szCs w:val="28"/>
        </w:rPr>
      </w:pPr>
      <w:r w:rsidRPr="00477720">
        <w:rPr>
          <w:rFonts w:ascii="Times New Roman" w:hAnsi="Times New Roman"/>
          <w:sz w:val="28"/>
          <w:szCs w:val="28"/>
        </w:rPr>
        <w:t xml:space="preserve">овладение ребенком элементарными знаниями о своем организме, роли физических упражнений в его жизни, способах укрепления собственного здоровья. </w:t>
      </w:r>
    </w:p>
    <w:p w:rsidR="00686665" w:rsidRDefault="00686665" w:rsidP="00686665">
      <w:pPr>
        <w:jc w:val="both"/>
        <w:rPr>
          <w:sz w:val="28"/>
          <w:szCs w:val="28"/>
        </w:rPr>
      </w:pPr>
    </w:p>
    <w:p w:rsidR="00686665" w:rsidRPr="00477720" w:rsidRDefault="00686665" w:rsidP="00686665">
      <w:pPr>
        <w:jc w:val="both"/>
        <w:rPr>
          <w:i/>
          <w:sz w:val="28"/>
          <w:szCs w:val="28"/>
        </w:rPr>
      </w:pPr>
      <w:r w:rsidRPr="00477720">
        <w:rPr>
          <w:i/>
          <w:sz w:val="28"/>
          <w:szCs w:val="28"/>
        </w:rPr>
        <w:t xml:space="preserve">3) Воспитательные: </w:t>
      </w:r>
    </w:p>
    <w:p w:rsidR="00686665" w:rsidRPr="00477720" w:rsidRDefault="00686665" w:rsidP="00BD44D1">
      <w:pPr>
        <w:pStyle w:val="12"/>
        <w:numPr>
          <w:ilvl w:val="0"/>
          <w:numId w:val="216"/>
        </w:numPr>
        <w:spacing w:after="0" w:line="240" w:lineRule="auto"/>
        <w:jc w:val="both"/>
        <w:rPr>
          <w:rFonts w:ascii="Times New Roman" w:hAnsi="Times New Roman"/>
          <w:sz w:val="28"/>
          <w:szCs w:val="28"/>
        </w:rPr>
      </w:pPr>
      <w:r w:rsidRPr="00477720">
        <w:rPr>
          <w:rFonts w:ascii="Times New Roman" w:hAnsi="Times New Roman"/>
          <w:sz w:val="28"/>
          <w:szCs w:val="28"/>
        </w:rPr>
        <w:t>формирование интереса и потребности в занятиях физическими упражнениями;</w:t>
      </w:r>
    </w:p>
    <w:p w:rsidR="00686665" w:rsidRPr="00477720" w:rsidRDefault="00686665" w:rsidP="00BD44D1">
      <w:pPr>
        <w:pStyle w:val="12"/>
        <w:numPr>
          <w:ilvl w:val="0"/>
          <w:numId w:val="216"/>
        </w:numPr>
        <w:spacing w:after="0" w:line="240" w:lineRule="auto"/>
        <w:jc w:val="both"/>
        <w:rPr>
          <w:rFonts w:ascii="Times New Roman" w:hAnsi="Times New Roman"/>
          <w:sz w:val="28"/>
          <w:szCs w:val="28"/>
        </w:rPr>
      </w:pPr>
      <w:r w:rsidRPr="00477720">
        <w:rPr>
          <w:rFonts w:ascii="Times New Roman" w:hAnsi="Times New Roman"/>
          <w:sz w:val="28"/>
          <w:szCs w:val="28"/>
        </w:rPr>
        <w:t xml:space="preserve">разностороннее  гармоничное развитие ребенка (не только физическое, но и умственное, нравственное, эстетическое, трудовое. </w:t>
      </w:r>
    </w:p>
    <w:p w:rsidR="00686665" w:rsidRDefault="00686665" w:rsidP="00686665">
      <w:pPr>
        <w:jc w:val="both"/>
        <w:rPr>
          <w:sz w:val="28"/>
          <w:szCs w:val="28"/>
        </w:rPr>
      </w:pPr>
    </w:p>
    <w:p w:rsidR="0052065B" w:rsidRDefault="0052065B" w:rsidP="00686665">
      <w:pPr>
        <w:jc w:val="both"/>
        <w:rPr>
          <w:b/>
          <w:sz w:val="28"/>
          <w:szCs w:val="28"/>
        </w:rPr>
      </w:pPr>
    </w:p>
    <w:p w:rsidR="0052065B" w:rsidRDefault="0052065B" w:rsidP="00686665">
      <w:pPr>
        <w:jc w:val="both"/>
        <w:rPr>
          <w:b/>
          <w:sz w:val="28"/>
          <w:szCs w:val="28"/>
        </w:rPr>
      </w:pPr>
    </w:p>
    <w:p w:rsidR="00686665" w:rsidRPr="00477720" w:rsidRDefault="00686665" w:rsidP="00686665">
      <w:pPr>
        <w:jc w:val="both"/>
        <w:rPr>
          <w:b/>
          <w:sz w:val="28"/>
          <w:szCs w:val="28"/>
        </w:rPr>
      </w:pPr>
      <w:r w:rsidRPr="00477720">
        <w:rPr>
          <w:b/>
          <w:sz w:val="28"/>
          <w:szCs w:val="28"/>
        </w:rPr>
        <w:lastRenderedPageBreak/>
        <w:t xml:space="preserve">Направления физического развития: </w:t>
      </w:r>
    </w:p>
    <w:p w:rsidR="00686665" w:rsidRPr="00477720" w:rsidRDefault="00686665" w:rsidP="00686665">
      <w:pPr>
        <w:jc w:val="both"/>
        <w:rPr>
          <w:b/>
          <w:sz w:val="28"/>
          <w:szCs w:val="28"/>
        </w:rPr>
      </w:pPr>
    </w:p>
    <w:p w:rsidR="00686665" w:rsidRPr="00477720" w:rsidRDefault="00686665" w:rsidP="00686665">
      <w:pPr>
        <w:jc w:val="both"/>
        <w:rPr>
          <w:i/>
          <w:sz w:val="28"/>
          <w:szCs w:val="28"/>
        </w:rPr>
      </w:pPr>
      <w:r w:rsidRPr="00477720">
        <w:rPr>
          <w:i/>
          <w:sz w:val="28"/>
          <w:szCs w:val="28"/>
        </w:rPr>
        <w:t xml:space="preserve">1) Приобретение детьми опыта в двигательной деятельности: </w:t>
      </w:r>
    </w:p>
    <w:p w:rsidR="00686665" w:rsidRPr="00477720" w:rsidRDefault="00686665" w:rsidP="00BD44D1">
      <w:pPr>
        <w:pStyle w:val="12"/>
        <w:numPr>
          <w:ilvl w:val="0"/>
          <w:numId w:val="217"/>
        </w:numPr>
        <w:spacing w:after="0" w:line="240" w:lineRule="auto"/>
        <w:jc w:val="both"/>
        <w:rPr>
          <w:rFonts w:ascii="Times New Roman" w:hAnsi="Times New Roman"/>
          <w:sz w:val="28"/>
          <w:szCs w:val="28"/>
        </w:rPr>
      </w:pPr>
      <w:r w:rsidRPr="00477720">
        <w:rPr>
          <w:rFonts w:ascii="Times New Roman" w:hAnsi="Times New Roman"/>
          <w:sz w:val="28"/>
          <w:szCs w:val="28"/>
        </w:rPr>
        <w:t xml:space="preserve">связанной с выполнением упражнений; </w:t>
      </w:r>
    </w:p>
    <w:p w:rsidR="00686665" w:rsidRPr="00477720" w:rsidRDefault="00686665" w:rsidP="00BD44D1">
      <w:pPr>
        <w:pStyle w:val="12"/>
        <w:numPr>
          <w:ilvl w:val="0"/>
          <w:numId w:val="217"/>
        </w:numPr>
        <w:spacing w:after="0" w:line="240" w:lineRule="auto"/>
        <w:jc w:val="both"/>
        <w:rPr>
          <w:rFonts w:ascii="Times New Roman" w:hAnsi="Times New Roman"/>
          <w:sz w:val="28"/>
          <w:szCs w:val="28"/>
        </w:rPr>
      </w:pPr>
      <w:r w:rsidRPr="00477720">
        <w:rPr>
          <w:rFonts w:ascii="Times New Roman" w:hAnsi="Times New Roman"/>
          <w:sz w:val="28"/>
          <w:szCs w:val="28"/>
        </w:rPr>
        <w:t xml:space="preserve">направленной на развитие таких физических качеств как координация и гибкость; </w:t>
      </w:r>
    </w:p>
    <w:p w:rsidR="00686665" w:rsidRDefault="00686665" w:rsidP="00BD44D1">
      <w:pPr>
        <w:pStyle w:val="12"/>
        <w:numPr>
          <w:ilvl w:val="0"/>
          <w:numId w:val="217"/>
        </w:numPr>
        <w:spacing w:after="0" w:line="240" w:lineRule="auto"/>
        <w:jc w:val="both"/>
        <w:rPr>
          <w:rFonts w:ascii="Times New Roman" w:hAnsi="Times New Roman"/>
          <w:sz w:val="28"/>
          <w:szCs w:val="28"/>
        </w:rPr>
      </w:pPr>
      <w:r w:rsidRPr="00477720">
        <w:rPr>
          <w:rFonts w:ascii="Times New Roman" w:hAnsi="Times New Roman"/>
          <w:sz w:val="28"/>
          <w:szCs w:val="28"/>
        </w:rPr>
        <w:t>способствующей п</w:t>
      </w:r>
      <w:r>
        <w:rPr>
          <w:rFonts w:ascii="Times New Roman" w:hAnsi="Times New Roman"/>
          <w:sz w:val="28"/>
          <w:szCs w:val="28"/>
        </w:rPr>
        <w:t>равильному формированию опорно-</w:t>
      </w:r>
      <w:r w:rsidRPr="00477720">
        <w:rPr>
          <w:rFonts w:ascii="Times New Roman" w:hAnsi="Times New Roman"/>
          <w:sz w:val="28"/>
          <w:szCs w:val="28"/>
        </w:rPr>
        <w:t>двигательной системы организма, развитию равновесия, координации движений, крупной и мелкой моторики</w:t>
      </w:r>
      <w:r>
        <w:rPr>
          <w:rFonts w:ascii="Times New Roman" w:hAnsi="Times New Roman"/>
          <w:sz w:val="28"/>
          <w:szCs w:val="28"/>
        </w:rPr>
        <w:t>;</w:t>
      </w:r>
    </w:p>
    <w:p w:rsidR="00686665" w:rsidRDefault="00686665" w:rsidP="00BD44D1">
      <w:pPr>
        <w:pStyle w:val="12"/>
        <w:numPr>
          <w:ilvl w:val="0"/>
          <w:numId w:val="217"/>
        </w:numPr>
        <w:spacing w:after="0" w:line="240" w:lineRule="auto"/>
        <w:jc w:val="both"/>
        <w:rPr>
          <w:rFonts w:ascii="Times New Roman" w:hAnsi="Times New Roman"/>
          <w:sz w:val="28"/>
          <w:szCs w:val="28"/>
        </w:rPr>
      </w:pPr>
      <w:r w:rsidRPr="00477720">
        <w:rPr>
          <w:rFonts w:ascii="Times New Roman" w:hAnsi="Times New Roman"/>
          <w:sz w:val="28"/>
          <w:szCs w:val="28"/>
        </w:rPr>
        <w:t xml:space="preserve"> связанной с правильным, не наносящим вреда организму, выполнением основных движений (ходьба, бег, мягкие прыжки, повороты в обе стороны). </w:t>
      </w:r>
    </w:p>
    <w:p w:rsidR="00686665" w:rsidRDefault="00686665" w:rsidP="00686665">
      <w:pPr>
        <w:pStyle w:val="12"/>
        <w:spacing w:after="0" w:line="240" w:lineRule="auto"/>
        <w:ind w:left="142"/>
        <w:jc w:val="both"/>
        <w:rPr>
          <w:rFonts w:ascii="Times New Roman" w:hAnsi="Times New Roman"/>
          <w:i/>
          <w:sz w:val="28"/>
          <w:szCs w:val="28"/>
        </w:rPr>
      </w:pPr>
    </w:p>
    <w:p w:rsidR="00686665" w:rsidRDefault="00686665" w:rsidP="00686665">
      <w:pPr>
        <w:pStyle w:val="12"/>
        <w:spacing w:after="0" w:line="240" w:lineRule="auto"/>
        <w:ind w:left="142"/>
        <w:jc w:val="both"/>
        <w:rPr>
          <w:rFonts w:ascii="Times New Roman" w:hAnsi="Times New Roman"/>
          <w:i/>
          <w:sz w:val="28"/>
          <w:szCs w:val="28"/>
        </w:rPr>
      </w:pPr>
      <w:r w:rsidRPr="00477720">
        <w:rPr>
          <w:rFonts w:ascii="Times New Roman" w:hAnsi="Times New Roman"/>
          <w:i/>
          <w:sz w:val="28"/>
          <w:szCs w:val="28"/>
        </w:rPr>
        <w:t xml:space="preserve">2) Становление целенаправленности  и саморегуляции  в двигательной сфере. </w:t>
      </w:r>
    </w:p>
    <w:p w:rsidR="00686665" w:rsidRDefault="00686665" w:rsidP="00686665">
      <w:pPr>
        <w:pStyle w:val="12"/>
        <w:spacing w:after="0" w:line="240" w:lineRule="auto"/>
        <w:ind w:left="142"/>
        <w:jc w:val="both"/>
        <w:rPr>
          <w:rFonts w:ascii="Times New Roman" w:hAnsi="Times New Roman"/>
          <w:i/>
          <w:sz w:val="28"/>
          <w:szCs w:val="28"/>
        </w:rPr>
      </w:pPr>
    </w:p>
    <w:p w:rsidR="00686665" w:rsidRDefault="00686665" w:rsidP="00686665">
      <w:pPr>
        <w:pStyle w:val="12"/>
        <w:spacing w:after="0" w:line="240" w:lineRule="auto"/>
        <w:ind w:left="142"/>
        <w:jc w:val="both"/>
        <w:rPr>
          <w:rFonts w:ascii="Times New Roman" w:hAnsi="Times New Roman"/>
          <w:sz w:val="28"/>
          <w:szCs w:val="28"/>
        </w:rPr>
      </w:pPr>
      <w:r w:rsidRPr="00477720">
        <w:rPr>
          <w:rFonts w:ascii="Times New Roman" w:hAnsi="Times New Roman"/>
          <w:i/>
          <w:sz w:val="28"/>
          <w:szCs w:val="28"/>
        </w:rPr>
        <w:t>3)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477720">
        <w:rPr>
          <w:rFonts w:ascii="Times New Roman" w:hAnsi="Times New Roman"/>
          <w:sz w:val="28"/>
          <w:szCs w:val="28"/>
        </w:rPr>
        <w:t xml:space="preserve"> </w:t>
      </w:r>
    </w:p>
    <w:p w:rsidR="00686665" w:rsidRDefault="00686665" w:rsidP="00686665">
      <w:pPr>
        <w:pStyle w:val="12"/>
        <w:spacing w:after="0" w:line="240" w:lineRule="auto"/>
        <w:ind w:left="142"/>
        <w:jc w:val="both"/>
        <w:rPr>
          <w:rFonts w:ascii="Times New Roman" w:hAnsi="Times New Roman"/>
          <w:sz w:val="28"/>
          <w:szCs w:val="28"/>
        </w:rPr>
      </w:pPr>
    </w:p>
    <w:p w:rsidR="00686665" w:rsidRPr="00477720" w:rsidRDefault="00686665" w:rsidP="00686665">
      <w:pPr>
        <w:pStyle w:val="12"/>
        <w:spacing w:after="0" w:line="240" w:lineRule="auto"/>
        <w:ind w:left="142"/>
        <w:jc w:val="both"/>
        <w:rPr>
          <w:rFonts w:ascii="Times New Roman" w:hAnsi="Times New Roman"/>
          <w:b/>
          <w:sz w:val="28"/>
          <w:szCs w:val="28"/>
        </w:rPr>
      </w:pPr>
      <w:r w:rsidRPr="00477720">
        <w:rPr>
          <w:rFonts w:ascii="Times New Roman" w:hAnsi="Times New Roman"/>
          <w:b/>
          <w:sz w:val="28"/>
          <w:szCs w:val="28"/>
        </w:rPr>
        <w:t xml:space="preserve">Принципы физического развития: </w:t>
      </w:r>
    </w:p>
    <w:p w:rsidR="00686665" w:rsidRDefault="00686665" w:rsidP="00686665">
      <w:pPr>
        <w:pStyle w:val="12"/>
        <w:spacing w:after="0" w:line="240" w:lineRule="auto"/>
        <w:ind w:left="142"/>
        <w:jc w:val="both"/>
        <w:rPr>
          <w:rFonts w:ascii="Times New Roman" w:hAnsi="Times New Roman"/>
          <w:sz w:val="28"/>
          <w:szCs w:val="28"/>
        </w:rPr>
      </w:pPr>
    </w:p>
    <w:p w:rsidR="00686665" w:rsidRPr="00477720" w:rsidRDefault="00686665" w:rsidP="00686665">
      <w:pPr>
        <w:pStyle w:val="12"/>
        <w:spacing w:after="0" w:line="240" w:lineRule="auto"/>
        <w:ind w:left="142"/>
        <w:jc w:val="both"/>
        <w:rPr>
          <w:rFonts w:ascii="Times New Roman" w:hAnsi="Times New Roman"/>
          <w:i/>
          <w:sz w:val="28"/>
          <w:szCs w:val="28"/>
        </w:rPr>
      </w:pPr>
      <w:r w:rsidRPr="00477720">
        <w:rPr>
          <w:rFonts w:ascii="Times New Roman" w:hAnsi="Times New Roman"/>
          <w:i/>
          <w:sz w:val="28"/>
          <w:szCs w:val="28"/>
        </w:rPr>
        <w:t>1) Дидактические:</w:t>
      </w:r>
    </w:p>
    <w:p w:rsidR="00686665" w:rsidRDefault="00686665" w:rsidP="00BD44D1">
      <w:pPr>
        <w:pStyle w:val="12"/>
        <w:numPr>
          <w:ilvl w:val="0"/>
          <w:numId w:val="218"/>
        </w:numPr>
        <w:spacing w:after="0" w:line="240" w:lineRule="auto"/>
        <w:jc w:val="both"/>
        <w:rPr>
          <w:rFonts w:ascii="Times New Roman" w:hAnsi="Times New Roman"/>
          <w:sz w:val="28"/>
          <w:szCs w:val="28"/>
        </w:rPr>
      </w:pPr>
      <w:r w:rsidRPr="00477720">
        <w:rPr>
          <w:rFonts w:ascii="Times New Roman" w:hAnsi="Times New Roman"/>
          <w:sz w:val="28"/>
          <w:szCs w:val="28"/>
        </w:rPr>
        <w:t xml:space="preserve">систематичность и последовательность; </w:t>
      </w:r>
    </w:p>
    <w:p w:rsidR="00686665" w:rsidRDefault="00686665" w:rsidP="00BD44D1">
      <w:pPr>
        <w:pStyle w:val="12"/>
        <w:numPr>
          <w:ilvl w:val="0"/>
          <w:numId w:val="218"/>
        </w:numPr>
        <w:spacing w:after="0" w:line="240" w:lineRule="auto"/>
        <w:jc w:val="both"/>
        <w:rPr>
          <w:rFonts w:ascii="Times New Roman" w:hAnsi="Times New Roman"/>
          <w:sz w:val="28"/>
          <w:szCs w:val="28"/>
        </w:rPr>
      </w:pPr>
      <w:r w:rsidRPr="00477720">
        <w:rPr>
          <w:rFonts w:ascii="Times New Roman" w:hAnsi="Times New Roman"/>
          <w:sz w:val="28"/>
          <w:szCs w:val="28"/>
        </w:rPr>
        <w:t>развивающее обучение;</w:t>
      </w:r>
    </w:p>
    <w:p w:rsidR="00686665" w:rsidRDefault="00686665" w:rsidP="00BD44D1">
      <w:pPr>
        <w:pStyle w:val="12"/>
        <w:numPr>
          <w:ilvl w:val="0"/>
          <w:numId w:val="218"/>
        </w:numPr>
        <w:spacing w:after="0" w:line="240" w:lineRule="auto"/>
        <w:jc w:val="both"/>
        <w:rPr>
          <w:rFonts w:ascii="Times New Roman" w:hAnsi="Times New Roman"/>
          <w:sz w:val="28"/>
          <w:szCs w:val="28"/>
        </w:rPr>
      </w:pPr>
      <w:r w:rsidRPr="00477720">
        <w:rPr>
          <w:rFonts w:ascii="Times New Roman" w:hAnsi="Times New Roman"/>
          <w:sz w:val="28"/>
          <w:szCs w:val="28"/>
        </w:rPr>
        <w:t>доступность;</w:t>
      </w:r>
    </w:p>
    <w:p w:rsidR="00686665" w:rsidRDefault="00686665" w:rsidP="00BD44D1">
      <w:pPr>
        <w:pStyle w:val="12"/>
        <w:numPr>
          <w:ilvl w:val="0"/>
          <w:numId w:val="218"/>
        </w:numPr>
        <w:spacing w:after="0" w:line="240" w:lineRule="auto"/>
        <w:jc w:val="both"/>
        <w:rPr>
          <w:rFonts w:ascii="Times New Roman" w:hAnsi="Times New Roman"/>
          <w:sz w:val="28"/>
          <w:szCs w:val="28"/>
        </w:rPr>
      </w:pPr>
      <w:r w:rsidRPr="00477720">
        <w:rPr>
          <w:rFonts w:ascii="Times New Roman" w:hAnsi="Times New Roman"/>
          <w:sz w:val="28"/>
          <w:szCs w:val="28"/>
        </w:rPr>
        <w:t>воспитывающее обучение;</w:t>
      </w:r>
    </w:p>
    <w:p w:rsidR="00686665" w:rsidRDefault="00686665" w:rsidP="00BD44D1">
      <w:pPr>
        <w:pStyle w:val="12"/>
        <w:numPr>
          <w:ilvl w:val="0"/>
          <w:numId w:val="218"/>
        </w:numPr>
        <w:spacing w:after="0" w:line="240" w:lineRule="auto"/>
        <w:jc w:val="both"/>
        <w:rPr>
          <w:rFonts w:ascii="Times New Roman" w:hAnsi="Times New Roman"/>
          <w:sz w:val="28"/>
          <w:szCs w:val="28"/>
        </w:rPr>
      </w:pPr>
      <w:r w:rsidRPr="00477720">
        <w:rPr>
          <w:rFonts w:ascii="Times New Roman" w:hAnsi="Times New Roman"/>
          <w:sz w:val="28"/>
          <w:szCs w:val="28"/>
        </w:rPr>
        <w:t>учет индивидуальных и возрастных  особенностей;</w:t>
      </w:r>
    </w:p>
    <w:p w:rsidR="00686665" w:rsidRDefault="00686665" w:rsidP="00BD44D1">
      <w:pPr>
        <w:pStyle w:val="12"/>
        <w:numPr>
          <w:ilvl w:val="0"/>
          <w:numId w:val="218"/>
        </w:numPr>
        <w:spacing w:after="0" w:line="240" w:lineRule="auto"/>
        <w:jc w:val="both"/>
        <w:rPr>
          <w:rFonts w:ascii="Times New Roman" w:hAnsi="Times New Roman"/>
          <w:sz w:val="28"/>
          <w:szCs w:val="28"/>
        </w:rPr>
      </w:pPr>
      <w:r w:rsidRPr="00477720">
        <w:rPr>
          <w:rFonts w:ascii="Times New Roman" w:hAnsi="Times New Roman"/>
          <w:sz w:val="28"/>
          <w:szCs w:val="28"/>
        </w:rPr>
        <w:t xml:space="preserve">сознательность и активность ребенка; </w:t>
      </w:r>
    </w:p>
    <w:p w:rsidR="00686665" w:rsidRDefault="00686665" w:rsidP="00BD44D1">
      <w:pPr>
        <w:pStyle w:val="12"/>
        <w:numPr>
          <w:ilvl w:val="0"/>
          <w:numId w:val="218"/>
        </w:numPr>
        <w:spacing w:after="0" w:line="240" w:lineRule="auto"/>
        <w:jc w:val="both"/>
        <w:rPr>
          <w:rFonts w:ascii="Times New Roman" w:hAnsi="Times New Roman"/>
          <w:sz w:val="28"/>
          <w:szCs w:val="28"/>
        </w:rPr>
      </w:pPr>
      <w:r w:rsidRPr="00477720">
        <w:rPr>
          <w:rFonts w:ascii="Times New Roman" w:hAnsi="Times New Roman"/>
          <w:sz w:val="28"/>
          <w:szCs w:val="28"/>
        </w:rPr>
        <w:t>наглядность.</w:t>
      </w:r>
    </w:p>
    <w:p w:rsidR="00686665" w:rsidRDefault="00686665" w:rsidP="00686665">
      <w:pPr>
        <w:pStyle w:val="12"/>
        <w:spacing w:after="0" w:line="240" w:lineRule="auto"/>
        <w:ind w:left="142"/>
        <w:jc w:val="both"/>
        <w:rPr>
          <w:rFonts w:ascii="Times New Roman" w:hAnsi="Times New Roman"/>
          <w:sz w:val="28"/>
          <w:szCs w:val="28"/>
        </w:rPr>
      </w:pPr>
    </w:p>
    <w:p w:rsidR="00686665" w:rsidRPr="00477720" w:rsidRDefault="00686665" w:rsidP="00686665">
      <w:pPr>
        <w:pStyle w:val="12"/>
        <w:spacing w:after="0" w:line="240" w:lineRule="auto"/>
        <w:ind w:left="142"/>
        <w:jc w:val="both"/>
        <w:rPr>
          <w:rFonts w:ascii="Times New Roman" w:hAnsi="Times New Roman"/>
          <w:i/>
          <w:sz w:val="28"/>
          <w:szCs w:val="28"/>
        </w:rPr>
      </w:pPr>
      <w:r w:rsidRPr="00477720">
        <w:rPr>
          <w:rFonts w:ascii="Times New Roman" w:hAnsi="Times New Roman"/>
          <w:i/>
          <w:sz w:val="28"/>
          <w:szCs w:val="28"/>
        </w:rPr>
        <w:t xml:space="preserve"> 2) Специальные: </w:t>
      </w:r>
    </w:p>
    <w:p w:rsidR="00686665" w:rsidRDefault="00686665" w:rsidP="00BD44D1">
      <w:pPr>
        <w:pStyle w:val="12"/>
        <w:numPr>
          <w:ilvl w:val="0"/>
          <w:numId w:val="219"/>
        </w:numPr>
        <w:spacing w:after="0" w:line="240" w:lineRule="auto"/>
        <w:jc w:val="both"/>
        <w:rPr>
          <w:rFonts w:ascii="Times New Roman" w:hAnsi="Times New Roman"/>
          <w:sz w:val="28"/>
          <w:szCs w:val="28"/>
        </w:rPr>
      </w:pPr>
      <w:r w:rsidRPr="00477720">
        <w:rPr>
          <w:rFonts w:ascii="Times New Roman" w:hAnsi="Times New Roman"/>
          <w:sz w:val="28"/>
          <w:szCs w:val="28"/>
        </w:rPr>
        <w:t xml:space="preserve">непрерывность; </w:t>
      </w:r>
    </w:p>
    <w:p w:rsidR="00686665" w:rsidRDefault="00686665" w:rsidP="00BD44D1">
      <w:pPr>
        <w:pStyle w:val="12"/>
        <w:numPr>
          <w:ilvl w:val="0"/>
          <w:numId w:val="219"/>
        </w:numPr>
        <w:spacing w:after="0" w:line="240" w:lineRule="auto"/>
        <w:jc w:val="both"/>
        <w:rPr>
          <w:rFonts w:ascii="Times New Roman" w:hAnsi="Times New Roman"/>
          <w:sz w:val="28"/>
          <w:szCs w:val="28"/>
        </w:rPr>
      </w:pPr>
      <w:r w:rsidRPr="00477720">
        <w:rPr>
          <w:rFonts w:ascii="Times New Roman" w:hAnsi="Times New Roman"/>
          <w:sz w:val="28"/>
          <w:szCs w:val="28"/>
        </w:rPr>
        <w:t>последовательность наращивания тренирующих воздействий;</w:t>
      </w:r>
    </w:p>
    <w:p w:rsidR="00686665" w:rsidRDefault="00686665" w:rsidP="00BD44D1">
      <w:pPr>
        <w:pStyle w:val="12"/>
        <w:numPr>
          <w:ilvl w:val="0"/>
          <w:numId w:val="219"/>
        </w:numPr>
        <w:spacing w:after="0" w:line="240" w:lineRule="auto"/>
        <w:jc w:val="both"/>
        <w:rPr>
          <w:rFonts w:ascii="Times New Roman" w:hAnsi="Times New Roman"/>
          <w:sz w:val="28"/>
          <w:szCs w:val="28"/>
        </w:rPr>
      </w:pPr>
      <w:r w:rsidRPr="00477720">
        <w:rPr>
          <w:rFonts w:ascii="Times New Roman" w:hAnsi="Times New Roman"/>
          <w:sz w:val="28"/>
          <w:szCs w:val="28"/>
        </w:rPr>
        <w:t xml:space="preserve">цикличность. </w:t>
      </w:r>
    </w:p>
    <w:p w:rsidR="00686665" w:rsidRDefault="00686665" w:rsidP="00686665">
      <w:pPr>
        <w:pStyle w:val="12"/>
        <w:spacing w:after="0" w:line="240" w:lineRule="auto"/>
        <w:ind w:left="142"/>
        <w:jc w:val="both"/>
        <w:rPr>
          <w:rFonts w:ascii="Times New Roman" w:hAnsi="Times New Roman"/>
          <w:sz w:val="28"/>
          <w:szCs w:val="28"/>
        </w:rPr>
      </w:pPr>
    </w:p>
    <w:p w:rsidR="00686665" w:rsidRPr="00477720" w:rsidRDefault="00686665" w:rsidP="00686665">
      <w:pPr>
        <w:pStyle w:val="12"/>
        <w:spacing w:after="0" w:line="240" w:lineRule="auto"/>
        <w:ind w:left="142"/>
        <w:jc w:val="both"/>
        <w:rPr>
          <w:rFonts w:ascii="Times New Roman" w:hAnsi="Times New Roman"/>
          <w:i/>
          <w:sz w:val="28"/>
          <w:szCs w:val="28"/>
        </w:rPr>
      </w:pPr>
      <w:r w:rsidRPr="00477720">
        <w:rPr>
          <w:rFonts w:ascii="Times New Roman" w:hAnsi="Times New Roman"/>
          <w:i/>
          <w:sz w:val="28"/>
          <w:szCs w:val="28"/>
        </w:rPr>
        <w:t xml:space="preserve">3) Гигиенические: </w:t>
      </w:r>
    </w:p>
    <w:p w:rsidR="00686665" w:rsidRDefault="00686665" w:rsidP="00BD44D1">
      <w:pPr>
        <w:pStyle w:val="12"/>
        <w:numPr>
          <w:ilvl w:val="0"/>
          <w:numId w:val="220"/>
        </w:numPr>
        <w:spacing w:after="0" w:line="240" w:lineRule="auto"/>
        <w:jc w:val="both"/>
        <w:rPr>
          <w:rFonts w:ascii="Times New Roman" w:hAnsi="Times New Roman"/>
          <w:sz w:val="28"/>
          <w:szCs w:val="28"/>
        </w:rPr>
      </w:pPr>
      <w:r w:rsidRPr="00477720">
        <w:rPr>
          <w:rFonts w:ascii="Times New Roman" w:hAnsi="Times New Roman"/>
          <w:sz w:val="28"/>
          <w:szCs w:val="28"/>
        </w:rPr>
        <w:t>сбалансированность нагрузок;</w:t>
      </w:r>
    </w:p>
    <w:p w:rsidR="00686665" w:rsidRDefault="00686665" w:rsidP="00BD44D1">
      <w:pPr>
        <w:pStyle w:val="12"/>
        <w:numPr>
          <w:ilvl w:val="0"/>
          <w:numId w:val="220"/>
        </w:numPr>
        <w:spacing w:after="0" w:line="240" w:lineRule="auto"/>
        <w:jc w:val="both"/>
        <w:rPr>
          <w:rFonts w:ascii="Times New Roman" w:hAnsi="Times New Roman"/>
          <w:sz w:val="28"/>
          <w:szCs w:val="28"/>
        </w:rPr>
      </w:pPr>
      <w:r w:rsidRPr="00477720">
        <w:rPr>
          <w:rFonts w:ascii="Times New Roman" w:hAnsi="Times New Roman"/>
          <w:sz w:val="28"/>
          <w:szCs w:val="28"/>
        </w:rPr>
        <w:t xml:space="preserve">рациональность чередования деятельности и отдыха; </w:t>
      </w:r>
    </w:p>
    <w:p w:rsidR="00686665" w:rsidRDefault="00686665" w:rsidP="00BD44D1">
      <w:pPr>
        <w:pStyle w:val="12"/>
        <w:numPr>
          <w:ilvl w:val="0"/>
          <w:numId w:val="220"/>
        </w:numPr>
        <w:spacing w:after="0" w:line="240" w:lineRule="auto"/>
        <w:jc w:val="both"/>
        <w:rPr>
          <w:rFonts w:ascii="Times New Roman" w:hAnsi="Times New Roman"/>
          <w:sz w:val="28"/>
          <w:szCs w:val="28"/>
        </w:rPr>
      </w:pPr>
      <w:r w:rsidRPr="00477720">
        <w:rPr>
          <w:rFonts w:ascii="Times New Roman" w:hAnsi="Times New Roman"/>
          <w:sz w:val="28"/>
          <w:szCs w:val="28"/>
        </w:rPr>
        <w:t xml:space="preserve">возрастная адекватность; </w:t>
      </w:r>
    </w:p>
    <w:p w:rsidR="00686665" w:rsidRDefault="00686665" w:rsidP="00BD44D1">
      <w:pPr>
        <w:pStyle w:val="12"/>
        <w:numPr>
          <w:ilvl w:val="0"/>
          <w:numId w:val="220"/>
        </w:numPr>
        <w:spacing w:after="0" w:line="240" w:lineRule="auto"/>
        <w:jc w:val="both"/>
        <w:rPr>
          <w:rFonts w:ascii="Times New Roman" w:hAnsi="Times New Roman"/>
          <w:sz w:val="28"/>
          <w:szCs w:val="28"/>
        </w:rPr>
      </w:pPr>
      <w:r w:rsidRPr="00477720">
        <w:rPr>
          <w:rFonts w:ascii="Times New Roman" w:hAnsi="Times New Roman"/>
          <w:sz w:val="28"/>
          <w:szCs w:val="28"/>
        </w:rPr>
        <w:t xml:space="preserve">оздоровительная направленность всего образовательного процесса; </w:t>
      </w:r>
    </w:p>
    <w:p w:rsidR="00686665" w:rsidRDefault="00686665" w:rsidP="00BD44D1">
      <w:pPr>
        <w:pStyle w:val="12"/>
        <w:numPr>
          <w:ilvl w:val="0"/>
          <w:numId w:val="220"/>
        </w:numPr>
        <w:spacing w:after="0" w:line="240" w:lineRule="auto"/>
        <w:jc w:val="both"/>
        <w:rPr>
          <w:rFonts w:ascii="Times New Roman" w:hAnsi="Times New Roman"/>
          <w:sz w:val="28"/>
          <w:szCs w:val="28"/>
        </w:rPr>
      </w:pPr>
      <w:r w:rsidRPr="00477720">
        <w:rPr>
          <w:rFonts w:ascii="Times New Roman" w:hAnsi="Times New Roman"/>
          <w:sz w:val="28"/>
          <w:szCs w:val="28"/>
        </w:rPr>
        <w:t xml:space="preserve">осуществление личностно- ориентированного обучения и воспитания. </w:t>
      </w:r>
    </w:p>
    <w:p w:rsidR="00686665" w:rsidRDefault="00686665" w:rsidP="00686665">
      <w:pPr>
        <w:pStyle w:val="12"/>
        <w:spacing w:after="0" w:line="240" w:lineRule="auto"/>
        <w:ind w:left="142"/>
        <w:jc w:val="both"/>
        <w:rPr>
          <w:rFonts w:ascii="Times New Roman" w:hAnsi="Times New Roman"/>
          <w:sz w:val="28"/>
          <w:szCs w:val="28"/>
        </w:rPr>
      </w:pPr>
    </w:p>
    <w:p w:rsidR="00251B25" w:rsidRDefault="00251B25" w:rsidP="00686665">
      <w:pPr>
        <w:pStyle w:val="12"/>
        <w:spacing w:after="0" w:line="240" w:lineRule="auto"/>
        <w:ind w:left="142"/>
        <w:jc w:val="both"/>
        <w:rPr>
          <w:rFonts w:ascii="Times New Roman" w:hAnsi="Times New Roman"/>
          <w:b/>
          <w:sz w:val="28"/>
          <w:szCs w:val="28"/>
        </w:rPr>
      </w:pPr>
    </w:p>
    <w:p w:rsidR="00686665" w:rsidRPr="00477720" w:rsidRDefault="00686665" w:rsidP="00686665">
      <w:pPr>
        <w:pStyle w:val="12"/>
        <w:spacing w:after="0" w:line="240" w:lineRule="auto"/>
        <w:ind w:left="142"/>
        <w:jc w:val="both"/>
        <w:rPr>
          <w:rFonts w:ascii="Times New Roman" w:hAnsi="Times New Roman"/>
          <w:b/>
          <w:sz w:val="28"/>
          <w:szCs w:val="28"/>
        </w:rPr>
      </w:pPr>
      <w:r w:rsidRPr="00477720">
        <w:rPr>
          <w:rFonts w:ascii="Times New Roman" w:hAnsi="Times New Roman"/>
          <w:b/>
          <w:sz w:val="28"/>
          <w:szCs w:val="28"/>
        </w:rPr>
        <w:lastRenderedPageBreak/>
        <w:t xml:space="preserve">Методы физического развития: </w:t>
      </w:r>
    </w:p>
    <w:p w:rsidR="00686665" w:rsidRDefault="00686665" w:rsidP="00686665">
      <w:pPr>
        <w:pStyle w:val="12"/>
        <w:spacing w:after="0" w:line="240" w:lineRule="auto"/>
        <w:ind w:left="142"/>
        <w:jc w:val="both"/>
        <w:rPr>
          <w:rFonts w:ascii="Times New Roman" w:hAnsi="Times New Roman"/>
          <w:sz w:val="28"/>
          <w:szCs w:val="28"/>
        </w:rPr>
      </w:pPr>
    </w:p>
    <w:p w:rsidR="00686665" w:rsidRPr="00477720" w:rsidRDefault="00686665" w:rsidP="00686665">
      <w:pPr>
        <w:pStyle w:val="12"/>
        <w:spacing w:after="0" w:line="240" w:lineRule="auto"/>
        <w:ind w:left="142"/>
        <w:jc w:val="both"/>
        <w:rPr>
          <w:rFonts w:ascii="Times New Roman" w:hAnsi="Times New Roman"/>
          <w:i/>
          <w:sz w:val="28"/>
          <w:szCs w:val="28"/>
        </w:rPr>
      </w:pPr>
      <w:r w:rsidRPr="00477720">
        <w:rPr>
          <w:rFonts w:ascii="Times New Roman" w:hAnsi="Times New Roman"/>
          <w:i/>
          <w:sz w:val="28"/>
          <w:szCs w:val="28"/>
        </w:rPr>
        <w:t xml:space="preserve">1) Наглядные: </w:t>
      </w:r>
    </w:p>
    <w:p w:rsidR="00686665" w:rsidRDefault="00686665" w:rsidP="00BD44D1">
      <w:pPr>
        <w:pStyle w:val="12"/>
        <w:numPr>
          <w:ilvl w:val="0"/>
          <w:numId w:val="221"/>
        </w:numPr>
        <w:spacing w:after="0" w:line="240" w:lineRule="auto"/>
        <w:jc w:val="both"/>
        <w:rPr>
          <w:rFonts w:ascii="Times New Roman" w:hAnsi="Times New Roman"/>
          <w:sz w:val="28"/>
          <w:szCs w:val="28"/>
        </w:rPr>
      </w:pPr>
      <w:r w:rsidRPr="00477720">
        <w:rPr>
          <w:rFonts w:ascii="Times New Roman" w:hAnsi="Times New Roman"/>
          <w:sz w:val="28"/>
          <w:szCs w:val="28"/>
        </w:rPr>
        <w:t>наглядно-зрительные приемы (показ физических упражнений, использование наглядных пособий, имитация, зрительные ориентиры);</w:t>
      </w:r>
    </w:p>
    <w:p w:rsidR="00686665" w:rsidRDefault="00686665" w:rsidP="00BD44D1">
      <w:pPr>
        <w:pStyle w:val="12"/>
        <w:numPr>
          <w:ilvl w:val="0"/>
          <w:numId w:val="221"/>
        </w:numPr>
        <w:spacing w:after="0" w:line="240" w:lineRule="auto"/>
        <w:jc w:val="both"/>
        <w:rPr>
          <w:rFonts w:ascii="Times New Roman" w:hAnsi="Times New Roman"/>
          <w:sz w:val="28"/>
          <w:szCs w:val="28"/>
        </w:rPr>
      </w:pPr>
      <w:r w:rsidRPr="00477720">
        <w:rPr>
          <w:rFonts w:ascii="Times New Roman" w:hAnsi="Times New Roman"/>
          <w:sz w:val="28"/>
          <w:szCs w:val="28"/>
        </w:rPr>
        <w:t xml:space="preserve">наглядно-слуховые приемы  (музыка, песни); </w:t>
      </w:r>
    </w:p>
    <w:p w:rsidR="00686665" w:rsidRDefault="00686665" w:rsidP="00BD44D1">
      <w:pPr>
        <w:pStyle w:val="12"/>
        <w:numPr>
          <w:ilvl w:val="0"/>
          <w:numId w:val="221"/>
        </w:numPr>
        <w:spacing w:after="0" w:line="240" w:lineRule="auto"/>
        <w:jc w:val="both"/>
        <w:rPr>
          <w:rFonts w:ascii="Times New Roman" w:hAnsi="Times New Roman"/>
          <w:sz w:val="28"/>
          <w:szCs w:val="28"/>
        </w:rPr>
      </w:pPr>
      <w:r w:rsidRPr="00477720">
        <w:rPr>
          <w:rFonts w:ascii="Times New Roman" w:hAnsi="Times New Roman"/>
          <w:sz w:val="28"/>
          <w:szCs w:val="28"/>
        </w:rPr>
        <w:t xml:space="preserve">тактильно-мышечные приемы (непосредственная помощь воспитателя). </w:t>
      </w:r>
    </w:p>
    <w:p w:rsidR="00686665" w:rsidRDefault="00686665" w:rsidP="00686665">
      <w:pPr>
        <w:pStyle w:val="12"/>
        <w:spacing w:after="0" w:line="240" w:lineRule="auto"/>
        <w:ind w:left="142"/>
        <w:jc w:val="both"/>
        <w:rPr>
          <w:rFonts w:ascii="Times New Roman" w:hAnsi="Times New Roman"/>
          <w:sz w:val="28"/>
          <w:szCs w:val="28"/>
        </w:rPr>
      </w:pPr>
    </w:p>
    <w:p w:rsidR="00686665" w:rsidRPr="00477720" w:rsidRDefault="00686665" w:rsidP="00686665">
      <w:pPr>
        <w:pStyle w:val="12"/>
        <w:spacing w:after="0" w:line="240" w:lineRule="auto"/>
        <w:ind w:left="142"/>
        <w:jc w:val="both"/>
        <w:rPr>
          <w:rFonts w:ascii="Times New Roman" w:hAnsi="Times New Roman"/>
          <w:i/>
          <w:sz w:val="28"/>
          <w:szCs w:val="28"/>
        </w:rPr>
      </w:pPr>
      <w:r w:rsidRPr="00477720">
        <w:rPr>
          <w:rFonts w:ascii="Times New Roman" w:hAnsi="Times New Roman"/>
          <w:i/>
          <w:sz w:val="28"/>
          <w:szCs w:val="28"/>
        </w:rPr>
        <w:t xml:space="preserve">2) Словесные: </w:t>
      </w:r>
    </w:p>
    <w:p w:rsidR="00686665" w:rsidRDefault="00686665" w:rsidP="00BD44D1">
      <w:pPr>
        <w:pStyle w:val="12"/>
        <w:numPr>
          <w:ilvl w:val="0"/>
          <w:numId w:val="222"/>
        </w:numPr>
        <w:spacing w:after="0" w:line="240" w:lineRule="auto"/>
        <w:jc w:val="both"/>
        <w:rPr>
          <w:rFonts w:ascii="Times New Roman" w:hAnsi="Times New Roman"/>
          <w:sz w:val="28"/>
          <w:szCs w:val="28"/>
        </w:rPr>
      </w:pPr>
      <w:r w:rsidRPr="00477720">
        <w:rPr>
          <w:rFonts w:ascii="Times New Roman" w:hAnsi="Times New Roman"/>
          <w:sz w:val="28"/>
          <w:szCs w:val="28"/>
        </w:rPr>
        <w:t>объяснения, пояснения, указания</w:t>
      </w:r>
    </w:p>
    <w:p w:rsidR="00686665" w:rsidRDefault="00686665" w:rsidP="00BD44D1">
      <w:pPr>
        <w:pStyle w:val="12"/>
        <w:numPr>
          <w:ilvl w:val="0"/>
          <w:numId w:val="222"/>
        </w:numPr>
        <w:spacing w:after="0" w:line="240" w:lineRule="auto"/>
        <w:jc w:val="both"/>
        <w:rPr>
          <w:rFonts w:ascii="Times New Roman" w:hAnsi="Times New Roman"/>
          <w:sz w:val="28"/>
          <w:szCs w:val="28"/>
        </w:rPr>
      </w:pPr>
      <w:r w:rsidRPr="004D3550">
        <w:rPr>
          <w:rFonts w:ascii="Times New Roman" w:hAnsi="Times New Roman"/>
          <w:sz w:val="28"/>
          <w:szCs w:val="28"/>
        </w:rPr>
        <w:t>подача ко</w:t>
      </w:r>
      <w:r>
        <w:rPr>
          <w:rFonts w:ascii="Times New Roman" w:hAnsi="Times New Roman"/>
          <w:sz w:val="28"/>
          <w:szCs w:val="28"/>
        </w:rPr>
        <w:t xml:space="preserve">манд, распоряжений, сигналов; </w:t>
      </w:r>
    </w:p>
    <w:p w:rsidR="00686665" w:rsidRDefault="00686665" w:rsidP="00BD44D1">
      <w:pPr>
        <w:pStyle w:val="12"/>
        <w:numPr>
          <w:ilvl w:val="0"/>
          <w:numId w:val="222"/>
        </w:numPr>
        <w:spacing w:after="0" w:line="240" w:lineRule="auto"/>
        <w:jc w:val="both"/>
        <w:rPr>
          <w:rFonts w:ascii="Times New Roman" w:hAnsi="Times New Roman"/>
          <w:sz w:val="28"/>
          <w:szCs w:val="28"/>
        </w:rPr>
      </w:pPr>
      <w:r>
        <w:rPr>
          <w:rFonts w:ascii="Times New Roman" w:hAnsi="Times New Roman"/>
          <w:sz w:val="28"/>
          <w:szCs w:val="28"/>
        </w:rPr>
        <w:t xml:space="preserve"> вопросы к детям; </w:t>
      </w:r>
    </w:p>
    <w:p w:rsidR="00686665" w:rsidRDefault="00686665" w:rsidP="00BD44D1">
      <w:pPr>
        <w:pStyle w:val="12"/>
        <w:numPr>
          <w:ilvl w:val="0"/>
          <w:numId w:val="222"/>
        </w:numPr>
        <w:spacing w:after="0" w:line="240" w:lineRule="auto"/>
        <w:jc w:val="both"/>
        <w:rPr>
          <w:rFonts w:ascii="Times New Roman" w:hAnsi="Times New Roman"/>
          <w:sz w:val="28"/>
          <w:szCs w:val="28"/>
        </w:rPr>
      </w:pPr>
      <w:r w:rsidRPr="004D3550">
        <w:rPr>
          <w:rFonts w:ascii="Times New Roman" w:hAnsi="Times New Roman"/>
          <w:sz w:val="28"/>
          <w:szCs w:val="28"/>
        </w:rPr>
        <w:t xml:space="preserve"> образ</w:t>
      </w:r>
      <w:r>
        <w:rPr>
          <w:rFonts w:ascii="Times New Roman" w:hAnsi="Times New Roman"/>
          <w:sz w:val="28"/>
          <w:szCs w:val="28"/>
        </w:rPr>
        <w:t xml:space="preserve">ный сюжетный рассказ, беседа; </w:t>
      </w:r>
    </w:p>
    <w:p w:rsidR="00686665" w:rsidRDefault="00686665" w:rsidP="00BD44D1">
      <w:pPr>
        <w:pStyle w:val="12"/>
        <w:numPr>
          <w:ilvl w:val="0"/>
          <w:numId w:val="222"/>
        </w:numPr>
        <w:spacing w:after="0" w:line="240" w:lineRule="auto"/>
        <w:jc w:val="both"/>
        <w:rPr>
          <w:rFonts w:ascii="Times New Roman" w:hAnsi="Times New Roman"/>
          <w:sz w:val="28"/>
          <w:szCs w:val="28"/>
        </w:rPr>
      </w:pPr>
      <w:r w:rsidRPr="004D3550">
        <w:rPr>
          <w:rFonts w:ascii="Times New Roman" w:hAnsi="Times New Roman"/>
          <w:sz w:val="28"/>
          <w:szCs w:val="28"/>
        </w:rPr>
        <w:t xml:space="preserve"> словесная инструкция.</w:t>
      </w:r>
    </w:p>
    <w:p w:rsidR="00686665" w:rsidRDefault="00686665" w:rsidP="00686665">
      <w:pPr>
        <w:pStyle w:val="12"/>
        <w:spacing w:after="0" w:line="240" w:lineRule="auto"/>
        <w:ind w:left="142"/>
        <w:jc w:val="both"/>
        <w:rPr>
          <w:rFonts w:ascii="Times New Roman" w:hAnsi="Times New Roman"/>
          <w:sz w:val="28"/>
          <w:szCs w:val="28"/>
        </w:rPr>
      </w:pPr>
      <w:r w:rsidRPr="004D3550">
        <w:rPr>
          <w:rFonts w:ascii="Times New Roman" w:hAnsi="Times New Roman"/>
          <w:sz w:val="28"/>
          <w:szCs w:val="28"/>
        </w:rPr>
        <w:t xml:space="preserve"> </w:t>
      </w:r>
    </w:p>
    <w:p w:rsidR="00686665" w:rsidRPr="004D3550" w:rsidRDefault="00686665" w:rsidP="00686665">
      <w:pPr>
        <w:pStyle w:val="12"/>
        <w:spacing w:after="0" w:line="240" w:lineRule="auto"/>
        <w:ind w:left="142"/>
        <w:jc w:val="both"/>
        <w:rPr>
          <w:rFonts w:ascii="Times New Roman" w:hAnsi="Times New Roman"/>
          <w:i/>
          <w:sz w:val="28"/>
          <w:szCs w:val="28"/>
        </w:rPr>
      </w:pPr>
      <w:r w:rsidRPr="004D3550">
        <w:rPr>
          <w:rFonts w:ascii="Times New Roman" w:hAnsi="Times New Roman"/>
          <w:i/>
          <w:sz w:val="28"/>
          <w:szCs w:val="28"/>
        </w:rPr>
        <w:t xml:space="preserve">3) Практические: </w:t>
      </w:r>
    </w:p>
    <w:p w:rsidR="00686665" w:rsidRDefault="00686665" w:rsidP="00BD44D1">
      <w:pPr>
        <w:pStyle w:val="12"/>
        <w:numPr>
          <w:ilvl w:val="0"/>
          <w:numId w:val="223"/>
        </w:numPr>
        <w:spacing w:after="0" w:line="240" w:lineRule="auto"/>
        <w:jc w:val="both"/>
        <w:rPr>
          <w:rFonts w:ascii="Times New Roman" w:hAnsi="Times New Roman"/>
          <w:sz w:val="28"/>
          <w:szCs w:val="28"/>
        </w:rPr>
      </w:pPr>
      <w:r w:rsidRPr="004D3550">
        <w:rPr>
          <w:rFonts w:ascii="Times New Roman" w:hAnsi="Times New Roman"/>
          <w:sz w:val="28"/>
          <w:szCs w:val="28"/>
        </w:rPr>
        <w:t xml:space="preserve">Повторение упражнений </w:t>
      </w:r>
      <w:r>
        <w:rPr>
          <w:rFonts w:ascii="Times New Roman" w:hAnsi="Times New Roman"/>
          <w:sz w:val="28"/>
          <w:szCs w:val="28"/>
        </w:rPr>
        <w:t xml:space="preserve">без изменения и с изменениями; </w:t>
      </w:r>
    </w:p>
    <w:p w:rsidR="00686665" w:rsidRDefault="00686665" w:rsidP="00BD44D1">
      <w:pPr>
        <w:pStyle w:val="12"/>
        <w:numPr>
          <w:ilvl w:val="0"/>
          <w:numId w:val="223"/>
        </w:numPr>
        <w:spacing w:after="0" w:line="240" w:lineRule="auto"/>
        <w:jc w:val="both"/>
        <w:rPr>
          <w:rFonts w:ascii="Times New Roman" w:hAnsi="Times New Roman"/>
          <w:sz w:val="28"/>
          <w:szCs w:val="28"/>
        </w:rPr>
      </w:pPr>
      <w:r w:rsidRPr="004D3550">
        <w:rPr>
          <w:rFonts w:ascii="Times New Roman" w:hAnsi="Times New Roman"/>
          <w:sz w:val="28"/>
          <w:szCs w:val="28"/>
        </w:rPr>
        <w:t>Проведен</w:t>
      </w:r>
      <w:r>
        <w:rPr>
          <w:rFonts w:ascii="Times New Roman" w:hAnsi="Times New Roman"/>
          <w:sz w:val="28"/>
          <w:szCs w:val="28"/>
        </w:rPr>
        <w:t xml:space="preserve">ие упражнений в игровой форме; </w:t>
      </w:r>
    </w:p>
    <w:p w:rsidR="00686665" w:rsidRDefault="00686665" w:rsidP="00BD44D1">
      <w:pPr>
        <w:pStyle w:val="12"/>
        <w:numPr>
          <w:ilvl w:val="0"/>
          <w:numId w:val="223"/>
        </w:numPr>
        <w:spacing w:after="0" w:line="240" w:lineRule="auto"/>
        <w:jc w:val="both"/>
        <w:rPr>
          <w:rFonts w:ascii="Times New Roman" w:hAnsi="Times New Roman"/>
          <w:sz w:val="28"/>
          <w:szCs w:val="28"/>
        </w:rPr>
      </w:pPr>
      <w:r w:rsidRPr="004D3550">
        <w:rPr>
          <w:rFonts w:ascii="Times New Roman" w:hAnsi="Times New Roman"/>
          <w:sz w:val="28"/>
          <w:szCs w:val="28"/>
        </w:rPr>
        <w:t>Проведение упражнений в соревновательной форме</w:t>
      </w:r>
      <w:r>
        <w:rPr>
          <w:rFonts w:ascii="Times New Roman" w:hAnsi="Times New Roman"/>
          <w:sz w:val="28"/>
          <w:szCs w:val="28"/>
        </w:rPr>
        <w:t>.</w:t>
      </w:r>
    </w:p>
    <w:p w:rsidR="00686665" w:rsidRDefault="00686665" w:rsidP="00686665">
      <w:pPr>
        <w:pStyle w:val="12"/>
        <w:spacing w:after="0" w:line="240" w:lineRule="auto"/>
        <w:jc w:val="both"/>
        <w:rPr>
          <w:rFonts w:ascii="Times New Roman" w:hAnsi="Times New Roman"/>
          <w:sz w:val="28"/>
          <w:szCs w:val="28"/>
        </w:rPr>
      </w:pPr>
    </w:p>
    <w:p w:rsidR="00686665" w:rsidRPr="00686665" w:rsidRDefault="00686665" w:rsidP="00686665">
      <w:pPr>
        <w:pStyle w:val="a4"/>
        <w:jc w:val="both"/>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7F5A5C" w:rsidRDefault="007F5A5C" w:rsidP="00583ADE">
      <w:pPr>
        <w:pStyle w:val="a4"/>
        <w:jc w:val="center"/>
        <w:rPr>
          <w:b/>
        </w:rPr>
      </w:pPr>
    </w:p>
    <w:p w:rsidR="00AB594E" w:rsidRDefault="00AB594E" w:rsidP="00583ADE">
      <w:pPr>
        <w:pStyle w:val="a4"/>
        <w:jc w:val="center"/>
        <w:rPr>
          <w:b/>
        </w:rPr>
      </w:pPr>
    </w:p>
    <w:p w:rsidR="00AB594E" w:rsidRDefault="00AB594E">
      <w:pPr>
        <w:rPr>
          <w:b/>
        </w:rPr>
      </w:pPr>
      <w:r>
        <w:rPr>
          <w:b/>
        </w:rPr>
        <w:br w:type="page"/>
      </w:r>
    </w:p>
    <w:p w:rsidR="00335B51" w:rsidRDefault="00335B51" w:rsidP="00E80EF0">
      <w:pPr>
        <w:rPr>
          <w:b/>
        </w:rPr>
        <w:sectPr w:rsidR="00335B51" w:rsidSect="00AB594E">
          <w:pgSz w:w="11907" w:h="16840" w:code="9"/>
          <w:pgMar w:top="1134" w:right="850" w:bottom="1134" w:left="1701" w:header="709" w:footer="709" w:gutter="0"/>
          <w:cols w:space="708"/>
          <w:docGrid w:linePitch="360"/>
        </w:sectPr>
      </w:pPr>
    </w:p>
    <w:p w:rsidR="0052065B" w:rsidRDefault="00335B51" w:rsidP="00335B51">
      <w:pPr>
        <w:jc w:val="center"/>
        <w:rPr>
          <w:b/>
          <w:sz w:val="28"/>
          <w:szCs w:val="28"/>
        </w:rPr>
      </w:pPr>
      <w:r w:rsidRPr="00101241">
        <w:rPr>
          <w:b/>
          <w:sz w:val="28"/>
          <w:szCs w:val="28"/>
        </w:rPr>
        <w:lastRenderedPageBreak/>
        <w:t>Система</w:t>
      </w:r>
      <w:r>
        <w:rPr>
          <w:b/>
          <w:sz w:val="28"/>
          <w:szCs w:val="28"/>
        </w:rPr>
        <w:t xml:space="preserve"> физкультурно-оздоровительной работы в </w:t>
      </w:r>
    </w:p>
    <w:p w:rsidR="00335B51" w:rsidRDefault="00335B51" w:rsidP="00335B51">
      <w:pPr>
        <w:jc w:val="center"/>
        <w:rPr>
          <w:b/>
          <w:sz w:val="28"/>
          <w:szCs w:val="28"/>
        </w:rPr>
      </w:pPr>
      <w:r>
        <w:rPr>
          <w:b/>
          <w:sz w:val="28"/>
          <w:szCs w:val="28"/>
        </w:rPr>
        <w:t>МДОУ</w:t>
      </w:r>
      <w:r w:rsidR="0052065B">
        <w:rPr>
          <w:b/>
          <w:sz w:val="28"/>
          <w:szCs w:val="28"/>
        </w:rPr>
        <w:t xml:space="preserve"> </w:t>
      </w:r>
      <w:r>
        <w:rPr>
          <w:b/>
          <w:sz w:val="28"/>
          <w:szCs w:val="28"/>
        </w:rPr>
        <w:t>«Детский сад № 229»</w:t>
      </w:r>
    </w:p>
    <w:p w:rsidR="00335B51" w:rsidRDefault="00335B51" w:rsidP="00335B51">
      <w:pPr>
        <w:jc w:val="center"/>
        <w:rPr>
          <w:b/>
          <w:sz w:val="28"/>
          <w:szCs w:val="28"/>
        </w:rPr>
      </w:pPr>
    </w:p>
    <w:p w:rsidR="00335B51" w:rsidRDefault="00335B51" w:rsidP="00335B51">
      <w:pPr>
        <w:jc w:val="center"/>
        <w:rPr>
          <w:b/>
          <w:sz w:val="28"/>
          <w:szCs w:val="28"/>
        </w:rPr>
      </w:pPr>
    </w:p>
    <w:tbl>
      <w:tblPr>
        <w:tblW w:w="14759" w:type="dxa"/>
        <w:tblInd w:w="1117" w:type="dxa"/>
        <w:tblLayout w:type="fixed"/>
        <w:tblCellMar>
          <w:left w:w="40" w:type="dxa"/>
          <w:right w:w="40" w:type="dxa"/>
        </w:tblCellMar>
        <w:tblLook w:val="0000"/>
      </w:tblPr>
      <w:tblGrid>
        <w:gridCol w:w="557"/>
        <w:gridCol w:w="29"/>
        <w:gridCol w:w="3866"/>
        <w:gridCol w:w="2268"/>
        <w:gridCol w:w="567"/>
        <w:gridCol w:w="2551"/>
        <w:gridCol w:w="3345"/>
        <w:gridCol w:w="1576"/>
      </w:tblGrid>
      <w:tr w:rsidR="00335B51" w:rsidRPr="00101241" w:rsidTr="0094155C">
        <w:trPr>
          <w:gridAfter w:val="1"/>
          <w:wAfter w:w="1576" w:type="dxa"/>
          <w:trHeight w:hRule="exact" w:val="844"/>
        </w:trPr>
        <w:tc>
          <w:tcPr>
            <w:tcW w:w="586" w:type="dxa"/>
            <w:gridSpan w:val="2"/>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96" w:hanging="7"/>
              <w:rPr>
                <w:color w:val="000000"/>
                <w:spacing w:val="-9"/>
                <w:sz w:val="28"/>
                <w:szCs w:val="28"/>
              </w:rPr>
            </w:pPr>
            <w:r w:rsidRPr="00101241">
              <w:rPr>
                <w:color w:val="000000"/>
                <w:sz w:val="28"/>
                <w:szCs w:val="28"/>
              </w:rPr>
              <w:t xml:space="preserve">№ </w:t>
            </w:r>
            <w:r w:rsidRPr="00101241">
              <w:rPr>
                <w:color w:val="000000"/>
                <w:spacing w:val="-9"/>
                <w:sz w:val="28"/>
                <w:szCs w:val="28"/>
              </w:rPr>
              <w:t>п/п</w:t>
            </w:r>
          </w:p>
        </w:tc>
        <w:tc>
          <w:tcPr>
            <w:tcW w:w="3866" w:type="dxa"/>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725"/>
              <w:rPr>
                <w:color w:val="323232"/>
                <w:spacing w:val="-4"/>
                <w:sz w:val="28"/>
                <w:szCs w:val="28"/>
              </w:rPr>
            </w:pPr>
            <w:r w:rsidRPr="00101241">
              <w:rPr>
                <w:color w:val="323232"/>
                <w:spacing w:val="-4"/>
                <w:sz w:val="28"/>
                <w:szCs w:val="28"/>
              </w:rPr>
              <w:t>Мероприятия</w:t>
            </w:r>
          </w:p>
        </w:tc>
        <w:tc>
          <w:tcPr>
            <w:tcW w:w="2268" w:type="dxa"/>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55" w:right="329"/>
              <w:jc w:val="center"/>
              <w:rPr>
                <w:color w:val="323232"/>
                <w:spacing w:val="-6"/>
                <w:sz w:val="28"/>
                <w:szCs w:val="28"/>
              </w:rPr>
            </w:pPr>
            <w:r w:rsidRPr="00101241">
              <w:rPr>
                <w:color w:val="323232"/>
                <w:spacing w:val="-6"/>
                <w:sz w:val="28"/>
                <w:szCs w:val="28"/>
              </w:rPr>
              <w:t>Групп</w:t>
            </w:r>
            <w:r>
              <w:rPr>
                <w:color w:val="323232"/>
                <w:spacing w:val="-6"/>
                <w:sz w:val="28"/>
                <w:szCs w:val="28"/>
              </w:rPr>
              <w:t xml:space="preserve">ы </w:t>
            </w:r>
            <w:r w:rsidRPr="00101241">
              <w:rPr>
                <w:color w:val="323232"/>
                <w:spacing w:val="-6"/>
                <w:sz w:val="28"/>
                <w:szCs w:val="28"/>
              </w:rPr>
              <w:t>ДОУ</w:t>
            </w:r>
          </w:p>
        </w:tc>
        <w:tc>
          <w:tcPr>
            <w:tcW w:w="3118" w:type="dxa"/>
            <w:gridSpan w:val="2"/>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10"/>
                <w:sz w:val="28"/>
                <w:szCs w:val="28"/>
              </w:rPr>
            </w:pPr>
            <w:r w:rsidRPr="00101241">
              <w:rPr>
                <w:color w:val="323232"/>
                <w:spacing w:val="-10"/>
                <w:sz w:val="28"/>
                <w:szCs w:val="28"/>
              </w:rPr>
              <w:t>Периодичность</w:t>
            </w:r>
          </w:p>
        </w:tc>
        <w:tc>
          <w:tcPr>
            <w:tcW w:w="3345" w:type="dxa"/>
            <w:tcBorders>
              <w:top w:val="single" w:sz="4" w:space="0" w:color="000000"/>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4"/>
                <w:sz w:val="28"/>
                <w:szCs w:val="28"/>
              </w:rPr>
            </w:pPr>
            <w:r w:rsidRPr="00101241">
              <w:rPr>
                <w:color w:val="323232"/>
                <w:spacing w:val="-4"/>
                <w:sz w:val="28"/>
                <w:szCs w:val="28"/>
              </w:rPr>
              <w:t>Ответственный</w:t>
            </w:r>
          </w:p>
        </w:tc>
      </w:tr>
      <w:tr w:rsidR="00335B51" w:rsidRPr="00101241" w:rsidTr="0094155C">
        <w:trPr>
          <w:gridAfter w:val="1"/>
          <w:wAfter w:w="1576" w:type="dxa"/>
          <w:trHeight w:hRule="exact" w:val="595"/>
        </w:trPr>
        <w:tc>
          <w:tcPr>
            <w:tcW w:w="13183" w:type="dxa"/>
            <w:gridSpan w:val="7"/>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480" w:lineRule="auto"/>
              <w:jc w:val="center"/>
              <w:rPr>
                <w:b/>
                <w:bCs/>
                <w:color w:val="323232"/>
                <w:spacing w:val="-5"/>
                <w:sz w:val="28"/>
                <w:szCs w:val="28"/>
              </w:rPr>
            </w:pPr>
            <w:smartTag w:uri="urn:schemas-microsoft-com:office:smarttags" w:element="place">
              <w:r w:rsidRPr="00101241">
                <w:rPr>
                  <w:b/>
                  <w:bCs/>
                  <w:color w:val="323232"/>
                  <w:spacing w:val="-5"/>
                  <w:sz w:val="28"/>
                  <w:szCs w:val="28"/>
                  <w:lang w:val="en-US"/>
                </w:rPr>
                <w:t>I</w:t>
              </w:r>
              <w:r w:rsidRPr="00101241">
                <w:rPr>
                  <w:b/>
                  <w:bCs/>
                  <w:color w:val="323232"/>
                  <w:spacing w:val="-5"/>
                  <w:sz w:val="28"/>
                  <w:szCs w:val="28"/>
                </w:rPr>
                <w:t>.</w:t>
              </w:r>
            </w:smartTag>
            <w:r w:rsidRPr="00101241">
              <w:rPr>
                <w:b/>
                <w:bCs/>
                <w:color w:val="323232"/>
                <w:spacing w:val="-5"/>
                <w:sz w:val="28"/>
                <w:szCs w:val="28"/>
              </w:rPr>
              <w:t xml:space="preserve"> МОНИТОРИНГ</w:t>
            </w:r>
          </w:p>
          <w:p w:rsidR="00335B51" w:rsidRPr="00101241" w:rsidRDefault="00335B51" w:rsidP="00870B5D">
            <w:pPr>
              <w:shd w:val="clear" w:color="auto" w:fill="FFFFFF"/>
              <w:spacing w:line="360" w:lineRule="auto"/>
              <w:rPr>
                <w:b/>
                <w:bCs/>
                <w:color w:val="323232"/>
                <w:spacing w:val="-5"/>
                <w:sz w:val="28"/>
                <w:szCs w:val="28"/>
              </w:rPr>
            </w:pPr>
          </w:p>
          <w:p w:rsidR="00335B51" w:rsidRPr="00101241" w:rsidRDefault="00335B51" w:rsidP="00870B5D">
            <w:pPr>
              <w:shd w:val="clear" w:color="auto" w:fill="FFFFFF"/>
              <w:spacing w:line="360" w:lineRule="auto"/>
              <w:rPr>
                <w:b/>
                <w:bCs/>
                <w:color w:val="323232"/>
                <w:spacing w:val="-5"/>
                <w:sz w:val="28"/>
                <w:szCs w:val="28"/>
              </w:rPr>
            </w:pPr>
          </w:p>
          <w:p w:rsidR="00335B51" w:rsidRPr="00101241" w:rsidRDefault="00335B51" w:rsidP="00870B5D">
            <w:pPr>
              <w:shd w:val="clear" w:color="auto" w:fill="FFFFFF"/>
              <w:spacing w:line="360" w:lineRule="auto"/>
              <w:rPr>
                <w:b/>
                <w:bCs/>
                <w:color w:val="323232"/>
                <w:spacing w:val="-5"/>
                <w:sz w:val="28"/>
                <w:szCs w:val="28"/>
              </w:rPr>
            </w:pPr>
          </w:p>
          <w:p w:rsidR="00335B51" w:rsidRPr="00101241" w:rsidRDefault="00335B51" w:rsidP="00870B5D">
            <w:pPr>
              <w:shd w:val="clear" w:color="auto" w:fill="FFFFFF"/>
              <w:spacing w:line="360" w:lineRule="auto"/>
              <w:rPr>
                <w:b/>
                <w:bCs/>
                <w:color w:val="323232"/>
                <w:spacing w:val="-5"/>
                <w:sz w:val="28"/>
                <w:szCs w:val="28"/>
              </w:rPr>
            </w:pPr>
          </w:p>
          <w:p w:rsidR="00335B51" w:rsidRPr="00101241" w:rsidRDefault="00335B51" w:rsidP="00870B5D">
            <w:pPr>
              <w:shd w:val="clear" w:color="auto" w:fill="FFFFFF"/>
              <w:spacing w:line="360" w:lineRule="auto"/>
              <w:rPr>
                <w:b/>
                <w:bCs/>
                <w:sz w:val="28"/>
                <w:szCs w:val="28"/>
              </w:rPr>
            </w:pPr>
          </w:p>
        </w:tc>
      </w:tr>
      <w:tr w:rsidR="00335B51" w:rsidRPr="00101241" w:rsidTr="00984FC3">
        <w:trPr>
          <w:gridAfter w:val="1"/>
          <w:wAfter w:w="1576" w:type="dxa"/>
          <w:trHeight w:hRule="exact" w:val="1663"/>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82"/>
              <w:rPr>
                <w:color w:val="000000"/>
                <w:sz w:val="28"/>
                <w:szCs w:val="28"/>
              </w:rPr>
            </w:pPr>
            <w:r w:rsidRPr="00101241">
              <w:rPr>
                <w:color w:val="000000"/>
                <w:sz w:val="28"/>
                <w:szCs w:val="28"/>
              </w:rPr>
              <w:t>1.</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7" w:right="53" w:firstLine="29"/>
              <w:rPr>
                <w:color w:val="323232"/>
                <w:spacing w:val="-1"/>
                <w:sz w:val="28"/>
                <w:szCs w:val="28"/>
              </w:rPr>
            </w:pPr>
            <w:r w:rsidRPr="00101241">
              <w:rPr>
                <w:color w:val="323232"/>
                <w:spacing w:val="-1"/>
                <w:sz w:val="28"/>
                <w:szCs w:val="28"/>
              </w:rPr>
              <w:t>Определение  уровня фи</w:t>
            </w:r>
            <w:r w:rsidRPr="00101241">
              <w:rPr>
                <w:color w:val="323232"/>
                <w:spacing w:val="-1"/>
                <w:sz w:val="28"/>
                <w:szCs w:val="28"/>
              </w:rPr>
              <w:softHyphen/>
              <w:t>зического развития.</w:t>
            </w:r>
          </w:p>
          <w:p w:rsidR="00335B51" w:rsidRPr="00101241" w:rsidRDefault="00335B51" w:rsidP="00870B5D">
            <w:pPr>
              <w:shd w:val="clear" w:color="auto" w:fill="FFFFFF"/>
              <w:ind w:left="17" w:right="53" w:firstLine="29"/>
              <w:rPr>
                <w:color w:val="323232"/>
                <w:spacing w:val="-4"/>
                <w:sz w:val="28"/>
                <w:szCs w:val="28"/>
              </w:rPr>
            </w:pPr>
            <w:r w:rsidRPr="00101241">
              <w:rPr>
                <w:color w:val="323232"/>
                <w:spacing w:val="-1"/>
                <w:sz w:val="28"/>
                <w:szCs w:val="28"/>
              </w:rPr>
              <w:t>Определение уровня  физи</w:t>
            </w:r>
            <w:r w:rsidRPr="00101241">
              <w:rPr>
                <w:color w:val="323232"/>
                <w:spacing w:val="-1"/>
                <w:sz w:val="28"/>
                <w:szCs w:val="28"/>
              </w:rPr>
              <w:softHyphen/>
            </w:r>
            <w:r w:rsidRPr="00101241">
              <w:rPr>
                <w:color w:val="323232"/>
                <w:spacing w:val="1"/>
                <w:sz w:val="28"/>
                <w:szCs w:val="28"/>
              </w:rPr>
              <w:t xml:space="preserve">ческой подготовленности </w:t>
            </w:r>
            <w:r w:rsidRPr="00101241">
              <w:rPr>
                <w:color w:val="323232"/>
                <w:spacing w:val="-4"/>
                <w:sz w:val="28"/>
                <w:szCs w:val="28"/>
              </w:rPr>
              <w:t>детей</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000000"/>
                <w:sz w:val="28"/>
                <w:szCs w:val="28"/>
              </w:rPr>
            </w:pPr>
            <w:r w:rsidRPr="00101241">
              <w:rPr>
                <w:color w:val="000000"/>
                <w:sz w:val="28"/>
                <w:szCs w:val="28"/>
              </w:rPr>
              <w:t>Все</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53" w:right="26"/>
              <w:jc w:val="center"/>
              <w:rPr>
                <w:color w:val="323232"/>
                <w:spacing w:val="-3"/>
                <w:sz w:val="28"/>
                <w:szCs w:val="28"/>
              </w:rPr>
            </w:pPr>
            <w:r w:rsidRPr="00101241">
              <w:rPr>
                <w:color w:val="323232"/>
                <w:sz w:val="28"/>
                <w:szCs w:val="28"/>
              </w:rPr>
              <w:t xml:space="preserve">2 раза в год </w:t>
            </w:r>
            <w:r w:rsidRPr="00101241">
              <w:rPr>
                <w:color w:val="323232"/>
                <w:spacing w:val="-3"/>
                <w:sz w:val="28"/>
                <w:szCs w:val="28"/>
              </w:rPr>
              <w:t>(в сентябре и мае)</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right="792"/>
              <w:rPr>
                <w:color w:val="323232"/>
                <w:spacing w:val="-5"/>
                <w:sz w:val="28"/>
                <w:szCs w:val="28"/>
              </w:rPr>
            </w:pPr>
            <w:r w:rsidRPr="00101241">
              <w:rPr>
                <w:color w:val="323232"/>
                <w:spacing w:val="-1"/>
                <w:sz w:val="28"/>
                <w:szCs w:val="28"/>
              </w:rPr>
              <w:t xml:space="preserve">Старшая </w:t>
            </w:r>
            <w:r w:rsidRPr="00101241">
              <w:rPr>
                <w:color w:val="323232"/>
                <w:spacing w:val="-5"/>
                <w:sz w:val="28"/>
                <w:szCs w:val="28"/>
              </w:rPr>
              <w:t>медсестра</w:t>
            </w:r>
          </w:p>
          <w:p w:rsidR="00335B51" w:rsidRPr="00101241" w:rsidRDefault="00335B51" w:rsidP="00870B5D">
            <w:pPr>
              <w:shd w:val="clear" w:color="auto" w:fill="FFFFFF"/>
              <w:ind w:left="792" w:right="792"/>
              <w:rPr>
                <w:color w:val="323232"/>
                <w:spacing w:val="-5"/>
                <w:sz w:val="28"/>
                <w:szCs w:val="28"/>
              </w:rPr>
            </w:pPr>
          </w:p>
          <w:p w:rsidR="00335B51" w:rsidRPr="00101241" w:rsidRDefault="00335B51" w:rsidP="00870B5D">
            <w:pPr>
              <w:shd w:val="clear" w:color="auto" w:fill="FFFFFF"/>
              <w:ind w:right="792"/>
              <w:rPr>
                <w:color w:val="323232"/>
                <w:spacing w:val="-5"/>
                <w:sz w:val="28"/>
                <w:szCs w:val="28"/>
              </w:rPr>
            </w:pPr>
            <w:r>
              <w:rPr>
                <w:color w:val="323232"/>
                <w:spacing w:val="-5"/>
                <w:sz w:val="28"/>
                <w:szCs w:val="28"/>
              </w:rPr>
              <w:t>В</w:t>
            </w:r>
            <w:r w:rsidRPr="00101241">
              <w:rPr>
                <w:color w:val="323232"/>
                <w:spacing w:val="-5"/>
                <w:sz w:val="28"/>
                <w:szCs w:val="28"/>
              </w:rPr>
              <w:t>оспитатели групп</w:t>
            </w:r>
          </w:p>
        </w:tc>
      </w:tr>
      <w:tr w:rsidR="00335B51" w:rsidRPr="00101241" w:rsidTr="00984FC3">
        <w:trPr>
          <w:gridAfter w:val="1"/>
          <w:wAfter w:w="1576" w:type="dxa"/>
          <w:trHeight w:hRule="exact" w:val="1134"/>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56"/>
              <w:rPr>
                <w:color w:val="000000"/>
                <w:sz w:val="28"/>
                <w:szCs w:val="28"/>
              </w:rPr>
            </w:pPr>
            <w:r w:rsidRPr="00101241">
              <w:rPr>
                <w:color w:val="000000"/>
                <w:sz w:val="28"/>
                <w:szCs w:val="28"/>
              </w:rPr>
              <w:t>2.</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22"/>
              <w:rPr>
                <w:color w:val="323232"/>
                <w:spacing w:val="-2"/>
                <w:sz w:val="28"/>
                <w:szCs w:val="28"/>
              </w:rPr>
            </w:pPr>
            <w:r w:rsidRPr="00101241">
              <w:rPr>
                <w:color w:val="323232"/>
                <w:spacing w:val="-2"/>
                <w:sz w:val="28"/>
                <w:szCs w:val="28"/>
              </w:rPr>
              <w:t>Диспансеризация</w:t>
            </w:r>
          </w:p>
        </w:tc>
        <w:tc>
          <w:tcPr>
            <w:tcW w:w="2268" w:type="dxa"/>
            <w:tcBorders>
              <w:left w:val="single" w:sz="4" w:space="0" w:color="000000"/>
              <w:bottom w:val="single" w:sz="4" w:space="0" w:color="000000"/>
            </w:tcBorders>
            <w:shd w:val="clear" w:color="auto" w:fill="FFFFFF"/>
          </w:tcPr>
          <w:p w:rsidR="00335B51" w:rsidRDefault="00335B51" w:rsidP="00870B5D">
            <w:pPr>
              <w:shd w:val="clear" w:color="auto" w:fill="FFFFFF"/>
              <w:snapToGrid w:val="0"/>
              <w:ind w:left="55" w:right="14"/>
              <w:jc w:val="center"/>
              <w:rPr>
                <w:color w:val="323232"/>
                <w:sz w:val="28"/>
                <w:szCs w:val="28"/>
              </w:rPr>
            </w:pPr>
            <w:r w:rsidRPr="00101241">
              <w:rPr>
                <w:color w:val="323232"/>
                <w:sz w:val="28"/>
                <w:szCs w:val="28"/>
              </w:rPr>
              <w:t>старшая,</w:t>
            </w:r>
          </w:p>
          <w:p w:rsidR="00335B51" w:rsidRDefault="00335B51" w:rsidP="00870B5D">
            <w:pPr>
              <w:shd w:val="clear" w:color="auto" w:fill="FFFFFF"/>
              <w:snapToGrid w:val="0"/>
              <w:ind w:left="55" w:right="14"/>
              <w:jc w:val="center"/>
              <w:rPr>
                <w:color w:val="323232"/>
                <w:spacing w:val="-4"/>
                <w:sz w:val="28"/>
                <w:szCs w:val="28"/>
              </w:rPr>
            </w:pPr>
            <w:r w:rsidRPr="00101241">
              <w:rPr>
                <w:color w:val="323232"/>
                <w:sz w:val="28"/>
                <w:szCs w:val="28"/>
              </w:rPr>
              <w:t xml:space="preserve"> под</w:t>
            </w:r>
            <w:r w:rsidRPr="00101241">
              <w:rPr>
                <w:color w:val="323232"/>
                <w:sz w:val="28"/>
                <w:szCs w:val="28"/>
              </w:rPr>
              <w:softHyphen/>
            </w:r>
            <w:r w:rsidRPr="00101241">
              <w:rPr>
                <w:color w:val="323232"/>
                <w:spacing w:val="-4"/>
                <w:sz w:val="28"/>
                <w:szCs w:val="28"/>
              </w:rPr>
              <w:t>готовитель</w:t>
            </w:r>
          </w:p>
          <w:p w:rsidR="00335B51" w:rsidRPr="00101241" w:rsidRDefault="00335B51" w:rsidP="00870B5D">
            <w:pPr>
              <w:shd w:val="clear" w:color="auto" w:fill="FFFFFF"/>
              <w:snapToGrid w:val="0"/>
              <w:ind w:left="55" w:right="14"/>
              <w:jc w:val="center"/>
              <w:rPr>
                <w:color w:val="323232"/>
                <w:spacing w:val="-4"/>
                <w:sz w:val="28"/>
                <w:szCs w:val="28"/>
              </w:rPr>
            </w:pPr>
            <w:r w:rsidRPr="00101241">
              <w:rPr>
                <w:color w:val="323232"/>
                <w:spacing w:val="-4"/>
                <w:sz w:val="28"/>
                <w:szCs w:val="28"/>
              </w:rPr>
              <w:t>ная</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000000"/>
                <w:spacing w:val="-4"/>
                <w:sz w:val="28"/>
                <w:szCs w:val="28"/>
              </w:rPr>
            </w:pPr>
            <w:r w:rsidRPr="00101241">
              <w:rPr>
                <w:color w:val="000000"/>
                <w:spacing w:val="-4"/>
                <w:sz w:val="28"/>
                <w:szCs w:val="28"/>
              </w:rPr>
              <w:t>1 раз в год</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12" w:right="94" w:firstLine="5"/>
              <w:rPr>
                <w:color w:val="323232"/>
                <w:spacing w:val="-1"/>
                <w:sz w:val="28"/>
                <w:szCs w:val="28"/>
              </w:rPr>
            </w:pPr>
            <w:r w:rsidRPr="00101241">
              <w:rPr>
                <w:color w:val="323232"/>
                <w:spacing w:val="-3"/>
                <w:sz w:val="28"/>
                <w:szCs w:val="28"/>
              </w:rPr>
              <w:t>Специалисты детской по</w:t>
            </w:r>
            <w:r w:rsidRPr="00101241">
              <w:rPr>
                <w:color w:val="323232"/>
                <w:spacing w:val="-3"/>
                <w:sz w:val="28"/>
                <w:szCs w:val="28"/>
              </w:rPr>
              <w:softHyphen/>
            </w:r>
            <w:r w:rsidRPr="00101241">
              <w:rPr>
                <w:color w:val="323232"/>
                <w:spacing w:val="-2"/>
                <w:sz w:val="28"/>
                <w:szCs w:val="28"/>
              </w:rPr>
              <w:t>ликлиники, старшая мед</w:t>
            </w:r>
            <w:r w:rsidRPr="00101241">
              <w:rPr>
                <w:color w:val="323232"/>
                <w:spacing w:val="-2"/>
                <w:sz w:val="28"/>
                <w:szCs w:val="28"/>
              </w:rPr>
              <w:softHyphen/>
            </w:r>
            <w:r w:rsidRPr="00101241">
              <w:rPr>
                <w:color w:val="323232"/>
                <w:spacing w:val="-1"/>
                <w:sz w:val="28"/>
                <w:szCs w:val="28"/>
              </w:rPr>
              <w:t>сестра, врач</w:t>
            </w:r>
          </w:p>
        </w:tc>
      </w:tr>
      <w:tr w:rsidR="00335B51" w:rsidRPr="00101241" w:rsidTr="0094155C">
        <w:trPr>
          <w:gridAfter w:val="1"/>
          <w:wAfter w:w="1576" w:type="dxa"/>
          <w:trHeight w:hRule="exact" w:val="526"/>
        </w:trPr>
        <w:tc>
          <w:tcPr>
            <w:tcW w:w="13183" w:type="dxa"/>
            <w:gridSpan w:val="7"/>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jc w:val="center"/>
              <w:rPr>
                <w:b/>
                <w:bCs/>
                <w:color w:val="323232"/>
                <w:spacing w:val="3"/>
                <w:sz w:val="28"/>
                <w:szCs w:val="28"/>
              </w:rPr>
            </w:pPr>
            <w:r w:rsidRPr="00101241">
              <w:rPr>
                <w:b/>
                <w:bCs/>
                <w:color w:val="323232"/>
                <w:spacing w:val="3"/>
                <w:sz w:val="28"/>
                <w:szCs w:val="28"/>
                <w:lang w:val="en-US"/>
              </w:rPr>
              <w:t xml:space="preserve">II. </w:t>
            </w:r>
            <w:r w:rsidRPr="00101241">
              <w:rPr>
                <w:b/>
                <w:bCs/>
                <w:color w:val="323232"/>
                <w:spacing w:val="3"/>
                <w:sz w:val="28"/>
                <w:szCs w:val="28"/>
              </w:rPr>
              <w:t>ДВИГАТЕЛЬНАЯ ДЕЯТЕЛЬНОСТЬ</w:t>
            </w:r>
          </w:p>
        </w:tc>
      </w:tr>
      <w:tr w:rsidR="00335B51" w:rsidRPr="00101241" w:rsidTr="00770E0E">
        <w:trPr>
          <w:gridAfter w:val="1"/>
          <w:wAfter w:w="1576" w:type="dxa"/>
          <w:trHeight w:hRule="exact" w:val="758"/>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82"/>
              <w:rPr>
                <w:color w:val="000000"/>
                <w:sz w:val="28"/>
                <w:szCs w:val="28"/>
              </w:rPr>
            </w:pPr>
            <w:r w:rsidRPr="00101241">
              <w:rPr>
                <w:color w:val="000000"/>
                <w:sz w:val="28"/>
                <w:szCs w:val="28"/>
              </w:rPr>
              <w:t>1.</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22"/>
              <w:rPr>
                <w:color w:val="323232"/>
                <w:spacing w:val="-1"/>
                <w:sz w:val="28"/>
                <w:szCs w:val="28"/>
              </w:rPr>
            </w:pPr>
            <w:r w:rsidRPr="00101241">
              <w:rPr>
                <w:color w:val="323232"/>
                <w:spacing w:val="-1"/>
                <w:sz w:val="28"/>
                <w:szCs w:val="28"/>
              </w:rPr>
              <w:t>Утренняя гимнастика</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8"/>
                <w:sz w:val="28"/>
                <w:szCs w:val="28"/>
              </w:rPr>
            </w:pPr>
            <w:r w:rsidRPr="00101241">
              <w:rPr>
                <w:color w:val="323232"/>
                <w:spacing w:val="-8"/>
                <w:sz w:val="28"/>
                <w:szCs w:val="28"/>
              </w:rPr>
              <w:t>Все</w:t>
            </w:r>
          </w:p>
          <w:p w:rsidR="00335B51" w:rsidRPr="00101241" w:rsidRDefault="00335B51" w:rsidP="00870B5D">
            <w:pPr>
              <w:shd w:val="clear" w:color="auto" w:fill="FFFFFF"/>
              <w:jc w:val="center"/>
              <w:rPr>
                <w:color w:val="323232"/>
                <w:spacing w:val="-6"/>
                <w:sz w:val="28"/>
                <w:szCs w:val="28"/>
              </w:rPr>
            </w:pPr>
            <w:r w:rsidRPr="00101241">
              <w:rPr>
                <w:color w:val="323232"/>
                <w:spacing w:val="-6"/>
                <w:sz w:val="28"/>
                <w:szCs w:val="28"/>
              </w:rPr>
              <w:t>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5"/>
                <w:sz w:val="28"/>
                <w:szCs w:val="28"/>
              </w:rPr>
            </w:pPr>
            <w:r w:rsidRPr="00101241">
              <w:rPr>
                <w:color w:val="323232"/>
                <w:spacing w:val="-5"/>
                <w:sz w:val="28"/>
                <w:szCs w:val="28"/>
              </w:rPr>
              <w:t>Ежедневно</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2" w:right="156" w:firstLine="12"/>
              <w:jc w:val="center"/>
              <w:rPr>
                <w:color w:val="323232"/>
                <w:spacing w:val="-3"/>
                <w:sz w:val="28"/>
                <w:szCs w:val="28"/>
              </w:rPr>
            </w:pPr>
            <w:r w:rsidRPr="00101241">
              <w:rPr>
                <w:color w:val="323232"/>
                <w:sz w:val="28"/>
                <w:szCs w:val="28"/>
              </w:rPr>
              <w:t>Воспитатели групп</w:t>
            </w:r>
          </w:p>
        </w:tc>
      </w:tr>
      <w:tr w:rsidR="00335B51" w:rsidRPr="00101241" w:rsidTr="00770E0E">
        <w:trPr>
          <w:gridAfter w:val="1"/>
          <w:wAfter w:w="1576" w:type="dxa"/>
          <w:trHeight w:hRule="exact" w:val="687"/>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82"/>
              <w:rPr>
                <w:color w:val="000000"/>
                <w:sz w:val="28"/>
                <w:szCs w:val="28"/>
              </w:rPr>
            </w:pPr>
            <w:r w:rsidRPr="00101241">
              <w:rPr>
                <w:color w:val="000000"/>
                <w:sz w:val="28"/>
                <w:szCs w:val="28"/>
              </w:rPr>
              <w:t>2.</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22"/>
              <w:rPr>
                <w:color w:val="323232"/>
                <w:spacing w:val="-1"/>
                <w:sz w:val="28"/>
                <w:szCs w:val="28"/>
              </w:rPr>
            </w:pPr>
            <w:r>
              <w:rPr>
                <w:color w:val="323232"/>
                <w:spacing w:val="-1"/>
                <w:sz w:val="28"/>
                <w:szCs w:val="28"/>
              </w:rPr>
              <w:t>Хороводная игра или игра средней подвижности</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8"/>
                <w:sz w:val="28"/>
                <w:szCs w:val="28"/>
              </w:rPr>
            </w:pPr>
            <w:r w:rsidRPr="00101241">
              <w:rPr>
                <w:color w:val="323232"/>
                <w:spacing w:val="-8"/>
                <w:sz w:val="28"/>
                <w:szCs w:val="28"/>
              </w:rPr>
              <w:t>Все</w:t>
            </w:r>
          </w:p>
          <w:p w:rsidR="00335B51" w:rsidRPr="00101241" w:rsidRDefault="00335B51" w:rsidP="00870B5D">
            <w:pPr>
              <w:shd w:val="clear" w:color="auto" w:fill="FFFFFF"/>
              <w:jc w:val="center"/>
              <w:rPr>
                <w:color w:val="323232"/>
                <w:spacing w:val="-6"/>
                <w:sz w:val="28"/>
                <w:szCs w:val="28"/>
              </w:rPr>
            </w:pPr>
            <w:r w:rsidRPr="00101241">
              <w:rPr>
                <w:color w:val="323232"/>
                <w:spacing w:val="-6"/>
                <w:sz w:val="28"/>
                <w:szCs w:val="28"/>
              </w:rPr>
              <w:t>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5"/>
                <w:sz w:val="28"/>
                <w:szCs w:val="28"/>
              </w:rPr>
            </w:pPr>
            <w:r w:rsidRPr="00101241">
              <w:rPr>
                <w:color w:val="323232"/>
                <w:spacing w:val="-5"/>
                <w:sz w:val="28"/>
                <w:szCs w:val="28"/>
              </w:rPr>
              <w:t>Ежедневно</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2" w:right="156" w:firstLine="12"/>
              <w:jc w:val="center"/>
              <w:rPr>
                <w:color w:val="323232"/>
                <w:spacing w:val="-3"/>
                <w:sz w:val="28"/>
                <w:szCs w:val="28"/>
              </w:rPr>
            </w:pPr>
            <w:r w:rsidRPr="00101241">
              <w:rPr>
                <w:color w:val="323232"/>
                <w:sz w:val="28"/>
                <w:szCs w:val="28"/>
              </w:rPr>
              <w:t>Воспитатели групп</w:t>
            </w:r>
          </w:p>
        </w:tc>
      </w:tr>
      <w:tr w:rsidR="00335B51" w:rsidRPr="00101241" w:rsidTr="00770E0E">
        <w:trPr>
          <w:gridAfter w:val="1"/>
          <w:wAfter w:w="1576" w:type="dxa"/>
          <w:trHeight w:hRule="exact" w:val="994"/>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39"/>
              <w:rPr>
                <w:color w:val="000000"/>
                <w:sz w:val="28"/>
                <w:szCs w:val="28"/>
              </w:rPr>
            </w:pPr>
            <w:r>
              <w:rPr>
                <w:color w:val="000000"/>
                <w:sz w:val="28"/>
                <w:szCs w:val="28"/>
              </w:rPr>
              <w:t>3</w:t>
            </w:r>
            <w:r w:rsidRPr="00101241">
              <w:rPr>
                <w:color w:val="000000"/>
                <w:sz w:val="28"/>
                <w:szCs w:val="28"/>
              </w:rPr>
              <w:t>.</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7" w:right="396" w:firstLine="22"/>
              <w:rPr>
                <w:color w:val="323232"/>
                <w:spacing w:val="-3"/>
                <w:sz w:val="28"/>
                <w:szCs w:val="28"/>
              </w:rPr>
            </w:pPr>
            <w:r w:rsidRPr="00101241">
              <w:rPr>
                <w:color w:val="323232"/>
                <w:spacing w:val="-3"/>
                <w:sz w:val="28"/>
                <w:szCs w:val="28"/>
              </w:rPr>
              <w:t>Физическая  культура</w:t>
            </w:r>
          </w:p>
          <w:p w:rsidR="00335B51" w:rsidRDefault="00335B51" w:rsidP="00870B5D">
            <w:pPr>
              <w:shd w:val="clear" w:color="auto" w:fill="FFFFFF"/>
              <w:ind w:left="17" w:right="396" w:firstLine="22"/>
              <w:rPr>
                <w:color w:val="323232"/>
                <w:spacing w:val="-2"/>
                <w:sz w:val="28"/>
                <w:szCs w:val="28"/>
              </w:rPr>
            </w:pPr>
            <w:r w:rsidRPr="00101241">
              <w:rPr>
                <w:color w:val="323232"/>
                <w:spacing w:val="-3"/>
                <w:sz w:val="28"/>
                <w:szCs w:val="28"/>
              </w:rPr>
              <w:t xml:space="preserve"> </w:t>
            </w:r>
            <w:r w:rsidRPr="00101241">
              <w:rPr>
                <w:color w:val="323232"/>
                <w:spacing w:val="-2"/>
                <w:sz w:val="28"/>
                <w:szCs w:val="28"/>
              </w:rPr>
              <w:t xml:space="preserve">А) в зале </w:t>
            </w:r>
          </w:p>
          <w:p w:rsidR="00335B51" w:rsidRPr="00101241" w:rsidRDefault="00335B51" w:rsidP="00870B5D">
            <w:pPr>
              <w:shd w:val="clear" w:color="auto" w:fill="FFFFFF"/>
              <w:ind w:left="17" w:right="396" w:firstLine="22"/>
              <w:rPr>
                <w:color w:val="323232"/>
                <w:spacing w:val="-2"/>
                <w:sz w:val="28"/>
                <w:szCs w:val="28"/>
              </w:rPr>
            </w:pPr>
            <w:r w:rsidRPr="00101241">
              <w:rPr>
                <w:color w:val="323232"/>
                <w:spacing w:val="-2"/>
                <w:sz w:val="28"/>
                <w:szCs w:val="28"/>
              </w:rPr>
              <w:t>Б) на воздухе</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67" w:right="355"/>
              <w:jc w:val="center"/>
              <w:rPr>
                <w:color w:val="323232"/>
                <w:spacing w:val="-6"/>
                <w:sz w:val="28"/>
                <w:szCs w:val="28"/>
              </w:rPr>
            </w:pPr>
            <w:r w:rsidRPr="00101241">
              <w:rPr>
                <w:color w:val="323232"/>
                <w:spacing w:val="-8"/>
                <w:sz w:val="28"/>
                <w:szCs w:val="28"/>
              </w:rPr>
              <w:t xml:space="preserve">Все </w:t>
            </w:r>
            <w:r w:rsidRPr="00101241">
              <w:rPr>
                <w:color w:val="323232"/>
                <w:spacing w:val="-6"/>
                <w:sz w:val="28"/>
                <w:szCs w:val="28"/>
              </w:rPr>
              <w:t>групп</w:t>
            </w:r>
            <w:r>
              <w:rPr>
                <w:color w:val="323232"/>
                <w:spacing w:val="-6"/>
                <w:sz w:val="28"/>
                <w:szCs w:val="28"/>
              </w:rPr>
              <w:t>ы</w:t>
            </w:r>
          </w:p>
        </w:tc>
        <w:tc>
          <w:tcPr>
            <w:tcW w:w="2551" w:type="dxa"/>
            <w:tcBorders>
              <w:left w:val="single" w:sz="4" w:space="0" w:color="000000"/>
              <w:bottom w:val="single" w:sz="4" w:space="0" w:color="000000"/>
            </w:tcBorders>
            <w:shd w:val="clear" w:color="auto" w:fill="FFFFFF"/>
          </w:tcPr>
          <w:p w:rsidR="00335B51" w:rsidRDefault="00335B51" w:rsidP="00870B5D">
            <w:pPr>
              <w:shd w:val="clear" w:color="auto" w:fill="FFFFFF"/>
              <w:snapToGrid w:val="0"/>
              <w:ind w:left="156" w:right="134"/>
              <w:jc w:val="center"/>
              <w:rPr>
                <w:color w:val="323232"/>
                <w:spacing w:val="-2"/>
                <w:sz w:val="28"/>
                <w:szCs w:val="28"/>
              </w:rPr>
            </w:pPr>
            <w:r w:rsidRPr="00101241">
              <w:rPr>
                <w:color w:val="323232"/>
                <w:spacing w:val="-2"/>
                <w:sz w:val="28"/>
                <w:szCs w:val="28"/>
              </w:rPr>
              <w:t xml:space="preserve">3 раза в неделю </w:t>
            </w:r>
          </w:p>
          <w:p w:rsidR="00335B51" w:rsidRDefault="00335B51" w:rsidP="00870B5D">
            <w:pPr>
              <w:shd w:val="clear" w:color="auto" w:fill="FFFFFF"/>
              <w:snapToGrid w:val="0"/>
              <w:ind w:left="156" w:right="134"/>
              <w:jc w:val="center"/>
              <w:rPr>
                <w:color w:val="323232"/>
                <w:sz w:val="28"/>
                <w:szCs w:val="28"/>
              </w:rPr>
            </w:pPr>
            <w:r w:rsidRPr="00101241">
              <w:rPr>
                <w:color w:val="323232"/>
                <w:sz w:val="28"/>
                <w:szCs w:val="28"/>
              </w:rPr>
              <w:t xml:space="preserve">2 раза </w:t>
            </w:r>
          </w:p>
          <w:p w:rsidR="00335B51" w:rsidRPr="00101241" w:rsidRDefault="00335B51" w:rsidP="00870B5D">
            <w:pPr>
              <w:shd w:val="clear" w:color="auto" w:fill="FFFFFF"/>
              <w:snapToGrid w:val="0"/>
              <w:ind w:left="156" w:right="134"/>
              <w:jc w:val="center"/>
              <w:rPr>
                <w:color w:val="323232"/>
                <w:spacing w:val="-6"/>
                <w:sz w:val="28"/>
                <w:szCs w:val="28"/>
              </w:rPr>
            </w:pPr>
            <w:r w:rsidRPr="00101241">
              <w:rPr>
                <w:color w:val="323232"/>
                <w:spacing w:val="-6"/>
                <w:sz w:val="28"/>
                <w:szCs w:val="28"/>
              </w:rPr>
              <w:t>1 раз</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346" w:right="374" w:hanging="266"/>
              <w:jc w:val="center"/>
              <w:rPr>
                <w:color w:val="323232"/>
                <w:spacing w:val="-3"/>
                <w:sz w:val="28"/>
                <w:szCs w:val="28"/>
              </w:rPr>
            </w:pPr>
            <w:r w:rsidRPr="00101241">
              <w:rPr>
                <w:color w:val="323232"/>
                <w:spacing w:val="-3"/>
                <w:sz w:val="28"/>
                <w:szCs w:val="28"/>
              </w:rPr>
              <w:t>Воспитатели групп</w:t>
            </w:r>
          </w:p>
        </w:tc>
      </w:tr>
      <w:tr w:rsidR="00335B51" w:rsidRPr="00101241" w:rsidTr="00770E0E">
        <w:trPr>
          <w:gridAfter w:val="1"/>
          <w:wAfter w:w="1576" w:type="dxa"/>
          <w:trHeight w:hRule="exact" w:val="766"/>
        </w:trPr>
        <w:tc>
          <w:tcPr>
            <w:tcW w:w="586" w:type="dxa"/>
            <w:gridSpan w:val="2"/>
            <w:tcBorders>
              <w:left w:val="single" w:sz="4" w:space="0" w:color="000000"/>
              <w:bottom w:val="single" w:sz="4" w:space="0" w:color="auto"/>
            </w:tcBorders>
            <w:shd w:val="clear" w:color="auto" w:fill="FFFFFF"/>
          </w:tcPr>
          <w:p w:rsidR="00335B51" w:rsidRPr="00101241" w:rsidRDefault="00335B51" w:rsidP="00870B5D">
            <w:pPr>
              <w:shd w:val="clear" w:color="auto" w:fill="FFFFFF"/>
              <w:snapToGrid w:val="0"/>
              <w:spacing w:line="360" w:lineRule="auto"/>
              <w:ind w:left="146"/>
              <w:rPr>
                <w:color w:val="000000"/>
                <w:sz w:val="28"/>
                <w:szCs w:val="28"/>
              </w:rPr>
            </w:pPr>
            <w:r>
              <w:rPr>
                <w:color w:val="000000"/>
                <w:sz w:val="28"/>
                <w:szCs w:val="28"/>
              </w:rPr>
              <w:t>4</w:t>
            </w:r>
            <w:r w:rsidRPr="00101241">
              <w:rPr>
                <w:color w:val="000000"/>
                <w:sz w:val="28"/>
                <w:szCs w:val="28"/>
              </w:rPr>
              <w:t>.</w:t>
            </w:r>
          </w:p>
        </w:tc>
        <w:tc>
          <w:tcPr>
            <w:tcW w:w="3866" w:type="dxa"/>
            <w:tcBorders>
              <w:left w:val="single" w:sz="4" w:space="0" w:color="000000"/>
              <w:bottom w:val="single" w:sz="4" w:space="0" w:color="auto"/>
            </w:tcBorders>
            <w:shd w:val="clear" w:color="auto" w:fill="FFFFFF"/>
          </w:tcPr>
          <w:p w:rsidR="00335B51" w:rsidRPr="00101241" w:rsidRDefault="00335B51" w:rsidP="00870B5D">
            <w:pPr>
              <w:shd w:val="clear" w:color="auto" w:fill="FFFFFF"/>
              <w:snapToGrid w:val="0"/>
              <w:ind w:left="17" w:right="396" w:firstLine="22"/>
              <w:rPr>
                <w:color w:val="323232"/>
                <w:spacing w:val="-3"/>
                <w:sz w:val="28"/>
                <w:szCs w:val="28"/>
              </w:rPr>
            </w:pPr>
            <w:r>
              <w:rPr>
                <w:color w:val="323232"/>
                <w:spacing w:val="-3"/>
                <w:sz w:val="28"/>
                <w:szCs w:val="28"/>
              </w:rPr>
              <w:t xml:space="preserve">Физкультминутка </w:t>
            </w:r>
          </w:p>
        </w:tc>
        <w:tc>
          <w:tcPr>
            <w:tcW w:w="2835" w:type="dxa"/>
            <w:gridSpan w:val="2"/>
            <w:tcBorders>
              <w:left w:val="single" w:sz="4" w:space="0" w:color="000000"/>
              <w:bottom w:val="single" w:sz="4" w:space="0" w:color="auto"/>
            </w:tcBorders>
            <w:shd w:val="clear" w:color="auto" w:fill="FFFFFF"/>
          </w:tcPr>
          <w:p w:rsidR="00335B51" w:rsidRPr="00101241" w:rsidRDefault="00335B51" w:rsidP="00870B5D">
            <w:pPr>
              <w:shd w:val="clear" w:color="auto" w:fill="FFFFFF"/>
              <w:snapToGrid w:val="0"/>
              <w:ind w:left="367" w:right="355"/>
              <w:jc w:val="center"/>
              <w:rPr>
                <w:color w:val="323232"/>
                <w:spacing w:val="-8"/>
                <w:sz w:val="28"/>
                <w:szCs w:val="28"/>
              </w:rPr>
            </w:pPr>
            <w:r w:rsidRPr="00101241">
              <w:rPr>
                <w:color w:val="323232"/>
                <w:spacing w:val="-8"/>
                <w:sz w:val="28"/>
                <w:szCs w:val="28"/>
              </w:rPr>
              <w:t xml:space="preserve">Все </w:t>
            </w:r>
            <w:r w:rsidRPr="00101241">
              <w:rPr>
                <w:color w:val="323232"/>
                <w:spacing w:val="-6"/>
                <w:sz w:val="28"/>
                <w:szCs w:val="28"/>
              </w:rPr>
              <w:t>групп</w:t>
            </w:r>
            <w:r>
              <w:rPr>
                <w:color w:val="323232"/>
                <w:spacing w:val="-6"/>
                <w:sz w:val="28"/>
                <w:szCs w:val="28"/>
              </w:rPr>
              <w:t>ы</w:t>
            </w:r>
          </w:p>
        </w:tc>
        <w:tc>
          <w:tcPr>
            <w:tcW w:w="2551" w:type="dxa"/>
            <w:tcBorders>
              <w:left w:val="single" w:sz="4" w:space="0" w:color="000000"/>
              <w:bottom w:val="single" w:sz="4" w:space="0" w:color="auto"/>
            </w:tcBorders>
            <w:shd w:val="clear" w:color="auto" w:fill="FFFFFF"/>
          </w:tcPr>
          <w:p w:rsidR="00335B51" w:rsidRPr="00101241" w:rsidRDefault="00335B51" w:rsidP="00870B5D">
            <w:pPr>
              <w:shd w:val="clear" w:color="auto" w:fill="FFFFFF"/>
              <w:snapToGrid w:val="0"/>
              <w:ind w:left="156" w:right="134"/>
              <w:jc w:val="center"/>
              <w:rPr>
                <w:color w:val="323232"/>
                <w:spacing w:val="-2"/>
                <w:sz w:val="28"/>
                <w:szCs w:val="28"/>
              </w:rPr>
            </w:pPr>
            <w:r>
              <w:rPr>
                <w:color w:val="323232"/>
                <w:spacing w:val="-2"/>
                <w:sz w:val="28"/>
                <w:szCs w:val="28"/>
              </w:rPr>
              <w:t>Ежедневно во время занятия</w:t>
            </w:r>
          </w:p>
        </w:tc>
        <w:tc>
          <w:tcPr>
            <w:tcW w:w="3345" w:type="dxa"/>
            <w:tcBorders>
              <w:left w:val="single" w:sz="4" w:space="0" w:color="000000"/>
              <w:bottom w:val="single" w:sz="4" w:space="0" w:color="auto"/>
              <w:right w:val="single" w:sz="4" w:space="0" w:color="000000"/>
            </w:tcBorders>
            <w:shd w:val="clear" w:color="auto" w:fill="FFFFFF"/>
          </w:tcPr>
          <w:p w:rsidR="00335B51" w:rsidRPr="00101241" w:rsidRDefault="00335B51" w:rsidP="00870B5D">
            <w:pPr>
              <w:shd w:val="clear" w:color="auto" w:fill="FFFFFF"/>
              <w:snapToGrid w:val="0"/>
              <w:ind w:left="346" w:right="374" w:hanging="266"/>
              <w:jc w:val="center"/>
              <w:rPr>
                <w:color w:val="323232"/>
                <w:spacing w:val="-3"/>
                <w:sz w:val="28"/>
                <w:szCs w:val="28"/>
              </w:rPr>
            </w:pPr>
            <w:r w:rsidRPr="00101241">
              <w:rPr>
                <w:color w:val="323232"/>
                <w:spacing w:val="-3"/>
                <w:sz w:val="28"/>
                <w:szCs w:val="28"/>
              </w:rPr>
              <w:t>Воспитатели групп</w:t>
            </w:r>
          </w:p>
        </w:tc>
      </w:tr>
      <w:tr w:rsidR="00335B51" w:rsidRPr="00101241" w:rsidTr="00770E0E">
        <w:trPr>
          <w:gridAfter w:val="1"/>
          <w:wAfter w:w="1576" w:type="dxa"/>
          <w:trHeight w:hRule="exact" w:val="1285"/>
        </w:trPr>
        <w:tc>
          <w:tcPr>
            <w:tcW w:w="586" w:type="dxa"/>
            <w:gridSpan w:val="2"/>
            <w:tcBorders>
              <w:top w:val="single" w:sz="4" w:space="0" w:color="auto"/>
              <w:left w:val="single" w:sz="4" w:space="0" w:color="000000"/>
              <w:bottom w:val="single" w:sz="4" w:space="0" w:color="000000"/>
            </w:tcBorders>
            <w:shd w:val="clear" w:color="auto" w:fill="FFFFFF"/>
          </w:tcPr>
          <w:p w:rsidR="00335B51" w:rsidRDefault="00335B51" w:rsidP="00870B5D">
            <w:pPr>
              <w:shd w:val="clear" w:color="auto" w:fill="FFFFFF"/>
              <w:snapToGrid w:val="0"/>
              <w:spacing w:line="360" w:lineRule="auto"/>
              <w:ind w:left="146"/>
              <w:rPr>
                <w:color w:val="000000"/>
                <w:sz w:val="28"/>
                <w:szCs w:val="28"/>
              </w:rPr>
            </w:pPr>
            <w:r>
              <w:rPr>
                <w:color w:val="000000"/>
                <w:sz w:val="28"/>
                <w:szCs w:val="28"/>
              </w:rPr>
              <w:lastRenderedPageBreak/>
              <w:t>5.</w:t>
            </w:r>
          </w:p>
        </w:tc>
        <w:tc>
          <w:tcPr>
            <w:tcW w:w="3866" w:type="dxa"/>
            <w:tcBorders>
              <w:top w:val="single" w:sz="4" w:space="0" w:color="auto"/>
              <w:left w:val="single" w:sz="4" w:space="0" w:color="000000"/>
              <w:bottom w:val="single" w:sz="4" w:space="0" w:color="000000"/>
            </w:tcBorders>
            <w:shd w:val="clear" w:color="auto" w:fill="FFFFFF"/>
          </w:tcPr>
          <w:p w:rsidR="00335B51" w:rsidRDefault="00335B51" w:rsidP="00870B5D">
            <w:pPr>
              <w:shd w:val="clear" w:color="auto" w:fill="FFFFFF"/>
              <w:snapToGrid w:val="0"/>
              <w:ind w:left="17" w:right="396" w:firstLine="22"/>
              <w:rPr>
                <w:color w:val="323232"/>
                <w:spacing w:val="-3"/>
                <w:sz w:val="28"/>
                <w:szCs w:val="28"/>
              </w:rPr>
            </w:pPr>
            <w:r>
              <w:rPr>
                <w:color w:val="323232"/>
                <w:spacing w:val="-3"/>
                <w:sz w:val="28"/>
                <w:szCs w:val="28"/>
              </w:rPr>
              <w:t>Динамическая пауза</w:t>
            </w:r>
          </w:p>
        </w:tc>
        <w:tc>
          <w:tcPr>
            <w:tcW w:w="2835" w:type="dxa"/>
            <w:gridSpan w:val="2"/>
            <w:tcBorders>
              <w:top w:val="single" w:sz="4" w:space="0" w:color="auto"/>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67" w:right="355"/>
              <w:jc w:val="center"/>
              <w:rPr>
                <w:color w:val="323232"/>
                <w:spacing w:val="-8"/>
                <w:sz w:val="28"/>
                <w:szCs w:val="28"/>
              </w:rPr>
            </w:pPr>
            <w:r w:rsidRPr="00101241">
              <w:rPr>
                <w:color w:val="323232"/>
                <w:spacing w:val="-8"/>
                <w:sz w:val="28"/>
                <w:szCs w:val="28"/>
              </w:rPr>
              <w:t xml:space="preserve">Все </w:t>
            </w:r>
            <w:r w:rsidRPr="00101241">
              <w:rPr>
                <w:color w:val="323232"/>
                <w:spacing w:val="-6"/>
                <w:sz w:val="28"/>
                <w:szCs w:val="28"/>
              </w:rPr>
              <w:t>групп</w:t>
            </w:r>
            <w:r>
              <w:rPr>
                <w:color w:val="323232"/>
                <w:spacing w:val="-6"/>
                <w:sz w:val="28"/>
                <w:szCs w:val="28"/>
              </w:rPr>
              <w:t>ы</w:t>
            </w:r>
          </w:p>
        </w:tc>
        <w:tc>
          <w:tcPr>
            <w:tcW w:w="2551" w:type="dxa"/>
            <w:tcBorders>
              <w:top w:val="single" w:sz="4" w:space="0" w:color="auto"/>
              <w:left w:val="single" w:sz="4" w:space="0" w:color="000000"/>
              <w:bottom w:val="single" w:sz="4" w:space="0" w:color="000000"/>
            </w:tcBorders>
            <w:shd w:val="clear" w:color="auto" w:fill="FFFFFF"/>
          </w:tcPr>
          <w:p w:rsidR="00335B51" w:rsidRDefault="00335B51" w:rsidP="00870B5D">
            <w:pPr>
              <w:shd w:val="clear" w:color="auto" w:fill="FFFFFF"/>
              <w:snapToGrid w:val="0"/>
              <w:ind w:left="156" w:right="134"/>
              <w:jc w:val="center"/>
              <w:rPr>
                <w:color w:val="323232"/>
                <w:spacing w:val="-2"/>
                <w:sz w:val="28"/>
                <w:szCs w:val="28"/>
              </w:rPr>
            </w:pPr>
            <w:r>
              <w:rPr>
                <w:color w:val="323232"/>
                <w:spacing w:val="-2"/>
                <w:sz w:val="28"/>
                <w:szCs w:val="28"/>
              </w:rPr>
              <w:t>Ежедневно между занятиями (если нет физкультуры или музыкального занятия)</w:t>
            </w:r>
          </w:p>
        </w:tc>
        <w:tc>
          <w:tcPr>
            <w:tcW w:w="3345" w:type="dxa"/>
            <w:tcBorders>
              <w:top w:val="single" w:sz="4" w:space="0" w:color="auto"/>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346" w:right="374" w:hanging="266"/>
              <w:jc w:val="center"/>
              <w:rPr>
                <w:color w:val="323232"/>
                <w:spacing w:val="-3"/>
                <w:sz w:val="28"/>
                <w:szCs w:val="28"/>
              </w:rPr>
            </w:pPr>
            <w:r w:rsidRPr="00101241">
              <w:rPr>
                <w:color w:val="323232"/>
                <w:spacing w:val="-3"/>
                <w:sz w:val="28"/>
                <w:szCs w:val="28"/>
              </w:rPr>
              <w:t>Воспитатели групп</w:t>
            </w:r>
          </w:p>
        </w:tc>
      </w:tr>
      <w:tr w:rsidR="00335B51" w:rsidRPr="00101241" w:rsidTr="00770E0E">
        <w:trPr>
          <w:gridAfter w:val="1"/>
          <w:wAfter w:w="1576" w:type="dxa"/>
          <w:trHeight w:hRule="exact" w:val="409"/>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6"/>
              <w:rPr>
                <w:color w:val="000000"/>
                <w:sz w:val="28"/>
                <w:szCs w:val="28"/>
              </w:rPr>
            </w:pPr>
            <w:r w:rsidRPr="00101241">
              <w:rPr>
                <w:color w:val="000000"/>
                <w:sz w:val="28"/>
                <w:szCs w:val="28"/>
              </w:rPr>
              <w:t>6.</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2"/>
              <w:rPr>
                <w:color w:val="323232"/>
                <w:spacing w:val="-3"/>
                <w:sz w:val="28"/>
                <w:szCs w:val="28"/>
              </w:rPr>
            </w:pPr>
            <w:r w:rsidRPr="00101241">
              <w:rPr>
                <w:color w:val="323232"/>
                <w:spacing w:val="-3"/>
                <w:sz w:val="28"/>
                <w:szCs w:val="28"/>
              </w:rPr>
              <w:t>Подвижные игры</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67" w:right="353"/>
              <w:jc w:val="center"/>
              <w:rPr>
                <w:color w:val="323232"/>
                <w:spacing w:val="-6"/>
                <w:sz w:val="28"/>
                <w:szCs w:val="28"/>
              </w:rPr>
            </w:pPr>
            <w:r w:rsidRPr="00101241">
              <w:rPr>
                <w:color w:val="323232"/>
                <w:spacing w:val="-7"/>
                <w:sz w:val="28"/>
                <w:szCs w:val="28"/>
              </w:rPr>
              <w:t xml:space="preserve">Все </w:t>
            </w:r>
            <w:r w:rsidRPr="00101241">
              <w:rPr>
                <w:color w:val="323232"/>
                <w:spacing w:val="-6"/>
                <w:sz w:val="28"/>
                <w:szCs w:val="28"/>
              </w:rPr>
              <w:t>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1"/>
                <w:sz w:val="28"/>
                <w:szCs w:val="28"/>
              </w:rPr>
            </w:pPr>
            <w:r w:rsidRPr="00101241">
              <w:rPr>
                <w:color w:val="323232"/>
                <w:spacing w:val="-1"/>
                <w:sz w:val="28"/>
                <w:szCs w:val="28"/>
              </w:rPr>
              <w:t>2 раза в день</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jc w:val="center"/>
              <w:rPr>
                <w:color w:val="323232"/>
                <w:spacing w:val="-3"/>
                <w:sz w:val="28"/>
                <w:szCs w:val="28"/>
              </w:rPr>
            </w:pPr>
            <w:r w:rsidRPr="00101241">
              <w:rPr>
                <w:color w:val="323232"/>
                <w:spacing w:val="-3"/>
                <w:sz w:val="28"/>
                <w:szCs w:val="28"/>
              </w:rPr>
              <w:t>Воспитатели групп</w:t>
            </w:r>
          </w:p>
        </w:tc>
      </w:tr>
      <w:tr w:rsidR="00335B51" w:rsidRPr="00101241" w:rsidTr="00770E0E">
        <w:trPr>
          <w:gridAfter w:val="1"/>
          <w:wAfter w:w="1576" w:type="dxa"/>
          <w:trHeight w:hRule="exact" w:val="1092"/>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r w:rsidRPr="00101241">
              <w:rPr>
                <w:color w:val="000000"/>
                <w:sz w:val="28"/>
                <w:szCs w:val="28"/>
              </w:rPr>
              <w:t>7.</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2"/>
              <w:rPr>
                <w:color w:val="323232"/>
                <w:spacing w:val="-3"/>
                <w:sz w:val="28"/>
                <w:szCs w:val="28"/>
              </w:rPr>
            </w:pPr>
            <w:r>
              <w:rPr>
                <w:color w:val="323232"/>
                <w:spacing w:val="-3"/>
                <w:sz w:val="28"/>
                <w:szCs w:val="28"/>
              </w:rPr>
              <w:t>Индивидуальная работа по развитию движений на прогулке</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67" w:right="353"/>
              <w:jc w:val="center"/>
              <w:rPr>
                <w:color w:val="323232"/>
                <w:spacing w:val="-7"/>
                <w:sz w:val="28"/>
                <w:szCs w:val="28"/>
              </w:rPr>
            </w:pPr>
            <w:r w:rsidRPr="00101241">
              <w:rPr>
                <w:color w:val="323232"/>
                <w:spacing w:val="-8"/>
                <w:sz w:val="28"/>
                <w:szCs w:val="28"/>
              </w:rPr>
              <w:t xml:space="preserve">Все </w:t>
            </w:r>
            <w:r w:rsidRPr="00101241">
              <w:rPr>
                <w:color w:val="323232"/>
                <w:spacing w:val="-6"/>
                <w:sz w:val="28"/>
                <w:szCs w:val="28"/>
              </w:rPr>
              <w:t>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1"/>
                <w:sz w:val="28"/>
                <w:szCs w:val="28"/>
              </w:rPr>
            </w:pPr>
            <w:r w:rsidRPr="00101241">
              <w:rPr>
                <w:color w:val="323232"/>
                <w:spacing w:val="-5"/>
                <w:sz w:val="28"/>
                <w:szCs w:val="28"/>
              </w:rPr>
              <w:t>Ежедневно</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jc w:val="center"/>
              <w:rPr>
                <w:color w:val="323232"/>
                <w:spacing w:val="-3"/>
                <w:sz w:val="28"/>
                <w:szCs w:val="28"/>
              </w:rPr>
            </w:pPr>
            <w:r w:rsidRPr="00101241">
              <w:rPr>
                <w:color w:val="323232"/>
                <w:spacing w:val="-3"/>
                <w:sz w:val="28"/>
                <w:szCs w:val="28"/>
              </w:rPr>
              <w:t>Воспитатели групп</w:t>
            </w:r>
          </w:p>
        </w:tc>
      </w:tr>
      <w:tr w:rsidR="00335B51" w:rsidRPr="00101241" w:rsidTr="00770E0E">
        <w:trPr>
          <w:gridAfter w:val="1"/>
          <w:wAfter w:w="1576" w:type="dxa"/>
          <w:trHeight w:hRule="exact" w:val="719"/>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r w:rsidRPr="00101241">
              <w:rPr>
                <w:color w:val="000000"/>
                <w:sz w:val="28"/>
                <w:szCs w:val="28"/>
              </w:rPr>
              <w:t>8.</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2" w:right="34" w:firstLine="19"/>
              <w:rPr>
                <w:color w:val="323232"/>
                <w:spacing w:val="-1"/>
                <w:sz w:val="28"/>
                <w:szCs w:val="28"/>
              </w:rPr>
            </w:pPr>
            <w:r w:rsidRPr="00101241">
              <w:rPr>
                <w:color w:val="323232"/>
                <w:spacing w:val="-2"/>
                <w:sz w:val="28"/>
                <w:szCs w:val="28"/>
              </w:rPr>
              <w:t xml:space="preserve">Гимнастика после дневного </w:t>
            </w:r>
            <w:r w:rsidRPr="00101241">
              <w:rPr>
                <w:color w:val="323232"/>
                <w:spacing w:val="-1"/>
                <w:sz w:val="28"/>
                <w:szCs w:val="28"/>
              </w:rPr>
              <w:t>сна</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67" w:right="355"/>
              <w:jc w:val="center"/>
              <w:rPr>
                <w:color w:val="323232"/>
                <w:spacing w:val="-6"/>
                <w:sz w:val="28"/>
                <w:szCs w:val="28"/>
              </w:rPr>
            </w:pPr>
            <w:r w:rsidRPr="00101241">
              <w:rPr>
                <w:color w:val="323232"/>
                <w:spacing w:val="-8"/>
                <w:sz w:val="28"/>
                <w:szCs w:val="28"/>
              </w:rPr>
              <w:t xml:space="preserve">Все </w:t>
            </w:r>
            <w:r w:rsidRPr="00101241">
              <w:rPr>
                <w:color w:val="323232"/>
                <w:spacing w:val="-6"/>
                <w:sz w:val="28"/>
                <w:szCs w:val="28"/>
              </w:rPr>
              <w:t>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5"/>
                <w:sz w:val="28"/>
                <w:szCs w:val="28"/>
              </w:rPr>
            </w:pPr>
            <w:r w:rsidRPr="00101241">
              <w:rPr>
                <w:color w:val="323232"/>
                <w:spacing w:val="-5"/>
                <w:sz w:val="28"/>
                <w:szCs w:val="28"/>
              </w:rPr>
              <w:t>Ежедневно</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jc w:val="center"/>
              <w:rPr>
                <w:color w:val="323232"/>
                <w:spacing w:val="-3"/>
                <w:sz w:val="28"/>
                <w:szCs w:val="28"/>
              </w:rPr>
            </w:pPr>
            <w:r w:rsidRPr="00101241">
              <w:rPr>
                <w:color w:val="323232"/>
                <w:spacing w:val="-3"/>
                <w:sz w:val="28"/>
                <w:szCs w:val="28"/>
              </w:rPr>
              <w:t>Воспитатели групп</w:t>
            </w:r>
          </w:p>
        </w:tc>
      </w:tr>
      <w:tr w:rsidR="00335B51" w:rsidRPr="00101241" w:rsidTr="00770E0E">
        <w:trPr>
          <w:gridAfter w:val="1"/>
          <w:wAfter w:w="1576" w:type="dxa"/>
          <w:trHeight w:hRule="exact" w:val="719"/>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r w:rsidRPr="00101241">
              <w:rPr>
                <w:color w:val="000000"/>
                <w:sz w:val="28"/>
                <w:szCs w:val="28"/>
              </w:rPr>
              <w:t>9.</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4"/>
              <w:rPr>
                <w:color w:val="323232"/>
                <w:spacing w:val="-3"/>
                <w:sz w:val="28"/>
                <w:szCs w:val="28"/>
              </w:rPr>
            </w:pPr>
            <w:r w:rsidRPr="00101241">
              <w:rPr>
                <w:color w:val="323232"/>
                <w:spacing w:val="-3"/>
                <w:sz w:val="28"/>
                <w:szCs w:val="28"/>
              </w:rPr>
              <w:t>Спортивные игры</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8" w:right="22"/>
              <w:jc w:val="center"/>
              <w:rPr>
                <w:color w:val="323232"/>
                <w:spacing w:val="-4"/>
                <w:sz w:val="28"/>
                <w:szCs w:val="28"/>
              </w:rPr>
            </w:pPr>
            <w:r w:rsidRPr="00101241">
              <w:rPr>
                <w:color w:val="323232"/>
                <w:spacing w:val="-3"/>
                <w:sz w:val="28"/>
                <w:szCs w:val="28"/>
              </w:rPr>
              <w:t>Старшая, под</w:t>
            </w:r>
            <w:r w:rsidRPr="00101241">
              <w:rPr>
                <w:color w:val="323232"/>
                <w:spacing w:val="-3"/>
                <w:sz w:val="28"/>
                <w:szCs w:val="28"/>
              </w:rPr>
              <w:softHyphen/>
            </w:r>
            <w:r w:rsidRPr="00101241">
              <w:rPr>
                <w:color w:val="323232"/>
                <w:spacing w:val="-4"/>
                <w:sz w:val="28"/>
                <w:szCs w:val="28"/>
              </w:rPr>
              <w:t>готовительная 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458" w:right="454"/>
              <w:jc w:val="center"/>
              <w:rPr>
                <w:color w:val="323232"/>
                <w:spacing w:val="-5"/>
                <w:sz w:val="28"/>
                <w:szCs w:val="28"/>
              </w:rPr>
            </w:pPr>
            <w:r w:rsidRPr="00101241">
              <w:rPr>
                <w:color w:val="323232"/>
                <w:spacing w:val="1"/>
                <w:sz w:val="28"/>
                <w:szCs w:val="28"/>
              </w:rPr>
              <w:t xml:space="preserve">2 раза </w:t>
            </w:r>
            <w:r w:rsidRPr="00101241">
              <w:rPr>
                <w:color w:val="323232"/>
                <w:spacing w:val="-5"/>
                <w:sz w:val="28"/>
                <w:szCs w:val="28"/>
              </w:rPr>
              <w:t>в неделю</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jc w:val="center"/>
              <w:rPr>
                <w:color w:val="323232"/>
                <w:spacing w:val="-3"/>
                <w:sz w:val="28"/>
                <w:szCs w:val="28"/>
              </w:rPr>
            </w:pPr>
            <w:r w:rsidRPr="00101241">
              <w:rPr>
                <w:color w:val="323232"/>
                <w:spacing w:val="-3"/>
                <w:sz w:val="28"/>
                <w:szCs w:val="28"/>
              </w:rPr>
              <w:t>Воспитатели групп</w:t>
            </w:r>
          </w:p>
        </w:tc>
      </w:tr>
      <w:tr w:rsidR="00335B51" w:rsidRPr="00101241" w:rsidTr="00770E0E">
        <w:trPr>
          <w:gridAfter w:val="1"/>
          <w:wAfter w:w="1576" w:type="dxa"/>
          <w:trHeight w:hRule="exact" w:val="863"/>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r w:rsidRPr="00101241">
              <w:rPr>
                <w:sz w:val="28"/>
                <w:szCs w:val="28"/>
              </w:rPr>
              <w:t>10</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right="72" w:firstLine="5"/>
              <w:rPr>
                <w:color w:val="323232"/>
                <w:spacing w:val="-2"/>
                <w:sz w:val="28"/>
                <w:szCs w:val="28"/>
              </w:rPr>
            </w:pPr>
            <w:r w:rsidRPr="00101241">
              <w:rPr>
                <w:color w:val="323232"/>
                <w:spacing w:val="-2"/>
                <w:sz w:val="28"/>
                <w:szCs w:val="28"/>
              </w:rPr>
              <w:t xml:space="preserve"> Физкуль</w:t>
            </w:r>
            <w:r w:rsidRPr="00101241">
              <w:rPr>
                <w:color w:val="323232"/>
                <w:spacing w:val="-2"/>
                <w:sz w:val="28"/>
                <w:szCs w:val="28"/>
              </w:rPr>
              <w:softHyphen/>
              <w:t>турные досуги</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000000"/>
                <w:sz w:val="28"/>
                <w:szCs w:val="28"/>
              </w:rPr>
            </w:pPr>
            <w:r w:rsidRPr="00101241">
              <w:rPr>
                <w:color w:val="000000"/>
                <w:sz w:val="28"/>
                <w:szCs w:val="28"/>
              </w:rPr>
              <w:t>Все</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523" w:right="526"/>
              <w:jc w:val="center"/>
              <w:rPr>
                <w:color w:val="323232"/>
                <w:spacing w:val="-3"/>
                <w:sz w:val="28"/>
                <w:szCs w:val="28"/>
              </w:rPr>
            </w:pPr>
            <w:r w:rsidRPr="00101241">
              <w:rPr>
                <w:color w:val="323232"/>
                <w:spacing w:val="-6"/>
                <w:sz w:val="28"/>
                <w:szCs w:val="28"/>
              </w:rPr>
              <w:t xml:space="preserve">1 раз </w:t>
            </w:r>
            <w:r w:rsidRPr="00101241">
              <w:rPr>
                <w:color w:val="323232"/>
                <w:spacing w:val="-3"/>
                <w:sz w:val="28"/>
                <w:szCs w:val="28"/>
              </w:rPr>
              <w:t>в месяц</w:t>
            </w:r>
          </w:p>
        </w:tc>
        <w:tc>
          <w:tcPr>
            <w:tcW w:w="3345" w:type="dxa"/>
            <w:tcBorders>
              <w:left w:val="single" w:sz="4" w:space="0" w:color="000000"/>
              <w:bottom w:val="single" w:sz="4" w:space="0" w:color="000000"/>
              <w:right w:val="single" w:sz="4" w:space="0" w:color="000000"/>
            </w:tcBorders>
            <w:shd w:val="clear" w:color="auto" w:fill="FFFFFF"/>
          </w:tcPr>
          <w:p w:rsidR="00335B51" w:rsidRPr="00984FC3" w:rsidRDefault="00335B51" w:rsidP="00984FC3">
            <w:pPr>
              <w:pStyle w:val="ac"/>
              <w:jc w:val="center"/>
              <w:rPr>
                <w:spacing w:val="-4"/>
                <w:sz w:val="28"/>
                <w:szCs w:val="28"/>
              </w:rPr>
            </w:pPr>
            <w:r w:rsidRPr="00984FC3">
              <w:rPr>
                <w:sz w:val="28"/>
                <w:szCs w:val="28"/>
              </w:rPr>
              <w:t>Воспитатели групп</w:t>
            </w:r>
          </w:p>
          <w:p w:rsidR="00335B51" w:rsidRPr="00984FC3" w:rsidRDefault="00335B51" w:rsidP="00984FC3">
            <w:pPr>
              <w:shd w:val="clear" w:color="auto" w:fill="FFFFFF"/>
              <w:spacing w:line="360" w:lineRule="auto"/>
              <w:ind w:left="509" w:right="552"/>
              <w:jc w:val="center"/>
              <w:rPr>
                <w:sz w:val="28"/>
                <w:szCs w:val="28"/>
              </w:rPr>
            </w:pPr>
          </w:p>
        </w:tc>
      </w:tr>
      <w:tr w:rsidR="00335B51" w:rsidRPr="00984FC3" w:rsidTr="00770E0E">
        <w:trPr>
          <w:gridAfter w:val="1"/>
          <w:wAfter w:w="1576" w:type="dxa"/>
          <w:trHeight w:hRule="exact" w:val="564"/>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r>
              <w:rPr>
                <w:color w:val="000000"/>
                <w:sz w:val="28"/>
                <w:szCs w:val="28"/>
              </w:rPr>
              <w:t>11.</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7"/>
              <w:rPr>
                <w:color w:val="323232"/>
                <w:spacing w:val="-3"/>
                <w:sz w:val="28"/>
                <w:szCs w:val="28"/>
              </w:rPr>
            </w:pPr>
            <w:r w:rsidRPr="00101241">
              <w:rPr>
                <w:color w:val="323232"/>
                <w:spacing w:val="-3"/>
                <w:sz w:val="28"/>
                <w:szCs w:val="28"/>
              </w:rPr>
              <w:t>Физкультурные праздники</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000000"/>
                <w:sz w:val="28"/>
                <w:szCs w:val="28"/>
              </w:rPr>
            </w:pPr>
            <w:r w:rsidRPr="00101241">
              <w:rPr>
                <w:color w:val="000000"/>
                <w:sz w:val="28"/>
                <w:szCs w:val="28"/>
              </w:rPr>
              <w:t>Все</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34" w:right="31"/>
              <w:jc w:val="center"/>
              <w:rPr>
                <w:color w:val="323232"/>
                <w:spacing w:val="-1"/>
                <w:sz w:val="28"/>
                <w:szCs w:val="28"/>
              </w:rPr>
            </w:pPr>
            <w:r w:rsidRPr="00101241">
              <w:rPr>
                <w:color w:val="323232"/>
                <w:sz w:val="28"/>
                <w:szCs w:val="28"/>
              </w:rPr>
              <w:t xml:space="preserve">2 раза в год </w:t>
            </w:r>
          </w:p>
        </w:tc>
        <w:tc>
          <w:tcPr>
            <w:tcW w:w="3345" w:type="dxa"/>
            <w:tcBorders>
              <w:left w:val="single" w:sz="4" w:space="0" w:color="000000"/>
              <w:bottom w:val="single" w:sz="4" w:space="0" w:color="000000"/>
              <w:right w:val="single" w:sz="4" w:space="0" w:color="000000"/>
            </w:tcBorders>
            <w:shd w:val="clear" w:color="auto" w:fill="FFFFFF"/>
          </w:tcPr>
          <w:p w:rsidR="00335B51" w:rsidRPr="00984FC3" w:rsidRDefault="00335B51" w:rsidP="00984FC3">
            <w:pPr>
              <w:pStyle w:val="ac"/>
              <w:jc w:val="center"/>
              <w:rPr>
                <w:spacing w:val="-3"/>
              </w:rPr>
            </w:pPr>
            <w:r w:rsidRPr="00984FC3">
              <w:t>воспитатели групп,</w:t>
            </w:r>
          </w:p>
          <w:p w:rsidR="00335B51" w:rsidRPr="00984FC3" w:rsidRDefault="00335B51" w:rsidP="00984FC3">
            <w:pPr>
              <w:pStyle w:val="ac"/>
              <w:jc w:val="center"/>
              <w:rPr>
                <w:spacing w:val="1"/>
              </w:rPr>
            </w:pPr>
            <w:r w:rsidRPr="00984FC3">
              <w:rPr>
                <w:spacing w:val="-3"/>
              </w:rPr>
              <w:t>музыкальный руко</w:t>
            </w:r>
            <w:r w:rsidRPr="00984FC3">
              <w:rPr>
                <w:spacing w:val="-3"/>
              </w:rPr>
              <w:softHyphen/>
            </w:r>
            <w:r w:rsidRPr="00984FC3">
              <w:t>водитель</w:t>
            </w:r>
          </w:p>
        </w:tc>
      </w:tr>
      <w:tr w:rsidR="00335B51" w:rsidRPr="00101241" w:rsidTr="00770E0E">
        <w:trPr>
          <w:gridAfter w:val="1"/>
          <w:wAfter w:w="1576" w:type="dxa"/>
          <w:trHeight w:hRule="exact" w:val="768"/>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rPr>
                <w:color w:val="323232"/>
                <w:spacing w:val="-4"/>
                <w:sz w:val="28"/>
                <w:szCs w:val="28"/>
              </w:rPr>
            </w:pPr>
            <w:r w:rsidRPr="00101241">
              <w:rPr>
                <w:color w:val="323232"/>
                <w:spacing w:val="-4"/>
                <w:sz w:val="28"/>
                <w:szCs w:val="28"/>
              </w:rPr>
              <w:t>День здоровья</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01" w:right="122"/>
              <w:jc w:val="center"/>
              <w:rPr>
                <w:color w:val="323232"/>
                <w:spacing w:val="-7"/>
                <w:sz w:val="28"/>
                <w:szCs w:val="28"/>
              </w:rPr>
            </w:pPr>
            <w:r w:rsidRPr="00101241">
              <w:rPr>
                <w:color w:val="323232"/>
                <w:spacing w:val="-2"/>
                <w:sz w:val="28"/>
                <w:szCs w:val="28"/>
              </w:rPr>
              <w:t xml:space="preserve">Все группы, </w:t>
            </w:r>
            <w:r w:rsidRPr="00101241">
              <w:rPr>
                <w:color w:val="323232"/>
                <w:spacing w:val="-3"/>
                <w:sz w:val="28"/>
                <w:szCs w:val="28"/>
              </w:rPr>
              <w:t>кроме ясель</w:t>
            </w:r>
            <w:r w:rsidRPr="00101241">
              <w:rPr>
                <w:color w:val="323232"/>
                <w:spacing w:val="-3"/>
                <w:sz w:val="28"/>
                <w:szCs w:val="28"/>
              </w:rPr>
              <w:softHyphen/>
            </w:r>
            <w:r w:rsidRPr="00101241">
              <w:rPr>
                <w:color w:val="323232"/>
                <w:spacing w:val="-7"/>
                <w:sz w:val="28"/>
                <w:szCs w:val="28"/>
              </w:rPr>
              <w:t>ной</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509" w:right="542"/>
              <w:jc w:val="center"/>
              <w:rPr>
                <w:color w:val="323232"/>
                <w:spacing w:val="-3"/>
                <w:sz w:val="28"/>
                <w:szCs w:val="28"/>
              </w:rPr>
            </w:pPr>
            <w:r w:rsidRPr="00101241">
              <w:rPr>
                <w:color w:val="323232"/>
                <w:spacing w:val="-6"/>
                <w:sz w:val="28"/>
                <w:szCs w:val="28"/>
              </w:rPr>
              <w:t xml:space="preserve">1 раз </w:t>
            </w:r>
            <w:r w:rsidRPr="00101241">
              <w:rPr>
                <w:color w:val="323232"/>
                <w:spacing w:val="-3"/>
                <w:sz w:val="28"/>
                <w:szCs w:val="28"/>
              </w:rPr>
              <w:t>в месяц</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10" w:right="91"/>
              <w:jc w:val="center"/>
              <w:rPr>
                <w:color w:val="323232"/>
                <w:spacing w:val="-1"/>
                <w:sz w:val="28"/>
                <w:szCs w:val="28"/>
              </w:rPr>
            </w:pPr>
            <w:r w:rsidRPr="00101241">
              <w:rPr>
                <w:color w:val="323232"/>
                <w:spacing w:val="-2"/>
                <w:sz w:val="28"/>
                <w:szCs w:val="28"/>
              </w:rPr>
              <w:t>ст. медсестра, му</w:t>
            </w:r>
            <w:r w:rsidRPr="00101241">
              <w:rPr>
                <w:color w:val="323232"/>
                <w:spacing w:val="-2"/>
                <w:sz w:val="28"/>
                <w:szCs w:val="28"/>
              </w:rPr>
              <w:softHyphen/>
            </w:r>
            <w:r w:rsidRPr="00101241">
              <w:rPr>
                <w:color w:val="323232"/>
                <w:spacing w:val="-3"/>
                <w:sz w:val="28"/>
                <w:szCs w:val="28"/>
              </w:rPr>
              <w:t xml:space="preserve">зыкальный руководитель, </w:t>
            </w:r>
            <w:r w:rsidRPr="00101241">
              <w:rPr>
                <w:color w:val="323232"/>
                <w:spacing w:val="-1"/>
                <w:sz w:val="28"/>
                <w:szCs w:val="28"/>
              </w:rPr>
              <w:t>воспитатели групп</w:t>
            </w:r>
          </w:p>
        </w:tc>
      </w:tr>
      <w:tr w:rsidR="00335B51" w:rsidRPr="00101241" w:rsidTr="00770E0E">
        <w:trPr>
          <w:gridAfter w:val="1"/>
          <w:wAfter w:w="1576" w:type="dxa"/>
          <w:trHeight w:hRule="exact" w:val="483"/>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rPr>
                <w:color w:val="323232"/>
                <w:spacing w:val="-5"/>
                <w:sz w:val="28"/>
                <w:szCs w:val="28"/>
              </w:rPr>
            </w:pPr>
            <w:r w:rsidRPr="00101241">
              <w:rPr>
                <w:color w:val="323232"/>
                <w:spacing w:val="-5"/>
                <w:sz w:val="28"/>
                <w:szCs w:val="28"/>
              </w:rPr>
              <w:t>Каникулы</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336" w:right="384"/>
              <w:jc w:val="center"/>
              <w:rPr>
                <w:color w:val="323232"/>
                <w:spacing w:val="-6"/>
                <w:sz w:val="28"/>
                <w:szCs w:val="28"/>
              </w:rPr>
            </w:pPr>
            <w:r w:rsidRPr="00101241">
              <w:rPr>
                <w:color w:val="323232"/>
                <w:spacing w:val="-7"/>
                <w:sz w:val="28"/>
                <w:szCs w:val="28"/>
              </w:rPr>
              <w:t xml:space="preserve">Все </w:t>
            </w:r>
            <w:r w:rsidRPr="00101241">
              <w:rPr>
                <w:color w:val="323232"/>
                <w:spacing w:val="-6"/>
                <w:sz w:val="28"/>
                <w:szCs w:val="28"/>
              </w:rPr>
              <w:t>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1"/>
                <w:sz w:val="28"/>
                <w:szCs w:val="28"/>
              </w:rPr>
            </w:pPr>
            <w:r w:rsidRPr="00101241">
              <w:rPr>
                <w:color w:val="323232"/>
                <w:spacing w:val="-1"/>
                <w:sz w:val="28"/>
                <w:szCs w:val="28"/>
              </w:rPr>
              <w:t>2 раза в год</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4"/>
                <w:sz w:val="28"/>
                <w:szCs w:val="28"/>
              </w:rPr>
            </w:pPr>
            <w:r w:rsidRPr="00101241">
              <w:rPr>
                <w:color w:val="323232"/>
                <w:spacing w:val="-4"/>
                <w:sz w:val="28"/>
                <w:szCs w:val="28"/>
              </w:rPr>
              <w:t>Все педагоги</w:t>
            </w:r>
          </w:p>
          <w:p w:rsidR="00335B51" w:rsidRPr="00101241" w:rsidRDefault="00335B51" w:rsidP="00870B5D">
            <w:pPr>
              <w:shd w:val="clear" w:color="auto" w:fill="FFFFFF"/>
              <w:spacing w:line="360" w:lineRule="auto"/>
              <w:jc w:val="center"/>
              <w:rPr>
                <w:color w:val="323232"/>
                <w:spacing w:val="-4"/>
                <w:sz w:val="28"/>
                <w:szCs w:val="28"/>
              </w:rPr>
            </w:pPr>
          </w:p>
          <w:p w:rsidR="00335B51" w:rsidRPr="00101241" w:rsidRDefault="00335B51" w:rsidP="00870B5D">
            <w:pPr>
              <w:shd w:val="clear" w:color="auto" w:fill="FFFFFF"/>
              <w:spacing w:line="360" w:lineRule="auto"/>
              <w:jc w:val="center"/>
              <w:rPr>
                <w:sz w:val="28"/>
                <w:szCs w:val="28"/>
              </w:rPr>
            </w:pPr>
          </w:p>
        </w:tc>
      </w:tr>
      <w:tr w:rsidR="00335B51" w:rsidRPr="00101241" w:rsidTr="00770E0E">
        <w:trPr>
          <w:gridAfter w:val="1"/>
          <w:wAfter w:w="1576" w:type="dxa"/>
          <w:trHeight w:hRule="exact" w:val="717"/>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rPr>
                <w:color w:val="323232"/>
                <w:spacing w:val="-5"/>
                <w:sz w:val="28"/>
                <w:szCs w:val="28"/>
              </w:rPr>
            </w:pPr>
            <w:r>
              <w:rPr>
                <w:color w:val="323232"/>
                <w:spacing w:val="-5"/>
                <w:sz w:val="28"/>
                <w:szCs w:val="28"/>
              </w:rPr>
              <w:t xml:space="preserve">Самостоятельная двигательная деятельность </w:t>
            </w:r>
          </w:p>
        </w:tc>
        <w:tc>
          <w:tcPr>
            <w:tcW w:w="283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336" w:right="384"/>
              <w:jc w:val="center"/>
              <w:rPr>
                <w:color w:val="323232"/>
                <w:spacing w:val="-7"/>
                <w:sz w:val="28"/>
                <w:szCs w:val="28"/>
              </w:rPr>
            </w:pPr>
            <w:r>
              <w:rPr>
                <w:color w:val="323232"/>
                <w:spacing w:val="-7"/>
                <w:sz w:val="28"/>
                <w:szCs w:val="28"/>
              </w:rPr>
              <w:t>Все 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1"/>
                <w:sz w:val="28"/>
                <w:szCs w:val="28"/>
              </w:rPr>
            </w:pPr>
            <w:r>
              <w:rPr>
                <w:color w:val="323232"/>
                <w:spacing w:val="-1"/>
                <w:sz w:val="28"/>
                <w:szCs w:val="28"/>
              </w:rPr>
              <w:t xml:space="preserve">Ежедневно </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4"/>
                <w:sz w:val="28"/>
                <w:szCs w:val="28"/>
              </w:rPr>
            </w:pPr>
          </w:p>
        </w:tc>
      </w:tr>
      <w:tr w:rsidR="00335B51" w:rsidRPr="00101241" w:rsidTr="00770E0E">
        <w:trPr>
          <w:gridAfter w:val="1"/>
          <w:wAfter w:w="1576" w:type="dxa"/>
          <w:trHeight w:hRule="exact" w:val="1419"/>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rPr>
                <w:color w:val="323232"/>
                <w:spacing w:val="-5"/>
                <w:sz w:val="28"/>
                <w:szCs w:val="28"/>
              </w:rPr>
            </w:pPr>
            <w:r>
              <w:rPr>
                <w:color w:val="323232"/>
                <w:spacing w:val="-5"/>
                <w:sz w:val="28"/>
                <w:szCs w:val="28"/>
              </w:rPr>
              <w:t>Прогулки, экскурсии, мини-походы</w:t>
            </w:r>
          </w:p>
        </w:tc>
        <w:tc>
          <w:tcPr>
            <w:tcW w:w="2835" w:type="dxa"/>
            <w:gridSpan w:val="2"/>
            <w:tcBorders>
              <w:left w:val="single" w:sz="4" w:space="0" w:color="000000"/>
              <w:bottom w:val="single" w:sz="4" w:space="0" w:color="000000"/>
            </w:tcBorders>
            <w:shd w:val="clear" w:color="auto" w:fill="FFFFFF"/>
          </w:tcPr>
          <w:p w:rsidR="00335B51" w:rsidRDefault="00335B51" w:rsidP="00870B5D">
            <w:pPr>
              <w:shd w:val="clear" w:color="auto" w:fill="FFFFFF"/>
              <w:snapToGrid w:val="0"/>
              <w:ind w:left="336" w:right="384"/>
              <w:jc w:val="center"/>
              <w:rPr>
                <w:color w:val="323232"/>
                <w:spacing w:val="-7"/>
                <w:sz w:val="28"/>
                <w:szCs w:val="28"/>
              </w:rPr>
            </w:pPr>
            <w:r>
              <w:rPr>
                <w:color w:val="323232"/>
                <w:spacing w:val="-7"/>
                <w:sz w:val="28"/>
                <w:szCs w:val="28"/>
              </w:rPr>
              <w:t>Старшая, подготови-</w:t>
            </w:r>
          </w:p>
          <w:p w:rsidR="00335B51" w:rsidRPr="00101241" w:rsidRDefault="00335B51" w:rsidP="00870B5D">
            <w:pPr>
              <w:shd w:val="clear" w:color="auto" w:fill="FFFFFF"/>
              <w:snapToGrid w:val="0"/>
              <w:ind w:left="336" w:right="384"/>
              <w:jc w:val="center"/>
              <w:rPr>
                <w:color w:val="323232"/>
                <w:spacing w:val="-7"/>
                <w:sz w:val="28"/>
                <w:szCs w:val="28"/>
              </w:rPr>
            </w:pPr>
            <w:r>
              <w:rPr>
                <w:color w:val="323232"/>
                <w:spacing w:val="-7"/>
                <w:sz w:val="28"/>
                <w:szCs w:val="28"/>
              </w:rPr>
              <w:t>тельная группы</w:t>
            </w:r>
          </w:p>
        </w:tc>
        <w:tc>
          <w:tcPr>
            <w:tcW w:w="2551"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1"/>
                <w:sz w:val="28"/>
                <w:szCs w:val="28"/>
              </w:rPr>
            </w:pPr>
            <w:r>
              <w:rPr>
                <w:color w:val="323232"/>
                <w:spacing w:val="-1"/>
                <w:sz w:val="28"/>
                <w:szCs w:val="28"/>
              </w:rPr>
              <w:t>1 раз в квартал</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4"/>
                <w:sz w:val="28"/>
                <w:szCs w:val="28"/>
              </w:rPr>
            </w:pPr>
            <w:r>
              <w:rPr>
                <w:color w:val="323232"/>
                <w:spacing w:val="-4"/>
                <w:sz w:val="28"/>
                <w:szCs w:val="28"/>
              </w:rPr>
              <w:t>Воспитатели, ст. воспитатель</w:t>
            </w:r>
          </w:p>
        </w:tc>
      </w:tr>
      <w:tr w:rsidR="00335B51" w:rsidRPr="00101241" w:rsidTr="00770E0E">
        <w:trPr>
          <w:gridAfter w:val="1"/>
          <w:wAfter w:w="1576" w:type="dxa"/>
          <w:trHeight w:hRule="exact" w:val="1002"/>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9"/>
              <w:rPr>
                <w:color w:val="000000"/>
                <w:sz w:val="28"/>
                <w:szCs w:val="28"/>
              </w:rPr>
            </w:pPr>
            <w:r>
              <w:rPr>
                <w:color w:val="000000"/>
                <w:sz w:val="28"/>
                <w:szCs w:val="28"/>
              </w:rPr>
              <w:lastRenderedPageBreak/>
              <w:t>12.</w:t>
            </w:r>
          </w:p>
        </w:tc>
        <w:tc>
          <w:tcPr>
            <w:tcW w:w="3866" w:type="dxa"/>
            <w:tcBorders>
              <w:left w:val="single" w:sz="4" w:space="0" w:color="000000"/>
              <w:bottom w:val="single" w:sz="4" w:space="0" w:color="000000"/>
            </w:tcBorders>
            <w:shd w:val="clear" w:color="auto" w:fill="FFFFFF"/>
          </w:tcPr>
          <w:p w:rsidR="00335B51" w:rsidRDefault="00335B51" w:rsidP="00870B5D">
            <w:pPr>
              <w:shd w:val="clear" w:color="auto" w:fill="FFFFFF"/>
              <w:snapToGrid w:val="0"/>
              <w:rPr>
                <w:color w:val="323232"/>
                <w:spacing w:val="-5"/>
                <w:sz w:val="28"/>
                <w:szCs w:val="28"/>
              </w:rPr>
            </w:pPr>
            <w:r>
              <w:rPr>
                <w:color w:val="323232"/>
                <w:spacing w:val="-5"/>
                <w:sz w:val="28"/>
                <w:szCs w:val="28"/>
              </w:rPr>
              <w:t>Оздоровительный бег</w:t>
            </w:r>
          </w:p>
        </w:tc>
        <w:tc>
          <w:tcPr>
            <w:tcW w:w="2835" w:type="dxa"/>
            <w:gridSpan w:val="2"/>
            <w:tcBorders>
              <w:left w:val="single" w:sz="4" w:space="0" w:color="000000"/>
              <w:bottom w:val="single" w:sz="4" w:space="0" w:color="000000"/>
            </w:tcBorders>
            <w:shd w:val="clear" w:color="auto" w:fill="FFFFFF"/>
          </w:tcPr>
          <w:p w:rsidR="00335B51" w:rsidRDefault="00335B51" w:rsidP="00984FC3">
            <w:pPr>
              <w:shd w:val="clear" w:color="auto" w:fill="FFFFFF"/>
              <w:snapToGrid w:val="0"/>
              <w:ind w:left="336" w:right="384"/>
              <w:jc w:val="center"/>
              <w:rPr>
                <w:color w:val="323232"/>
                <w:spacing w:val="-7"/>
                <w:sz w:val="28"/>
                <w:szCs w:val="28"/>
              </w:rPr>
            </w:pPr>
            <w:r>
              <w:rPr>
                <w:color w:val="323232"/>
                <w:spacing w:val="-7"/>
                <w:sz w:val="28"/>
                <w:szCs w:val="28"/>
              </w:rPr>
              <w:t xml:space="preserve">Все группы, кроме </w:t>
            </w:r>
            <w:r w:rsidR="00984FC3">
              <w:rPr>
                <w:color w:val="323232"/>
                <w:spacing w:val="-7"/>
                <w:sz w:val="28"/>
                <w:szCs w:val="28"/>
              </w:rPr>
              <w:t>1-й младшей</w:t>
            </w:r>
          </w:p>
        </w:tc>
        <w:tc>
          <w:tcPr>
            <w:tcW w:w="2551" w:type="dxa"/>
            <w:tcBorders>
              <w:left w:val="single" w:sz="4" w:space="0" w:color="000000"/>
              <w:bottom w:val="single" w:sz="4" w:space="0" w:color="000000"/>
            </w:tcBorders>
            <w:shd w:val="clear" w:color="auto" w:fill="FFFFFF"/>
          </w:tcPr>
          <w:p w:rsidR="00335B51" w:rsidRDefault="00335B51" w:rsidP="00870B5D">
            <w:pPr>
              <w:shd w:val="clear" w:color="auto" w:fill="FFFFFF"/>
              <w:snapToGrid w:val="0"/>
              <w:jc w:val="center"/>
              <w:rPr>
                <w:color w:val="323232"/>
                <w:spacing w:val="-1"/>
                <w:sz w:val="28"/>
                <w:szCs w:val="28"/>
              </w:rPr>
            </w:pPr>
            <w:r>
              <w:rPr>
                <w:color w:val="323232"/>
                <w:spacing w:val="-1"/>
                <w:sz w:val="28"/>
                <w:szCs w:val="28"/>
              </w:rPr>
              <w:t>Ежедневно в летний период</w:t>
            </w:r>
          </w:p>
          <w:p w:rsidR="00335B51" w:rsidRDefault="00335B51" w:rsidP="00870B5D">
            <w:pPr>
              <w:shd w:val="clear" w:color="auto" w:fill="FFFFFF"/>
              <w:snapToGrid w:val="0"/>
              <w:jc w:val="center"/>
              <w:rPr>
                <w:color w:val="323232"/>
                <w:spacing w:val="-1"/>
                <w:sz w:val="28"/>
                <w:szCs w:val="28"/>
              </w:rPr>
            </w:pPr>
          </w:p>
          <w:p w:rsidR="00335B51" w:rsidRDefault="00335B51" w:rsidP="00870B5D">
            <w:pPr>
              <w:shd w:val="clear" w:color="auto" w:fill="FFFFFF"/>
              <w:snapToGrid w:val="0"/>
              <w:jc w:val="center"/>
              <w:rPr>
                <w:color w:val="323232"/>
                <w:spacing w:val="-1"/>
                <w:sz w:val="28"/>
                <w:szCs w:val="28"/>
              </w:rPr>
            </w:pPr>
          </w:p>
          <w:p w:rsidR="00335B51" w:rsidRDefault="00335B51" w:rsidP="00870B5D">
            <w:pPr>
              <w:shd w:val="clear" w:color="auto" w:fill="FFFFFF"/>
              <w:snapToGrid w:val="0"/>
              <w:jc w:val="center"/>
              <w:rPr>
                <w:color w:val="323232"/>
                <w:spacing w:val="-1"/>
                <w:sz w:val="28"/>
                <w:szCs w:val="28"/>
              </w:rPr>
            </w:pPr>
          </w:p>
        </w:tc>
        <w:tc>
          <w:tcPr>
            <w:tcW w:w="3345" w:type="dxa"/>
            <w:tcBorders>
              <w:left w:val="single" w:sz="4" w:space="0" w:color="000000"/>
              <w:bottom w:val="single" w:sz="4" w:space="0" w:color="000000"/>
              <w:right w:val="single" w:sz="4" w:space="0" w:color="000000"/>
            </w:tcBorders>
            <w:shd w:val="clear" w:color="auto" w:fill="FFFFFF"/>
          </w:tcPr>
          <w:p w:rsidR="00335B51" w:rsidRDefault="00335B51" w:rsidP="00870B5D">
            <w:pPr>
              <w:shd w:val="clear" w:color="auto" w:fill="FFFFFF"/>
              <w:snapToGrid w:val="0"/>
              <w:spacing w:line="360" w:lineRule="auto"/>
              <w:jc w:val="center"/>
              <w:rPr>
                <w:color w:val="323232"/>
                <w:spacing w:val="-4"/>
                <w:sz w:val="28"/>
                <w:szCs w:val="28"/>
              </w:rPr>
            </w:pPr>
            <w:r>
              <w:rPr>
                <w:color w:val="323232"/>
                <w:spacing w:val="-4"/>
                <w:sz w:val="28"/>
                <w:szCs w:val="28"/>
              </w:rPr>
              <w:t xml:space="preserve">Воспитатели </w:t>
            </w:r>
          </w:p>
          <w:p w:rsidR="00335B51" w:rsidRDefault="00335B51" w:rsidP="00870B5D">
            <w:pPr>
              <w:shd w:val="clear" w:color="auto" w:fill="FFFFFF"/>
              <w:snapToGrid w:val="0"/>
              <w:spacing w:line="360" w:lineRule="auto"/>
              <w:jc w:val="center"/>
              <w:rPr>
                <w:color w:val="323232"/>
                <w:spacing w:val="-4"/>
                <w:sz w:val="28"/>
                <w:szCs w:val="28"/>
              </w:rPr>
            </w:pPr>
          </w:p>
          <w:p w:rsidR="00335B51" w:rsidRDefault="00335B51" w:rsidP="00870B5D">
            <w:pPr>
              <w:shd w:val="clear" w:color="auto" w:fill="FFFFFF"/>
              <w:snapToGrid w:val="0"/>
              <w:spacing w:line="360" w:lineRule="auto"/>
              <w:jc w:val="center"/>
              <w:rPr>
                <w:color w:val="323232"/>
                <w:spacing w:val="-4"/>
                <w:sz w:val="28"/>
                <w:szCs w:val="28"/>
              </w:rPr>
            </w:pPr>
          </w:p>
          <w:p w:rsidR="00335B51" w:rsidRDefault="00335B51" w:rsidP="00870B5D">
            <w:pPr>
              <w:shd w:val="clear" w:color="auto" w:fill="FFFFFF"/>
              <w:snapToGrid w:val="0"/>
              <w:spacing w:line="360" w:lineRule="auto"/>
              <w:jc w:val="center"/>
              <w:rPr>
                <w:color w:val="323232"/>
                <w:spacing w:val="-4"/>
                <w:sz w:val="28"/>
                <w:szCs w:val="28"/>
              </w:rPr>
            </w:pPr>
          </w:p>
        </w:tc>
      </w:tr>
      <w:tr w:rsidR="00335B51" w:rsidRPr="00101241" w:rsidTr="00770E0E">
        <w:trPr>
          <w:gridAfter w:val="1"/>
          <w:wAfter w:w="1576" w:type="dxa"/>
          <w:trHeight w:hRule="exact" w:val="1412"/>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39"/>
              <w:rPr>
                <w:sz w:val="28"/>
                <w:szCs w:val="28"/>
              </w:rPr>
            </w:pPr>
            <w:r>
              <w:rPr>
                <w:sz w:val="28"/>
                <w:szCs w:val="28"/>
              </w:rPr>
              <w:t>13.</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rPr>
                <w:color w:val="323232"/>
                <w:spacing w:val="-5"/>
                <w:sz w:val="28"/>
                <w:szCs w:val="28"/>
              </w:rPr>
            </w:pPr>
            <w:r w:rsidRPr="00101241">
              <w:rPr>
                <w:color w:val="323232"/>
                <w:spacing w:val="-5"/>
                <w:sz w:val="28"/>
                <w:szCs w:val="28"/>
              </w:rPr>
              <w:t>Ритмическая гимнастика</w:t>
            </w:r>
          </w:p>
        </w:tc>
        <w:tc>
          <w:tcPr>
            <w:tcW w:w="2835" w:type="dxa"/>
            <w:gridSpan w:val="2"/>
            <w:tcBorders>
              <w:left w:val="single" w:sz="4" w:space="0" w:color="000000"/>
              <w:bottom w:val="single" w:sz="4" w:space="0" w:color="000000"/>
            </w:tcBorders>
            <w:shd w:val="clear" w:color="auto" w:fill="FFFFFF"/>
          </w:tcPr>
          <w:p w:rsidR="00335B51" w:rsidRDefault="0094155C" w:rsidP="00870B5D">
            <w:pPr>
              <w:shd w:val="clear" w:color="auto" w:fill="FFFFFF"/>
              <w:snapToGrid w:val="0"/>
              <w:ind w:left="336" w:right="384"/>
              <w:jc w:val="center"/>
              <w:rPr>
                <w:color w:val="323232"/>
                <w:spacing w:val="-7"/>
                <w:sz w:val="28"/>
                <w:szCs w:val="28"/>
              </w:rPr>
            </w:pPr>
            <w:r>
              <w:rPr>
                <w:color w:val="323232"/>
                <w:spacing w:val="-7"/>
                <w:sz w:val="28"/>
                <w:szCs w:val="28"/>
              </w:rPr>
              <w:t>Средняя, с</w:t>
            </w:r>
            <w:r w:rsidR="00335B51">
              <w:rPr>
                <w:color w:val="323232"/>
                <w:spacing w:val="-7"/>
                <w:sz w:val="28"/>
                <w:szCs w:val="28"/>
              </w:rPr>
              <w:t>таршая,</w:t>
            </w:r>
          </w:p>
          <w:p w:rsidR="00335B51" w:rsidRDefault="00335B51" w:rsidP="00870B5D">
            <w:pPr>
              <w:shd w:val="clear" w:color="auto" w:fill="FFFFFF"/>
              <w:snapToGrid w:val="0"/>
              <w:ind w:left="336" w:right="384"/>
              <w:jc w:val="center"/>
              <w:rPr>
                <w:color w:val="323232"/>
                <w:spacing w:val="-7"/>
                <w:sz w:val="28"/>
                <w:szCs w:val="28"/>
              </w:rPr>
            </w:pPr>
            <w:r>
              <w:rPr>
                <w:color w:val="323232"/>
                <w:spacing w:val="-7"/>
                <w:sz w:val="28"/>
                <w:szCs w:val="28"/>
              </w:rPr>
              <w:t>подготови-</w:t>
            </w:r>
          </w:p>
          <w:p w:rsidR="00335B51" w:rsidRPr="00101241" w:rsidRDefault="00335B51" w:rsidP="00870B5D">
            <w:pPr>
              <w:shd w:val="clear" w:color="auto" w:fill="FFFFFF"/>
              <w:snapToGrid w:val="0"/>
              <w:ind w:left="336" w:right="384"/>
              <w:jc w:val="center"/>
              <w:rPr>
                <w:color w:val="323232"/>
                <w:spacing w:val="-7"/>
                <w:sz w:val="28"/>
                <w:szCs w:val="28"/>
              </w:rPr>
            </w:pPr>
            <w:r>
              <w:rPr>
                <w:color w:val="323232"/>
                <w:spacing w:val="-7"/>
                <w:sz w:val="28"/>
                <w:szCs w:val="28"/>
              </w:rPr>
              <w:t>тельная группы</w:t>
            </w:r>
          </w:p>
        </w:tc>
        <w:tc>
          <w:tcPr>
            <w:tcW w:w="2551" w:type="dxa"/>
            <w:tcBorders>
              <w:left w:val="single" w:sz="4" w:space="0" w:color="000000"/>
              <w:bottom w:val="single" w:sz="4" w:space="0" w:color="000000"/>
            </w:tcBorders>
            <w:shd w:val="clear" w:color="auto" w:fill="FFFFFF"/>
          </w:tcPr>
          <w:p w:rsidR="00335B51" w:rsidRPr="00101241" w:rsidRDefault="0094155C" w:rsidP="0094155C">
            <w:pPr>
              <w:shd w:val="clear" w:color="auto" w:fill="FFFFFF"/>
              <w:snapToGrid w:val="0"/>
              <w:spacing w:line="360" w:lineRule="auto"/>
              <w:jc w:val="center"/>
              <w:rPr>
                <w:color w:val="323232"/>
                <w:spacing w:val="-1"/>
                <w:sz w:val="28"/>
                <w:szCs w:val="28"/>
              </w:rPr>
            </w:pPr>
            <w:r>
              <w:rPr>
                <w:color w:val="323232"/>
                <w:spacing w:val="-1"/>
                <w:sz w:val="28"/>
                <w:szCs w:val="28"/>
              </w:rPr>
              <w:t xml:space="preserve"> 1</w:t>
            </w:r>
            <w:r w:rsidR="00335B51" w:rsidRPr="00101241">
              <w:rPr>
                <w:color w:val="323232"/>
                <w:spacing w:val="-1"/>
                <w:sz w:val="28"/>
                <w:szCs w:val="28"/>
              </w:rPr>
              <w:t>раз в неделю</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4"/>
                <w:sz w:val="28"/>
                <w:szCs w:val="28"/>
              </w:rPr>
            </w:pPr>
            <w:r>
              <w:rPr>
                <w:color w:val="323232"/>
                <w:spacing w:val="-4"/>
                <w:sz w:val="28"/>
                <w:szCs w:val="28"/>
              </w:rPr>
              <w:t>Тренер по ритмике</w:t>
            </w:r>
          </w:p>
        </w:tc>
      </w:tr>
      <w:tr w:rsidR="00335B51" w:rsidRPr="00101241" w:rsidTr="0094155C">
        <w:trPr>
          <w:gridAfter w:val="1"/>
          <w:wAfter w:w="1576" w:type="dxa"/>
          <w:trHeight w:hRule="exact" w:val="526"/>
        </w:trPr>
        <w:tc>
          <w:tcPr>
            <w:tcW w:w="13183" w:type="dxa"/>
            <w:gridSpan w:val="7"/>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b/>
                <w:bCs/>
                <w:color w:val="323232"/>
                <w:spacing w:val="10"/>
                <w:sz w:val="28"/>
                <w:szCs w:val="28"/>
              </w:rPr>
            </w:pPr>
            <w:r w:rsidRPr="00101241">
              <w:rPr>
                <w:b/>
                <w:bCs/>
                <w:color w:val="323232"/>
                <w:spacing w:val="10"/>
                <w:sz w:val="28"/>
                <w:szCs w:val="28"/>
                <w:lang w:val="en-US"/>
              </w:rPr>
              <w:t xml:space="preserve">III. </w:t>
            </w:r>
            <w:r w:rsidRPr="00101241">
              <w:rPr>
                <w:b/>
                <w:bCs/>
                <w:color w:val="323232"/>
                <w:spacing w:val="10"/>
                <w:sz w:val="28"/>
                <w:szCs w:val="28"/>
              </w:rPr>
              <w:t>ПРОФИЛАКТИЧЕСКИЕ МЕРОПРИЯТИЯ</w:t>
            </w:r>
          </w:p>
        </w:tc>
      </w:tr>
      <w:tr w:rsidR="00335B51" w:rsidRPr="00101241" w:rsidTr="00770E0E">
        <w:trPr>
          <w:gridAfter w:val="1"/>
          <w:wAfter w:w="1576" w:type="dxa"/>
          <w:trHeight w:hRule="exact" w:val="479"/>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42"/>
              <w:rPr>
                <w:color w:val="000000"/>
                <w:sz w:val="28"/>
                <w:szCs w:val="28"/>
              </w:rPr>
            </w:pPr>
            <w:r w:rsidRPr="00101241">
              <w:rPr>
                <w:color w:val="000000"/>
                <w:sz w:val="28"/>
                <w:szCs w:val="28"/>
              </w:rPr>
              <w:t>1.</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rPr>
                <w:color w:val="323232"/>
                <w:spacing w:val="-3"/>
                <w:sz w:val="28"/>
                <w:szCs w:val="28"/>
              </w:rPr>
            </w:pPr>
            <w:r w:rsidRPr="00101241">
              <w:rPr>
                <w:color w:val="323232"/>
                <w:spacing w:val="-3"/>
                <w:sz w:val="28"/>
                <w:szCs w:val="28"/>
              </w:rPr>
              <w:t>Витаминотерапия</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334" w:right="389"/>
              <w:jc w:val="center"/>
              <w:rPr>
                <w:color w:val="323232"/>
                <w:spacing w:val="-6"/>
                <w:sz w:val="28"/>
                <w:szCs w:val="28"/>
              </w:rPr>
            </w:pPr>
            <w:r w:rsidRPr="00101241">
              <w:rPr>
                <w:color w:val="323232"/>
                <w:spacing w:val="-8"/>
                <w:sz w:val="28"/>
                <w:szCs w:val="28"/>
              </w:rPr>
              <w:t xml:space="preserve">Все </w:t>
            </w:r>
            <w:r w:rsidRPr="00101241">
              <w:rPr>
                <w:color w:val="323232"/>
                <w:spacing w:val="-6"/>
                <w:sz w:val="28"/>
                <w:szCs w:val="28"/>
              </w:rPr>
              <w:t>группы</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1"/>
                <w:sz w:val="28"/>
                <w:szCs w:val="28"/>
              </w:rPr>
            </w:pPr>
            <w:r w:rsidRPr="00101241">
              <w:rPr>
                <w:color w:val="323232"/>
                <w:spacing w:val="-1"/>
                <w:sz w:val="28"/>
                <w:szCs w:val="28"/>
              </w:rPr>
              <w:t>2 раза в год</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2"/>
                <w:sz w:val="28"/>
                <w:szCs w:val="28"/>
              </w:rPr>
            </w:pPr>
            <w:r w:rsidRPr="00101241">
              <w:rPr>
                <w:color w:val="323232"/>
                <w:spacing w:val="-2"/>
                <w:sz w:val="28"/>
                <w:szCs w:val="28"/>
              </w:rPr>
              <w:t>Ст. медсестра</w:t>
            </w:r>
          </w:p>
        </w:tc>
      </w:tr>
      <w:tr w:rsidR="00335B51" w:rsidRPr="00101241" w:rsidTr="00770E0E">
        <w:trPr>
          <w:gridAfter w:val="1"/>
          <w:wAfter w:w="1576" w:type="dxa"/>
          <w:trHeight w:hRule="exact" w:val="1674"/>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03"/>
              <w:rPr>
                <w:color w:val="000000"/>
                <w:sz w:val="28"/>
                <w:szCs w:val="28"/>
              </w:rPr>
            </w:pPr>
            <w:r w:rsidRPr="00101241">
              <w:rPr>
                <w:color w:val="000000"/>
                <w:sz w:val="28"/>
                <w:szCs w:val="28"/>
              </w:rPr>
              <w:t>2</w:t>
            </w:r>
          </w:p>
        </w:tc>
        <w:tc>
          <w:tcPr>
            <w:tcW w:w="3866" w:type="dxa"/>
            <w:tcBorders>
              <w:left w:val="single" w:sz="4" w:space="0" w:color="000000"/>
              <w:bottom w:val="single" w:sz="4" w:space="0" w:color="000000"/>
            </w:tcBorders>
            <w:shd w:val="clear" w:color="auto" w:fill="FFFFFF"/>
          </w:tcPr>
          <w:p w:rsidR="00335B51" w:rsidRDefault="00335B51" w:rsidP="00870B5D">
            <w:pPr>
              <w:shd w:val="clear" w:color="auto" w:fill="FFFFFF"/>
              <w:snapToGrid w:val="0"/>
              <w:ind w:right="350" w:hanging="29"/>
              <w:rPr>
                <w:color w:val="323232"/>
                <w:spacing w:val="-3"/>
                <w:sz w:val="28"/>
                <w:szCs w:val="28"/>
              </w:rPr>
            </w:pPr>
            <w:r w:rsidRPr="00101241">
              <w:rPr>
                <w:color w:val="323232"/>
                <w:sz w:val="28"/>
                <w:szCs w:val="28"/>
              </w:rPr>
              <w:t xml:space="preserve">Профилактика гриппа и </w:t>
            </w:r>
            <w:r w:rsidRPr="00101241">
              <w:rPr>
                <w:color w:val="323232"/>
                <w:spacing w:val="-3"/>
                <w:sz w:val="28"/>
                <w:szCs w:val="28"/>
              </w:rPr>
              <w:t>простудных заболеваний (режимы проветривания,</w:t>
            </w:r>
            <w:r>
              <w:rPr>
                <w:color w:val="323232"/>
                <w:spacing w:val="-3"/>
                <w:sz w:val="28"/>
                <w:szCs w:val="28"/>
              </w:rPr>
              <w:t xml:space="preserve"> утренние  фильтры, </w:t>
            </w:r>
            <w:r w:rsidRPr="00101241">
              <w:rPr>
                <w:color w:val="323232"/>
                <w:spacing w:val="-3"/>
                <w:sz w:val="28"/>
                <w:szCs w:val="28"/>
              </w:rPr>
              <w:t>работа с род.)</w:t>
            </w:r>
          </w:p>
          <w:p w:rsidR="00335B51" w:rsidRPr="00101241" w:rsidRDefault="00335B51" w:rsidP="00870B5D">
            <w:pPr>
              <w:shd w:val="clear" w:color="auto" w:fill="FFFFFF"/>
              <w:snapToGrid w:val="0"/>
              <w:ind w:right="350" w:hanging="29"/>
              <w:rPr>
                <w:color w:val="323232"/>
                <w:spacing w:val="-3"/>
                <w:sz w:val="28"/>
                <w:szCs w:val="28"/>
              </w:rPr>
            </w:pP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29" w:right="394"/>
              <w:jc w:val="center"/>
              <w:rPr>
                <w:color w:val="323232"/>
                <w:spacing w:val="-6"/>
                <w:sz w:val="28"/>
                <w:szCs w:val="28"/>
              </w:rPr>
            </w:pPr>
            <w:r w:rsidRPr="00101241">
              <w:rPr>
                <w:color w:val="323232"/>
                <w:spacing w:val="-8"/>
                <w:sz w:val="28"/>
                <w:szCs w:val="28"/>
              </w:rPr>
              <w:t xml:space="preserve">Все </w:t>
            </w:r>
            <w:r w:rsidRPr="00101241">
              <w:rPr>
                <w:color w:val="323232"/>
                <w:spacing w:val="-6"/>
                <w:sz w:val="28"/>
                <w:szCs w:val="28"/>
              </w:rPr>
              <w:t>группы</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4" w:right="79"/>
              <w:jc w:val="center"/>
              <w:rPr>
                <w:color w:val="323232"/>
                <w:spacing w:val="-3"/>
                <w:sz w:val="28"/>
                <w:szCs w:val="28"/>
              </w:rPr>
            </w:pPr>
            <w:r w:rsidRPr="00101241">
              <w:rPr>
                <w:color w:val="323232"/>
                <w:spacing w:val="-1"/>
                <w:sz w:val="28"/>
                <w:szCs w:val="28"/>
              </w:rPr>
              <w:t>В неблагоприят</w:t>
            </w:r>
            <w:r w:rsidRPr="00101241">
              <w:rPr>
                <w:color w:val="323232"/>
                <w:spacing w:val="-1"/>
                <w:sz w:val="28"/>
                <w:szCs w:val="28"/>
              </w:rPr>
              <w:softHyphen/>
            </w:r>
            <w:r w:rsidRPr="00101241">
              <w:rPr>
                <w:color w:val="323232"/>
                <w:spacing w:val="-3"/>
                <w:sz w:val="28"/>
                <w:szCs w:val="28"/>
              </w:rPr>
              <w:t>ные периоды (осень-весна) воз</w:t>
            </w:r>
            <w:r w:rsidRPr="00101241">
              <w:rPr>
                <w:color w:val="323232"/>
                <w:spacing w:val="-3"/>
                <w:sz w:val="28"/>
                <w:szCs w:val="28"/>
              </w:rPr>
              <w:softHyphen/>
            </w:r>
            <w:r w:rsidRPr="00101241">
              <w:rPr>
                <w:color w:val="323232"/>
                <w:spacing w:val="-1"/>
                <w:sz w:val="28"/>
                <w:szCs w:val="28"/>
              </w:rPr>
              <w:t>никновения ин</w:t>
            </w:r>
            <w:r w:rsidRPr="00101241">
              <w:rPr>
                <w:color w:val="323232"/>
                <w:spacing w:val="-1"/>
                <w:sz w:val="28"/>
                <w:szCs w:val="28"/>
              </w:rPr>
              <w:softHyphen/>
            </w:r>
            <w:r w:rsidRPr="00101241">
              <w:rPr>
                <w:color w:val="323232"/>
                <w:spacing w:val="-3"/>
                <w:sz w:val="28"/>
                <w:szCs w:val="28"/>
              </w:rPr>
              <w:t>фекции)</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2"/>
                <w:sz w:val="28"/>
                <w:szCs w:val="28"/>
              </w:rPr>
            </w:pPr>
            <w:r w:rsidRPr="00101241">
              <w:rPr>
                <w:color w:val="323232"/>
                <w:spacing w:val="-2"/>
                <w:sz w:val="28"/>
                <w:szCs w:val="28"/>
              </w:rPr>
              <w:t>Ст. медсестра</w:t>
            </w:r>
          </w:p>
        </w:tc>
      </w:tr>
      <w:tr w:rsidR="00335B51" w:rsidRPr="00101241" w:rsidTr="00770E0E">
        <w:trPr>
          <w:gridAfter w:val="1"/>
          <w:wAfter w:w="1576" w:type="dxa"/>
          <w:trHeight w:hRule="exact" w:val="705"/>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86"/>
              <w:rPr>
                <w:color w:val="000000"/>
                <w:sz w:val="28"/>
                <w:szCs w:val="28"/>
              </w:rPr>
            </w:pPr>
            <w:r w:rsidRPr="00101241">
              <w:rPr>
                <w:color w:val="000000"/>
                <w:sz w:val="28"/>
                <w:szCs w:val="28"/>
              </w:rPr>
              <w:t>3.</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right="96" w:firstLine="10"/>
              <w:rPr>
                <w:color w:val="323232"/>
                <w:spacing w:val="-3"/>
                <w:sz w:val="28"/>
                <w:szCs w:val="28"/>
              </w:rPr>
            </w:pPr>
            <w:r w:rsidRPr="00101241">
              <w:rPr>
                <w:color w:val="323232"/>
                <w:spacing w:val="-3"/>
                <w:sz w:val="28"/>
                <w:szCs w:val="28"/>
              </w:rPr>
              <w:t>Кислородные коктейли</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22" w:right="103"/>
              <w:jc w:val="center"/>
              <w:rPr>
                <w:color w:val="323232"/>
                <w:spacing w:val="-2"/>
                <w:sz w:val="28"/>
                <w:szCs w:val="28"/>
              </w:rPr>
            </w:pPr>
            <w:r w:rsidRPr="00101241">
              <w:rPr>
                <w:color w:val="323232"/>
                <w:spacing w:val="-2"/>
                <w:sz w:val="28"/>
                <w:szCs w:val="28"/>
              </w:rPr>
              <w:t>Все</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23232"/>
                <w:spacing w:val="-3"/>
                <w:sz w:val="28"/>
                <w:szCs w:val="28"/>
              </w:rPr>
            </w:pPr>
            <w:r w:rsidRPr="00101241">
              <w:rPr>
                <w:color w:val="323232"/>
                <w:spacing w:val="-3"/>
                <w:sz w:val="28"/>
                <w:szCs w:val="28"/>
              </w:rPr>
              <w:t>2 раза в год (но</w:t>
            </w:r>
            <w:r w:rsidRPr="00101241">
              <w:rPr>
                <w:color w:val="323232"/>
                <w:spacing w:val="-3"/>
                <w:sz w:val="28"/>
                <w:szCs w:val="28"/>
              </w:rPr>
              <w:softHyphen/>
              <w:t>ябрь-май) курсом 20 дней</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3"/>
                <w:sz w:val="28"/>
                <w:szCs w:val="28"/>
              </w:rPr>
            </w:pPr>
            <w:r>
              <w:rPr>
                <w:color w:val="323232"/>
                <w:spacing w:val="-3"/>
                <w:sz w:val="28"/>
                <w:szCs w:val="28"/>
              </w:rPr>
              <w:t>Ст. м</w:t>
            </w:r>
            <w:r w:rsidRPr="00101241">
              <w:rPr>
                <w:color w:val="323232"/>
                <w:spacing w:val="-3"/>
                <w:sz w:val="28"/>
                <w:szCs w:val="28"/>
              </w:rPr>
              <w:t xml:space="preserve">едсестра </w:t>
            </w:r>
          </w:p>
        </w:tc>
      </w:tr>
      <w:tr w:rsidR="00335B51" w:rsidRPr="00101241" w:rsidTr="00770E0E">
        <w:trPr>
          <w:gridAfter w:val="1"/>
          <w:wAfter w:w="1576" w:type="dxa"/>
          <w:trHeight w:hRule="exact" w:val="701"/>
        </w:trPr>
        <w:tc>
          <w:tcPr>
            <w:tcW w:w="586"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86"/>
              <w:rPr>
                <w:color w:val="000000"/>
                <w:sz w:val="28"/>
                <w:szCs w:val="28"/>
              </w:rPr>
            </w:pPr>
            <w:r w:rsidRPr="00101241">
              <w:rPr>
                <w:color w:val="000000"/>
                <w:sz w:val="28"/>
                <w:szCs w:val="28"/>
              </w:rPr>
              <w:t>4.</w:t>
            </w:r>
          </w:p>
        </w:tc>
        <w:tc>
          <w:tcPr>
            <w:tcW w:w="3866"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right="96" w:firstLine="10"/>
              <w:rPr>
                <w:color w:val="323232"/>
                <w:spacing w:val="-3"/>
                <w:sz w:val="28"/>
                <w:szCs w:val="28"/>
              </w:rPr>
            </w:pPr>
            <w:r>
              <w:rPr>
                <w:color w:val="323232"/>
                <w:spacing w:val="-3"/>
                <w:sz w:val="28"/>
                <w:szCs w:val="28"/>
              </w:rPr>
              <w:t>Лечебное питание: соки, овощи</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22" w:right="103"/>
              <w:jc w:val="center"/>
              <w:rPr>
                <w:color w:val="323232"/>
                <w:spacing w:val="-2"/>
                <w:sz w:val="28"/>
                <w:szCs w:val="28"/>
              </w:rPr>
            </w:pPr>
            <w:r>
              <w:rPr>
                <w:color w:val="323232"/>
                <w:spacing w:val="-2"/>
                <w:sz w:val="28"/>
                <w:szCs w:val="28"/>
              </w:rPr>
              <w:t>Все группы</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3"/>
                <w:sz w:val="28"/>
                <w:szCs w:val="28"/>
              </w:rPr>
            </w:pPr>
            <w:r>
              <w:rPr>
                <w:color w:val="323232"/>
                <w:spacing w:val="-3"/>
                <w:sz w:val="28"/>
                <w:szCs w:val="28"/>
              </w:rPr>
              <w:t>В течение лета</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23232"/>
                <w:spacing w:val="-3"/>
                <w:sz w:val="28"/>
                <w:szCs w:val="28"/>
              </w:rPr>
            </w:pPr>
            <w:r>
              <w:rPr>
                <w:color w:val="323232"/>
                <w:spacing w:val="-3"/>
                <w:sz w:val="28"/>
                <w:szCs w:val="28"/>
              </w:rPr>
              <w:t>Ст. м</w:t>
            </w:r>
            <w:r w:rsidRPr="00101241">
              <w:rPr>
                <w:color w:val="323232"/>
                <w:spacing w:val="-3"/>
                <w:sz w:val="28"/>
                <w:szCs w:val="28"/>
              </w:rPr>
              <w:t>едсестра</w:t>
            </w:r>
          </w:p>
        </w:tc>
      </w:tr>
      <w:tr w:rsidR="00335B51" w:rsidRPr="00101241" w:rsidTr="0094155C">
        <w:trPr>
          <w:trHeight w:hRule="exact" w:val="588"/>
        </w:trPr>
        <w:tc>
          <w:tcPr>
            <w:tcW w:w="13183" w:type="dxa"/>
            <w:gridSpan w:val="7"/>
            <w:tcBorders>
              <w:lef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b/>
                <w:bCs/>
                <w:color w:val="3F3F3F"/>
                <w:spacing w:val="1"/>
                <w:sz w:val="28"/>
                <w:szCs w:val="28"/>
              </w:rPr>
            </w:pPr>
            <w:r w:rsidRPr="00101241">
              <w:rPr>
                <w:b/>
                <w:bCs/>
                <w:color w:val="3F3F3F"/>
                <w:spacing w:val="1"/>
                <w:sz w:val="28"/>
                <w:szCs w:val="28"/>
                <w:lang w:val="en-US"/>
              </w:rPr>
              <w:t xml:space="preserve">IV. </w:t>
            </w:r>
            <w:r w:rsidRPr="00101241">
              <w:rPr>
                <w:b/>
                <w:bCs/>
                <w:color w:val="3F3F3F"/>
                <w:spacing w:val="1"/>
                <w:sz w:val="28"/>
                <w:szCs w:val="28"/>
              </w:rPr>
              <w:t>НЕТРАДИЦИОННЫЕ ФОРМЫ ОЗДОРОВЛЕНИЯ</w:t>
            </w:r>
          </w:p>
        </w:tc>
        <w:tc>
          <w:tcPr>
            <w:tcW w:w="1576" w:type="dxa"/>
            <w:tcBorders>
              <w:left w:val="single" w:sz="4" w:space="0" w:color="000000"/>
            </w:tcBorders>
            <w:tcMar>
              <w:left w:w="0" w:type="dxa"/>
              <w:right w:w="0" w:type="dxa"/>
            </w:tcMar>
          </w:tcPr>
          <w:p w:rsidR="00335B51" w:rsidRPr="00101241" w:rsidRDefault="00335B51" w:rsidP="00870B5D">
            <w:pPr>
              <w:snapToGrid w:val="0"/>
              <w:rPr>
                <w:sz w:val="28"/>
                <w:szCs w:val="28"/>
              </w:rPr>
            </w:pPr>
          </w:p>
        </w:tc>
      </w:tr>
      <w:tr w:rsidR="00335B51" w:rsidTr="00770E0E">
        <w:trPr>
          <w:gridAfter w:val="1"/>
          <w:wAfter w:w="1576" w:type="dxa"/>
          <w:trHeight w:hRule="exact" w:val="1116"/>
        </w:trPr>
        <w:tc>
          <w:tcPr>
            <w:tcW w:w="557" w:type="dxa"/>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34"/>
              <w:rPr>
                <w:color w:val="000000"/>
                <w:sz w:val="28"/>
                <w:szCs w:val="28"/>
              </w:rPr>
            </w:pPr>
            <w:r w:rsidRPr="00101241">
              <w:rPr>
                <w:color w:val="000000"/>
                <w:sz w:val="28"/>
                <w:szCs w:val="28"/>
              </w:rPr>
              <w:t>1.</w:t>
            </w:r>
          </w:p>
        </w:tc>
        <w:tc>
          <w:tcPr>
            <w:tcW w:w="3895" w:type="dxa"/>
            <w:gridSpan w:val="2"/>
            <w:tcBorders>
              <w:top w:val="single" w:sz="4" w:space="0" w:color="000000"/>
              <w:left w:val="single" w:sz="4" w:space="0" w:color="000000"/>
              <w:bottom w:val="single" w:sz="4" w:space="0" w:color="000000"/>
            </w:tcBorders>
            <w:shd w:val="clear" w:color="auto" w:fill="FFFFFF"/>
          </w:tcPr>
          <w:p w:rsidR="00335B51" w:rsidRDefault="00335B51" w:rsidP="00870B5D">
            <w:pPr>
              <w:shd w:val="clear" w:color="auto" w:fill="FFFFFF"/>
              <w:snapToGrid w:val="0"/>
              <w:ind w:right="221" w:firstLine="7"/>
              <w:rPr>
                <w:color w:val="3F3F3F"/>
                <w:spacing w:val="-6"/>
                <w:sz w:val="28"/>
                <w:szCs w:val="28"/>
              </w:rPr>
            </w:pPr>
            <w:r w:rsidRPr="00101241">
              <w:rPr>
                <w:color w:val="3F3F3F"/>
                <w:spacing w:val="-6"/>
                <w:sz w:val="28"/>
                <w:szCs w:val="28"/>
              </w:rPr>
              <w:t>Фитотерапия</w:t>
            </w:r>
            <w:r>
              <w:rPr>
                <w:color w:val="3F3F3F"/>
                <w:spacing w:val="-6"/>
                <w:sz w:val="28"/>
                <w:szCs w:val="28"/>
              </w:rPr>
              <w:t>:</w:t>
            </w:r>
            <w:r w:rsidRPr="00101241">
              <w:rPr>
                <w:color w:val="3F3F3F"/>
                <w:spacing w:val="-6"/>
                <w:sz w:val="28"/>
                <w:szCs w:val="28"/>
              </w:rPr>
              <w:t xml:space="preserve"> </w:t>
            </w:r>
          </w:p>
          <w:p w:rsidR="00335B51" w:rsidRPr="00101241" w:rsidRDefault="00335B51" w:rsidP="00770E0E">
            <w:pPr>
              <w:shd w:val="clear" w:color="auto" w:fill="FFFFFF"/>
              <w:ind w:right="221" w:firstLine="5"/>
              <w:rPr>
                <w:color w:val="3F3F3F"/>
                <w:spacing w:val="-6"/>
                <w:sz w:val="28"/>
                <w:szCs w:val="28"/>
              </w:rPr>
            </w:pPr>
            <w:r w:rsidRPr="00101241">
              <w:rPr>
                <w:color w:val="3F3F3F"/>
                <w:spacing w:val="-8"/>
                <w:sz w:val="28"/>
                <w:szCs w:val="28"/>
              </w:rPr>
              <w:t>фитоадептогены (жень</w:t>
            </w:r>
            <w:r w:rsidRPr="00101241">
              <w:rPr>
                <w:color w:val="3F3F3F"/>
                <w:spacing w:val="-8"/>
                <w:sz w:val="28"/>
                <w:szCs w:val="28"/>
              </w:rPr>
              <w:softHyphen/>
            </w:r>
            <w:r w:rsidRPr="00101241">
              <w:rPr>
                <w:color w:val="3F3F3F"/>
                <w:spacing w:val="-6"/>
                <w:sz w:val="28"/>
                <w:szCs w:val="28"/>
              </w:rPr>
              <w:t>шень, элеутер</w:t>
            </w:r>
            <w:r w:rsidR="00770E0E">
              <w:rPr>
                <w:color w:val="3F3F3F"/>
                <w:spacing w:val="-6"/>
                <w:sz w:val="28"/>
                <w:szCs w:val="28"/>
              </w:rPr>
              <w:t>о</w:t>
            </w:r>
            <w:r w:rsidRPr="00101241">
              <w:rPr>
                <w:color w:val="3F3F3F"/>
                <w:spacing w:val="-6"/>
                <w:sz w:val="28"/>
                <w:szCs w:val="28"/>
              </w:rPr>
              <w:t>кок)</w:t>
            </w:r>
          </w:p>
        </w:tc>
        <w:tc>
          <w:tcPr>
            <w:tcW w:w="2268" w:type="dxa"/>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132" w:right="137"/>
              <w:jc w:val="center"/>
              <w:rPr>
                <w:color w:val="3F3F3F"/>
                <w:spacing w:val="-5"/>
                <w:sz w:val="28"/>
                <w:szCs w:val="28"/>
              </w:rPr>
            </w:pPr>
            <w:r w:rsidRPr="00101241">
              <w:rPr>
                <w:color w:val="3F3F3F"/>
                <w:spacing w:val="-8"/>
                <w:sz w:val="28"/>
                <w:szCs w:val="28"/>
              </w:rPr>
              <w:t>По назначе</w:t>
            </w:r>
            <w:r w:rsidRPr="00101241">
              <w:rPr>
                <w:color w:val="3F3F3F"/>
                <w:spacing w:val="-8"/>
                <w:sz w:val="28"/>
                <w:szCs w:val="28"/>
              </w:rPr>
              <w:softHyphen/>
            </w:r>
            <w:r w:rsidRPr="00101241">
              <w:rPr>
                <w:color w:val="3F3F3F"/>
                <w:spacing w:val="-5"/>
                <w:sz w:val="28"/>
                <w:szCs w:val="28"/>
              </w:rPr>
              <w:t>нию врача</w:t>
            </w:r>
          </w:p>
        </w:tc>
        <w:tc>
          <w:tcPr>
            <w:tcW w:w="3118" w:type="dxa"/>
            <w:gridSpan w:val="2"/>
            <w:tcBorders>
              <w:top w:val="single" w:sz="4" w:space="0" w:color="000000"/>
              <w:left w:val="single" w:sz="4" w:space="0" w:color="000000"/>
              <w:bottom w:val="single" w:sz="4" w:space="0" w:color="000000"/>
            </w:tcBorders>
            <w:shd w:val="clear" w:color="auto" w:fill="FFFFFF"/>
          </w:tcPr>
          <w:p w:rsidR="00335B51" w:rsidRDefault="00335B51" w:rsidP="00870B5D">
            <w:pPr>
              <w:shd w:val="clear" w:color="auto" w:fill="FFFFFF"/>
              <w:snapToGrid w:val="0"/>
              <w:ind w:left="36" w:right="29"/>
              <w:jc w:val="center"/>
              <w:rPr>
                <w:color w:val="3F3F3F"/>
                <w:spacing w:val="-6"/>
                <w:sz w:val="28"/>
                <w:szCs w:val="28"/>
              </w:rPr>
            </w:pPr>
            <w:r w:rsidRPr="00101241">
              <w:rPr>
                <w:color w:val="3F3F3F"/>
                <w:spacing w:val="-6"/>
                <w:sz w:val="28"/>
                <w:szCs w:val="28"/>
              </w:rPr>
              <w:t>1 раз в год</w:t>
            </w:r>
          </w:p>
          <w:p w:rsidR="00335B51" w:rsidRPr="00101241" w:rsidRDefault="00335B51" w:rsidP="00870B5D">
            <w:pPr>
              <w:shd w:val="clear" w:color="auto" w:fill="FFFFFF"/>
              <w:snapToGrid w:val="0"/>
              <w:ind w:left="36" w:right="29"/>
              <w:jc w:val="center"/>
              <w:rPr>
                <w:color w:val="3F3F3F"/>
                <w:spacing w:val="-6"/>
                <w:sz w:val="28"/>
                <w:szCs w:val="28"/>
              </w:rPr>
            </w:pPr>
            <w:r w:rsidRPr="00101241">
              <w:rPr>
                <w:color w:val="3F3F3F"/>
                <w:spacing w:val="-6"/>
                <w:sz w:val="28"/>
                <w:szCs w:val="28"/>
              </w:rPr>
              <w:t xml:space="preserve"> (но</w:t>
            </w:r>
            <w:r w:rsidRPr="00101241">
              <w:rPr>
                <w:color w:val="3F3F3F"/>
                <w:spacing w:val="-6"/>
                <w:sz w:val="28"/>
                <w:szCs w:val="28"/>
              </w:rPr>
              <w:softHyphen/>
              <w:t>ябрь)</w:t>
            </w:r>
          </w:p>
        </w:tc>
        <w:tc>
          <w:tcPr>
            <w:tcW w:w="3345" w:type="dxa"/>
            <w:tcBorders>
              <w:top w:val="single" w:sz="4" w:space="0" w:color="000000"/>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314" w:right="346"/>
              <w:jc w:val="center"/>
              <w:rPr>
                <w:color w:val="3F3F3F"/>
                <w:spacing w:val="-6"/>
                <w:sz w:val="28"/>
                <w:szCs w:val="28"/>
              </w:rPr>
            </w:pPr>
            <w:r w:rsidRPr="00101241">
              <w:rPr>
                <w:color w:val="3F3F3F"/>
                <w:spacing w:val="-6"/>
                <w:sz w:val="28"/>
                <w:szCs w:val="28"/>
              </w:rPr>
              <w:t xml:space="preserve">ст. медсестра </w:t>
            </w:r>
          </w:p>
        </w:tc>
      </w:tr>
      <w:tr w:rsidR="00335B51" w:rsidTr="0094155C">
        <w:trPr>
          <w:gridAfter w:val="1"/>
          <w:wAfter w:w="1576" w:type="dxa"/>
          <w:trHeight w:hRule="exact" w:val="1421"/>
        </w:trPr>
        <w:tc>
          <w:tcPr>
            <w:tcW w:w="557"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06"/>
              <w:rPr>
                <w:color w:val="000000"/>
                <w:sz w:val="28"/>
                <w:szCs w:val="28"/>
              </w:rPr>
            </w:pPr>
            <w:r w:rsidRPr="00101241">
              <w:rPr>
                <w:color w:val="000000"/>
                <w:sz w:val="28"/>
                <w:szCs w:val="28"/>
              </w:rPr>
              <w:lastRenderedPageBreak/>
              <w:t>2.</w:t>
            </w:r>
          </w:p>
        </w:tc>
        <w:tc>
          <w:tcPr>
            <w:tcW w:w="389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right="358" w:firstLine="2"/>
              <w:rPr>
                <w:color w:val="3F3F3F"/>
                <w:spacing w:val="-7"/>
                <w:sz w:val="28"/>
                <w:szCs w:val="28"/>
              </w:rPr>
            </w:pPr>
            <w:r w:rsidRPr="00101241">
              <w:rPr>
                <w:color w:val="3F3F3F"/>
                <w:spacing w:val="-8"/>
                <w:sz w:val="28"/>
                <w:szCs w:val="28"/>
              </w:rPr>
              <w:t xml:space="preserve">Фитонцидотерапия (лук, </w:t>
            </w:r>
            <w:r w:rsidRPr="00101241">
              <w:rPr>
                <w:color w:val="3F3F3F"/>
                <w:spacing w:val="-7"/>
                <w:sz w:val="28"/>
                <w:szCs w:val="28"/>
              </w:rPr>
              <w:t>чеснок)</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F3F3F"/>
                <w:spacing w:val="-9"/>
                <w:sz w:val="28"/>
                <w:szCs w:val="28"/>
              </w:rPr>
            </w:pPr>
            <w:r w:rsidRPr="00101241">
              <w:rPr>
                <w:color w:val="3F3F3F"/>
                <w:spacing w:val="-9"/>
                <w:sz w:val="28"/>
                <w:szCs w:val="28"/>
              </w:rPr>
              <w:t>Все группы</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31" w:right="43"/>
              <w:jc w:val="center"/>
              <w:rPr>
                <w:color w:val="3F3F3F"/>
                <w:spacing w:val="-5"/>
                <w:sz w:val="28"/>
                <w:szCs w:val="28"/>
              </w:rPr>
            </w:pPr>
            <w:r w:rsidRPr="00101241">
              <w:rPr>
                <w:color w:val="3F3F3F"/>
                <w:spacing w:val="-8"/>
                <w:sz w:val="28"/>
                <w:szCs w:val="28"/>
              </w:rPr>
              <w:t xml:space="preserve">Неблагоприятные </w:t>
            </w:r>
            <w:r w:rsidRPr="00101241">
              <w:rPr>
                <w:color w:val="3F3F3F"/>
                <w:spacing w:val="-6"/>
                <w:sz w:val="28"/>
                <w:szCs w:val="28"/>
              </w:rPr>
              <w:t>периоды, эпиде</w:t>
            </w:r>
            <w:r w:rsidRPr="00101241">
              <w:rPr>
                <w:color w:val="3F3F3F"/>
                <w:spacing w:val="-6"/>
                <w:sz w:val="28"/>
                <w:szCs w:val="28"/>
              </w:rPr>
              <w:softHyphen/>
              <w:t>мии, инфекцион</w:t>
            </w:r>
            <w:r w:rsidRPr="00101241">
              <w:rPr>
                <w:color w:val="3F3F3F"/>
                <w:spacing w:val="-6"/>
                <w:sz w:val="28"/>
                <w:szCs w:val="28"/>
              </w:rPr>
              <w:softHyphen/>
            </w:r>
            <w:r w:rsidRPr="00101241">
              <w:rPr>
                <w:color w:val="3F3F3F"/>
                <w:spacing w:val="-5"/>
                <w:sz w:val="28"/>
                <w:szCs w:val="28"/>
              </w:rPr>
              <w:t>ные заболевания</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108" w:right="137"/>
              <w:jc w:val="center"/>
              <w:rPr>
                <w:color w:val="3F3F3F"/>
                <w:spacing w:val="-6"/>
                <w:sz w:val="28"/>
                <w:szCs w:val="28"/>
              </w:rPr>
            </w:pPr>
            <w:r w:rsidRPr="00101241">
              <w:rPr>
                <w:color w:val="3F3F3F"/>
                <w:spacing w:val="-8"/>
                <w:sz w:val="28"/>
                <w:szCs w:val="28"/>
              </w:rPr>
              <w:t xml:space="preserve">Ст. медсестра, младшие </w:t>
            </w:r>
            <w:r w:rsidRPr="00101241">
              <w:rPr>
                <w:color w:val="3F3F3F"/>
                <w:spacing w:val="-6"/>
                <w:sz w:val="28"/>
                <w:szCs w:val="28"/>
              </w:rPr>
              <w:t>воспитатели</w:t>
            </w:r>
          </w:p>
        </w:tc>
      </w:tr>
      <w:tr w:rsidR="00335B51" w:rsidRPr="00101241" w:rsidTr="0094155C">
        <w:trPr>
          <w:trHeight w:hRule="exact" w:val="602"/>
        </w:trPr>
        <w:tc>
          <w:tcPr>
            <w:tcW w:w="13183" w:type="dxa"/>
            <w:gridSpan w:val="7"/>
            <w:tcBorders>
              <w:lef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b/>
                <w:bCs/>
                <w:color w:val="3F3F3F"/>
                <w:spacing w:val="-12"/>
                <w:sz w:val="28"/>
                <w:szCs w:val="28"/>
              </w:rPr>
            </w:pPr>
            <w:r w:rsidRPr="00101241">
              <w:rPr>
                <w:b/>
                <w:bCs/>
                <w:color w:val="3F3F3F"/>
                <w:spacing w:val="-12"/>
                <w:sz w:val="28"/>
                <w:szCs w:val="28"/>
                <w:lang w:val="en-US"/>
              </w:rPr>
              <w:t xml:space="preserve">V. </w:t>
            </w:r>
            <w:r w:rsidRPr="00101241">
              <w:rPr>
                <w:b/>
                <w:bCs/>
                <w:color w:val="3F3F3F"/>
                <w:spacing w:val="-12"/>
                <w:sz w:val="28"/>
                <w:szCs w:val="28"/>
              </w:rPr>
              <w:t>ЗАКАЛИВАНИЕ</w:t>
            </w:r>
          </w:p>
        </w:tc>
        <w:tc>
          <w:tcPr>
            <w:tcW w:w="1576" w:type="dxa"/>
            <w:tcBorders>
              <w:left w:val="single" w:sz="4" w:space="0" w:color="000000"/>
            </w:tcBorders>
            <w:tcMar>
              <w:left w:w="0" w:type="dxa"/>
              <w:right w:w="0" w:type="dxa"/>
            </w:tcMar>
          </w:tcPr>
          <w:p w:rsidR="00335B51" w:rsidRPr="00101241" w:rsidRDefault="00335B51" w:rsidP="00870B5D">
            <w:pPr>
              <w:snapToGrid w:val="0"/>
              <w:rPr>
                <w:sz w:val="28"/>
                <w:szCs w:val="28"/>
              </w:rPr>
            </w:pPr>
          </w:p>
        </w:tc>
      </w:tr>
      <w:tr w:rsidR="00335B51" w:rsidTr="0094155C">
        <w:trPr>
          <w:gridAfter w:val="1"/>
          <w:wAfter w:w="1576" w:type="dxa"/>
          <w:trHeight w:hRule="exact" w:val="1012"/>
        </w:trPr>
        <w:tc>
          <w:tcPr>
            <w:tcW w:w="557" w:type="dxa"/>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122"/>
              <w:rPr>
                <w:color w:val="000000"/>
                <w:sz w:val="28"/>
                <w:szCs w:val="28"/>
              </w:rPr>
            </w:pPr>
            <w:r w:rsidRPr="00101241">
              <w:rPr>
                <w:color w:val="000000"/>
                <w:sz w:val="28"/>
                <w:szCs w:val="28"/>
              </w:rPr>
              <w:t>1.</w:t>
            </w:r>
          </w:p>
        </w:tc>
        <w:tc>
          <w:tcPr>
            <w:tcW w:w="3895" w:type="dxa"/>
            <w:gridSpan w:val="2"/>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right="331" w:hanging="2"/>
              <w:rPr>
                <w:color w:val="3F3F3F"/>
                <w:spacing w:val="-7"/>
                <w:sz w:val="28"/>
                <w:szCs w:val="28"/>
              </w:rPr>
            </w:pPr>
            <w:r w:rsidRPr="00101241">
              <w:rPr>
                <w:color w:val="3F3F3F"/>
                <w:spacing w:val="-8"/>
                <w:sz w:val="28"/>
                <w:szCs w:val="28"/>
              </w:rPr>
              <w:t xml:space="preserve">Контрастные воздушные </w:t>
            </w:r>
            <w:r w:rsidRPr="00101241">
              <w:rPr>
                <w:color w:val="3F3F3F"/>
                <w:spacing w:val="-7"/>
                <w:sz w:val="28"/>
                <w:szCs w:val="28"/>
              </w:rPr>
              <w:t>ванны</w:t>
            </w:r>
          </w:p>
        </w:tc>
        <w:tc>
          <w:tcPr>
            <w:tcW w:w="2268" w:type="dxa"/>
            <w:tcBorders>
              <w:top w:val="single" w:sz="4" w:space="0" w:color="000000"/>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F3F3F"/>
                <w:spacing w:val="-9"/>
                <w:sz w:val="28"/>
                <w:szCs w:val="28"/>
              </w:rPr>
            </w:pPr>
            <w:r w:rsidRPr="00101241">
              <w:rPr>
                <w:color w:val="3F3F3F"/>
                <w:spacing w:val="-9"/>
                <w:sz w:val="28"/>
                <w:szCs w:val="28"/>
              </w:rPr>
              <w:t>Все группы</w:t>
            </w:r>
          </w:p>
        </w:tc>
        <w:tc>
          <w:tcPr>
            <w:tcW w:w="3118" w:type="dxa"/>
            <w:gridSpan w:val="2"/>
            <w:tcBorders>
              <w:top w:val="single" w:sz="4" w:space="0" w:color="000000"/>
              <w:left w:val="single" w:sz="4" w:space="0" w:color="000000"/>
              <w:bottom w:val="single" w:sz="4" w:space="0" w:color="000000"/>
            </w:tcBorders>
            <w:shd w:val="clear" w:color="auto" w:fill="FFFFFF"/>
          </w:tcPr>
          <w:p w:rsidR="00335B51" w:rsidRDefault="00335B51" w:rsidP="00870B5D">
            <w:pPr>
              <w:shd w:val="clear" w:color="auto" w:fill="FFFFFF"/>
              <w:snapToGrid w:val="0"/>
              <w:ind w:left="77" w:right="94"/>
              <w:jc w:val="center"/>
              <w:rPr>
                <w:color w:val="3F3F3F"/>
                <w:spacing w:val="-5"/>
                <w:sz w:val="28"/>
                <w:szCs w:val="28"/>
              </w:rPr>
            </w:pPr>
            <w:r w:rsidRPr="00101241">
              <w:rPr>
                <w:color w:val="3F3F3F"/>
                <w:spacing w:val="-6"/>
                <w:sz w:val="28"/>
                <w:szCs w:val="28"/>
              </w:rPr>
              <w:t xml:space="preserve">После дневного </w:t>
            </w:r>
            <w:r w:rsidRPr="00101241">
              <w:rPr>
                <w:color w:val="3F3F3F"/>
                <w:spacing w:val="-5"/>
                <w:sz w:val="28"/>
                <w:szCs w:val="28"/>
              </w:rPr>
              <w:t>сна,</w:t>
            </w:r>
          </w:p>
          <w:p w:rsidR="00335B51" w:rsidRPr="00101241" w:rsidRDefault="00335B51" w:rsidP="00870B5D">
            <w:pPr>
              <w:shd w:val="clear" w:color="auto" w:fill="FFFFFF"/>
              <w:snapToGrid w:val="0"/>
              <w:ind w:left="77" w:right="94"/>
              <w:jc w:val="center"/>
              <w:rPr>
                <w:color w:val="3F3F3F"/>
                <w:spacing w:val="-7"/>
                <w:sz w:val="28"/>
                <w:szCs w:val="28"/>
              </w:rPr>
            </w:pPr>
            <w:r w:rsidRPr="00101241">
              <w:rPr>
                <w:color w:val="3F3F3F"/>
                <w:spacing w:val="-5"/>
                <w:sz w:val="28"/>
                <w:szCs w:val="28"/>
              </w:rPr>
              <w:t xml:space="preserve"> на физкуль</w:t>
            </w:r>
            <w:r w:rsidRPr="00101241">
              <w:rPr>
                <w:color w:val="3F3F3F"/>
                <w:spacing w:val="-5"/>
                <w:sz w:val="28"/>
                <w:szCs w:val="28"/>
              </w:rPr>
              <w:softHyphen/>
            </w:r>
            <w:r w:rsidRPr="00101241">
              <w:rPr>
                <w:color w:val="3F3F3F"/>
                <w:spacing w:val="-7"/>
                <w:sz w:val="28"/>
                <w:szCs w:val="28"/>
              </w:rPr>
              <w:t>турных занятиях</w:t>
            </w:r>
          </w:p>
        </w:tc>
        <w:tc>
          <w:tcPr>
            <w:tcW w:w="3345" w:type="dxa"/>
            <w:tcBorders>
              <w:top w:val="single" w:sz="4" w:space="0" w:color="000000"/>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right="46"/>
              <w:jc w:val="center"/>
              <w:rPr>
                <w:color w:val="3F3F3F"/>
                <w:spacing w:val="-5"/>
                <w:sz w:val="28"/>
                <w:szCs w:val="28"/>
              </w:rPr>
            </w:pPr>
            <w:r w:rsidRPr="00101241">
              <w:rPr>
                <w:color w:val="3F3F3F"/>
                <w:spacing w:val="-8"/>
                <w:sz w:val="28"/>
                <w:szCs w:val="28"/>
              </w:rPr>
              <w:t>Воспитатели,</w:t>
            </w:r>
          </w:p>
        </w:tc>
      </w:tr>
      <w:tr w:rsidR="00335B51" w:rsidTr="0094155C">
        <w:trPr>
          <w:gridAfter w:val="1"/>
          <w:wAfter w:w="1576" w:type="dxa"/>
          <w:trHeight w:hRule="exact" w:val="1070"/>
        </w:trPr>
        <w:tc>
          <w:tcPr>
            <w:tcW w:w="557"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94"/>
              <w:rPr>
                <w:color w:val="000000"/>
                <w:sz w:val="28"/>
                <w:szCs w:val="28"/>
              </w:rPr>
            </w:pPr>
            <w:r w:rsidRPr="00101241">
              <w:rPr>
                <w:color w:val="000000"/>
                <w:sz w:val="28"/>
                <w:szCs w:val="28"/>
              </w:rPr>
              <w:t>2.</w:t>
            </w:r>
          </w:p>
        </w:tc>
        <w:tc>
          <w:tcPr>
            <w:tcW w:w="389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rPr>
                <w:color w:val="3F3F3F"/>
                <w:spacing w:val="-8"/>
                <w:sz w:val="28"/>
                <w:szCs w:val="28"/>
              </w:rPr>
            </w:pPr>
            <w:r w:rsidRPr="00101241">
              <w:rPr>
                <w:color w:val="3F3F3F"/>
                <w:spacing w:val="-8"/>
                <w:sz w:val="28"/>
                <w:szCs w:val="28"/>
              </w:rPr>
              <w:t>Ходьба босиком</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F3F3F"/>
                <w:spacing w:val="-9"/>
                <w:sz w:val="28"/>
                <w:szCs w:val="28"/>
              </w:rPr>
            </w:pPr>
            <w:r w:rsidRPr="00101241">
              <w:rPr>
                <w:color w:val="3F3F3F"/>
                <w:spacing w:val="-9"/>
                <w:sz w:val="28"/>
                <w:szCs w:val="28"/>
              </w:rPr>
              <w:t>Все группы</w:t>
            </w:r>
          </w:p>
        </w:tc>
        <w:tc>
          <w:tcPr>
            <w:tcW w:w="3118" w:type="dxa"/>
            <w:gridSpan w:val="2"/>
            <w:tcBorders>
              <w:left w:val="single" w:sz="4" w:space="0" w:color="000000"/>
              <w:bottom w:val="single" w:sz="4" w:space="0" w:color="000000"/>
            </w:tcBorders>
            <w:shd w:val="clear" w:color="auto" w:fill="FFFFFF"/>
          </w:tcPr>
          <w:p w:rsidR="00335B51" w:rsidRDefault="00335B51" w:rsidP="00870B5D">
            <w:pPr>
              <w:shd w:val="clear" w:color="auto" w:fill="FFFFFF"/>
              <w:snapToGrid w:val="0"/>
              <w:ind w:left="36" w:right="67"/>
              <w:jc w:val="center"/>
              <w:rPr>
                <w:color w:val="3F3F3F"/>
                <w:spacing w:val="-4"/>
                <w:sz w:val="28"/>
                <w:szCs w:val="28"/>
              </w:rPr>
            </w:pPr>
            <w:r w:rsidRPr="00101241">
              <w:rPr>
                <w:color w:val="3F3F3F"/>
                <w:spacing w:val="-4"/>
                <w:sz w:val="28"/>
                <w:szCs w:val="28"/>
              </w:rPr>
              <w:t xml:space="preserve">После </w:t>
            </w:r>
            <w:r>
              <w:rPr>
                <w:color w:val="3F3F3F"/>
                <w:spacing w:val="-4"/>
                <w:sz w:val="28"/>
                <w:szCs w:val="28"/>
              </w:rPr>
              <w:t xml:space="preserve">дневного </w:t>
            </w:r>
            <w:r w:rsidRPr="00101241">
              <w:rPr>
                <w:color w:val="3F3F3F"/>
                <w:spacing w:val="-4"/>
                <w:sz w:val="28"/>
                <w:szCs w:val="28"/>
              </w:rPr>
              <w:t>сна,</w:t>
            </w:r>
          </w:p>
          <w:p w:rsidR="00335B51" w:rsidRPr="00101241" w:rsidRDefault="00335B51" w:rsidP="00870B5D">
            <w:pPr>
              <w:shd w:val="clear" w:color="auto" w:fill="FFFFFF"/>
              <w:snapToGrid w:val="0"/>
              <w:ind w:left="36" w:right="67"/>
              <w:jc w:val="center"/>
              <w:rPr>
                <w:color w:val="3F3F3F"/>
                <w:spacing w:val="-5"/>
                <w:sz w:val="28"/>
                <w:szCs w:val="28"/>
              </w:rPr>
            </w:pPr>
            <w:r w:rsidRPr="00101241">
              <w:rPr>
                <w:color w:val="3F3F3F"/>
                <w:spacing w:val="-4"/>
                <w:sz w:val="28"/>
                <w:szCs w:val="28"/>
              </w:rPr>
              <w:t xml:space="preserve"> на за</w:t>
            </w:r>
            <w:r w:rsidRPr="00101241">
              <w:rPr>
                <w:color w:val="3F3F3F"/>
                <w:spacing w:val="-4"/>
                <w:sz w:val="28"/>
                <w:szCs w:val="28"/>
              </w:rPr>
              <w:softHyphen/>
            </w:r>
            <w:r w:rsidRPr="00101241">
              <w:rPr>
                <w:color w:val="3F3F3F"/>
                <w:spacing w:val="-8"/>
                <w:sz w:val="28"/>
                <w:szCs w:val="28"/>
              </w:rPr>
              <w:t>нятии физкульту</w:t>
            </w:r>
            <w:r w:rsidRPr="00101241">
              <w:rPr>
                <w:color w:val="3F3F3F"/>
                <w:spacing w:val="-8"/>
                <w:sz w:val="28"/>
                <w:szCs w:val="28"/>
              </w:rPr>
              <w:softHyphen/>
            </w:r>
            <w:r w:rsidRPr="00101241">
              <w:rPr>
                <w:color w:val="3F3F3F"/>
                <w:spacing w:val="-5"/>
                <w:sz w:val="28"/>
                <w:szCs w:val="28"/>
              </w:rPr>
              <w:t>рой в зале</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right="48"/>
              <w:jc w:val="center"/>
              <w:rPr>
                <w:color w:val="3F3F3F"/>
                <w:spacing w:val="-6"/>
                <w:sz w:val="28"/>
                <w:szCs w:val="28"/>
              </w:rPr>
            </w:pPr>
            <w:r w:rsidRPr="00101241">
              <w:rPr>
                <w:color w:val="3F3F3F"/>
                <w:spacing w:val="-8"/>
                <w:sz w:val="28"/>
                <w:szCs w:val="28"/>
              </w:rPr>
              <w:t>Воспитатели</w:t>
            </w:r>
          </w:p>
        </w:tc>
      </w:tr>
      <w:tr w:rsidR="00335B51" w:rsidTr="0094155C">
        <w:trPr>
          <w:gridAfter w:val="1"/>
          <w:wAfter w:w="1576" w:type="dxa"/>
          <w:trHeight w:hRule="exact" w:val="716"/>
        </w:trPr>
        <w:tc>
          <w:tcPr>
            <w:tcW w:w="557"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96"/>
              <w:rPr>
                <w:color w:val="000000"/>
                <w:sz w:val="28"/>
                <w:szCs w:val="28"/>
              </w:rPr>
            </w:pPr>
            <w:r w:rsidRPr="00101241">
              <w:rPr>
                <w:color w:val="000000"/>
                <w:sz w:val="28"/>
                <w:szCs w:val="28"/>
              </w:rPr>
              <w:t>3.</w:t>
            </w:r>
          </w:p>
        </w:tc>
        <w:tc>
          <w:tcPr>
            <w:tcW w:w="389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rPr>
                <w:color w:val="3F3F3F"/>
                <w:spacing w:val="-8"/>
                <w:sz w:val="28"/>
                <w:szCs w:val="28"/>
              </w:rPr>
            </w:pPr>
            <w:r w:rsidRPr="00101241">
              <w:rPr>
                <w:color w:val="3F3F3F"/>
                <w:spacing w:val="-8"/>
                <w:sz w:val="28"/>
                <w:szCs w:val="28"/>
              </w:rPr>
              <w:t>Облегченная одежда детей</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F3F3F"/>
                <w:spacing w:val="-9"/>
                <w:sz w:val="28"/>
                <w:szCs w:val="28"/>
              </w:rPr>
            </w:pPr>
            <w:r w:rsidRPr="00101241">
              <w:rPr>
                <w:color w:val="3F3F3F"/>
                <w:spacing w:val="-9"/>
                <w:sz w:val="28"/>
                <w:szCs w:val="28"/>
              </w:rPr>
              <w:t>Все группы</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F3F3F"/>
                <w:spacing w:val="-8"/>
                <w:sz w:val="28"/>
                <w:szCs w:val="28"/>
              </w:rPr>
            </w:pPr>
            <w:r w:rsidRPr="00101241">
              <w:rPr>
                <w:color w:val="3F3F3F"/>
                <w:spacing w:val="-8"/>
                <w:sz w:val="28"/>
                <w:szCs w:val="28"/>
              </w:rPr>
              <w:t>В течение дня</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144" w:right="192"/>
              <w:jc w:val="center"/>
              <w:rPr>
                <w:color w:val="3F3F3F"/>
                <w:spacing w:val="-6"/>
                <w:sz w:val="28"/>
                <w:szCs w:val="28"/>
              </w:rPr>
            </w:pPr>
            <w:r w:rsidRPr="00101241">
              <w:rPr>
                <w:color w:val="3F3F3F"/>
                <w:spacing w:val="-8"/>
                <w:sz w:val="28"/>
                <w:szCs w:val="28"/>
              </w:rPr>
              <w:t xml:space="preserve">Воспитатели, младшие </w:t>
            </w:r>
            <w:r w:rsidRPr="00101241">
              <w:rPr>
                <w:color w:val="3F3F3F"/>
                <w:spacing w:val="-6"/>
                <w:sz w:val="28"/>
                <w:szCs w:val="28"/>
              </w:rPr>
              <w:t>воспитатели</w:t>
            </w:r>
          </w:p>
        </w:tc>
      </w:tr>
      <w:tr w:rsidR="00335B51" w:rsidTr="0094155C">
        <w:trPr>
          <w:gridAfter w:val="1"/>
          <w:wAfter w:w="1576" w:type="dxa"/>
          <w:trHeight w:hRule="exact" w:val="732"/>
        </w:trPr>
        <w:tc>
          <w:tcPr>
            <w:tcW w:w="557"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89"/>
              <w:rPr>
                <w:color w:val="000000"/>
                <w:sz w:val="28"/>
                <w:szCs w:val="28"/>
              </w:rPr>
            </w:pPr>
            <w:r w:rsidRPr="00101241">
              <w:rPr>
                <w:color w:val="000000"/>
                <w:sz w:val="28"/>
                <w:szCs w:val="28"/>
              </w:rPr>
              <w:t>4.</w:t>
            </w:r>
          </w:p>
        </w:tc>
        <w:tc>
          <w:tcPr>
            <w:tcW w:w="389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right="151" w:hanging="7"/>
              <w:rPr>
                <w:color w:val="3F3F3F"/>
                <w:spacing w:val="-6"/>
                <w:sz w:val="28"/>
                <w:szCs w:val="28"/>
              </w:rPr>
            </w:pPr>
            <w:r w:rsidRPr="00101241">
              <w:rPr>
                <w:color w:val="3F3F3F"/>
                <w:spacing w:val="-8"/>
                <w:sz w:val="28"/>
                <w:szCs w:val="28"/>
              </w:rPr>
              <w:t>Мытье рук, лица, шеи про</w:t>
            </w:r>
            <w:r w:rsidRPr="00101241">
              <w:rPr>
                <w:color w:val="3F3F3F"/>
                <w:spacing w:val="-8"/>
                <w:sz w:val="28"/>
                <w:szCs w:val="28"/>
              </w:rPr>
              <w:softHyphen/>
            </w:r>
            <w:r w:rsidRPr="00101241">
              <w:rPr>
                <w:color w:val="3F3F3F"/>
                <w:spacing w:val="-6"/>
                <w:sz w:val="28"/>
                <w:szCs w:val="28"/>
              </w:rPr>
              <w:t>хладной водой</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F3F3F"/>
                <w:spacing w:val="-9"/>
                <w:sz w:val="28"/>
                <w:szCs w:val="28"/>
              </w:rPr>
            </w:pPr>
            <w:r w:rsidRPr="00101241">
              <w:rPr>
                <w:color w:val="3F3F3F"/>
                <w:spacing w:val="-9"/>
                <w:sz w:val="28"/>
                <w:szCs w:val="28"/>
              </w:rPr>
              <w:t>Все группы</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jc w:val="center"/>
              <w:rPr>
                <w:color w:val="3F3F3F"/>
                <w:spacing w:val="-8"/>
                <w:sz w:val="28"/>
                <w:szCs w:val="28"/>
              </w:rPr>
            </w:pPr>
            <w:r w:rsidRPr="00101241">
              <w:rPr>
                <w:color w:val="3F3F3F"/>
                <w:spacing w:val="-8"/>
                <w:sz w:val="28"/>
                <w:szCs w:val="28"/>
              </w:rPr>
              <w:t>В течение дня</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ind w:left="146" w:right="194"/>
              <w:jc w:val="center"/>
              <w:rPr>
                <w:color w:val="3F3F3F"/>
                <w:spacing w:val="-6"/>
                <w:sz w:val="28"/>
                <w:szCs w:val="28"/>
              </w:rPr>
            </w:pPr>
            <w:r w:rsidRPr="00101241">
              <w:rPr>
                <w:color w:val="3F3F3F"/>
                <w:spacing w:val="-8"/>
                <w:sz w:val="28"/>
                <w:szCs w:val="28"/>
              </w:rPr>
              <w:t xml:space="preserve">Воспитатели, младшие </w:t>
            </w:r>
            <w:r w:rsidRPr="00101241">
              <w:rPr>
                <w:color w:val="3F3F3F"/>
                <w:spacing w:val="-6"/>
                <w:sz w:val="28"/>
                <w:szCs w:val="28"/>
              </w:rPr>
              <w:t>воспитатели</w:t>
            </w:r>
          </w:p>
        </w:tc>
      </w:tr>
      <w:tr w:rsidR="00335B51" w:rsidTr="0094155C">
        <w:trPr>
          <w:gridAfter w:val="1"/>
          <w:wAfter w:w="1576" w:type="dxa"/>
          <w:trHeight w:hRule="exact" w:val="1083"/>
        </w:trPr>
        <w:tc>
          <w:tcPr>
            <w:tcW w:w="557"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91"/>
              <w:rPr>
                <w:color w:val="000000"/>
                <w:sz w:val="28"/>
                <w:szCs w:val="28"/>
              </w:rPr>
            </w:pPr>
            <w:r w:rsidRPr="00101241">
              <w:rPr>
                <w:color w:val="000000"/>
                <w:sz w:val="28"/>
                <w:szCs w:val="28"/>
              </w:rPr>
              <w:t>5.</w:t>
            </w:r>
          </w:p>
        </w:tc>
        <w:tc>
          <w:tcPr>
            <w:tcW w:w="389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rPr>
                <w:color w:val="3F3F3F"/>
                <w:spacing w:val="-6"/>
                <w:sz w:val="28"/>
                <w:szCs w:val="28"/>
              </w:rPr>
            </w:pPr>
            <w:r>
              <w:rPr>
                <w:color w:val="3F3F3F"/>
                <w:spacing w:val="-6"/>
                <w:sz w:val="28"/>
                <w:szCs w:val="28"/>
              </w:rPr>
              <w:t xml:space="preserve">Ходьба по массажным коврикам </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ind w:left="82" w:right="118"/>
              <w:jc w:val="center"/>
              <w:rPr>
                <w:color w:val="3F3F3F"/>
                <w:spacing w:val="-8"/>
                <w:sz w:val="28"/>
                <w:szCs w:val="28"/>
              </w:rPr>
            </w:pPr>
            <w:r w:rsidRPr="00101241">
              <w:rPr>
                <w:color w:val="3F3F3F"/>
                <w:spacing w:val="-9"/>
                <w:sz w:val="28"/>
                <w:szCs w:val="28"/>
              </w:rPr>
              <w:t>Все группы</w:t>
            </w:r>
          </w:p>
        </w:tc>
        <w:tc>
          <w:tcPr>
            <w:tcW w:w="3118" w:type="dxa"/>
            <w:gridSpan w:val="2"/>
            <w:tcBorders>
              <w:left w:val="single" w:sz="4" w:space="0" w:color="000000"/>
              <w:bottom w:val="single" w:sz="4" w:space="0" w:color="000000"/>
            </w:tcBorders>
            <w:shd w:val="clear" w:color="auto" w:fill="FFFFFF"/>
          </w:tcPr>
          <w:p w:rsidR="00335B51" w:rsidRDefault="00335B51" w:rsidP="00870B5D">
            <w:pPr>
              <w:shd w:val="clear" w:color="auto" w:fill="FFFFFF"/>
              <w:snapToGrid w:val="0"/>
              <w:jc w:val="center"/>
              <w:rPr>
                <w:color w:val="3F3F3F"/>
                <w:spacing w:val="-8"/>
                <w:sz w:val="28"/>
                <w:szCs w:val="28"/>
              </w:rPr>
            </w:pPr>
            <w:r>
              <w:rPr>
                <w:color w:val="3F3F3F"/>
                <w:spacing w:val="-8"/>
                <w:sz w:val="28"/>
                <w:szCs w:val="28"/>
              </w:rPr>
              <w:t>После дневного сна,</w:t>
            </w:r>
          </w:p>
          <w:p w:rsidR="00335B51" w:rsidRPr="00101241" w:rsidRDefault="00335B51" w:rsidP="00870B5D">
            <w:pPr>
              <w:shd w:val="clear" w:color="auto" w:fill="FFFFFF"/>
              <w:snapToGrid w:val="0"/>
              <w:jc w:val="center"/>
              <w:rPr>
                <w:color w:val="3F3F3F"/>
                <w:spacing w:val="-8"/>
                <w:sz w:val="28"/>
                <w:szCs w:val="28"/>
              </w:rPr>
            </w:pPr>
            <w:r>
              <w:rPr>
                <w:color w:val="3F3F3F"/>
                <w:spacing w:val="-8"/>
                <w:sz w:val="28"/>
                <w:szCs w:val="28"/>
              </w:rPr>
              <w:t>на физкультурных занятиях</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jc w:val="center"/>
              <w:rPr>
                <w:color w:val="3F3F3F"/>
                <w:spacing w:val="-8"/>
                <w:sz w:val="28"/>
                <w:szCs w:val="28"/>
              </w:rPr>
            </w:pPr>
            <w:r>
              <w:rPr>
                <w:color w:val="3F3F3F"/>
                <w:spacing w:val="-8"/>
                <w:sz w:val="28"/>
                <w:szCs w:val="28"/>
              </w:rPr>
              <w:t xml:space="preserve">Воспитатели </w:t>
            </w:r>
          </w:p>
        </w:tc>
      </w:tr>
      <w:tr w:rsidR="00335B51" w:rsidTr="0094155C">
        <w:trPr>
          <w:gridAfter w:val="1"/>
          <w:wAfter w:w="1576" w:type="dxa"/>
          <w:trHeight w:hRule="exact" w:val="1072"/>
        </w:trPr>
        <w:tc>
          <w:tcPr>
            <w:tcW w:w="557"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86"/>
              <w:rPr>
                <w:color w:val="000000"/>
                <w:sz w:val="28"/>
                <w:szCs w:val="28"/>
              </w:rPr>
            </w:pPr>
            <w:r w:rsidRPr="00101241">
              <w:rPr>
                <w:color w:val="000000"/>
                <w:sz w:val="28"/>
                <w:szCs w:val="28"/>
              </w:rPr>
              <w:t>6.</w:t>
            </w:r>
          </w:p>
        </w:tc>
        <w:tc>
          <w:tcPr>
            <w:tcW w:w="3895"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right="79" w:hanging="12"/>
              <w:rPr>
                <w:color w:val="3F3F3F"/>
                <w:spacing w:val="-5"/>
                <w:sz w:val="28"/>
                <w:szCs w:val="28"/>
              </w:rPr>
            </w:pPr>
            <w:r>
              <w:rPr>
                <w:color w:val="3F3F3F"/>
                <w:spacing w:val="-5"/>
                <w:sz w:val="28"/>
                <w:szCs w:val="28"/>
              </w:rPr>
              <w:t>Сон без маек</w:t>
            </w:r>
          </w:p>
        </w:tc>
        <w:tc>
          <w:tcPr>
            <w:tcW w:w="2268" w:type="dxa"/>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ind w:left="79" w:right="120"/>
              <w:jc w:val="center"/>
              <w:rPr>
                <w:color w:val="3F3F3F"/>
                <w:spacing w:val="-9"/>
                <w:sz w:val="28"/>
                <w:szCs w:val="28"/>
              </w:rPr>
            </w:pPr>
            <w:r>
              <w:rPr>
                <w:color w:val="3F3F3F"/>
                <w:spacing w:val="-9"/>
                <w:sz w:val="28"/>
                <w:szCs w:val="28"/>
              </w:rPr>
              <w:t>Все группы</w:t>
            </w:r>
          </w:p>
        </w:tc>
        <w:tc>
          <w:tcPr>
            <w:tcW w:w="3118" w:type="dxa"/>
            <w:gridSpan w:val="2"/>
            <w:tcBorders>
              <w:left w:val="single" w:sz="4" w:space="0" w:color="000000"/>
              <w:bottom w:val="single" w:sz="4" w:space="0" w:color="000000"/>
            </w:tcBorders>
            <w:shd w:val="clear" w:color="auto" w:fill="FFFFFF"/>
          </w:tcPr>
          <w:p w:rsidR="00335B51" w:rsidRPr="00101241" w:rsidRDefault="00335B51" w:rsidP="00870B5D">
            <w:pPr>
              <w:shd w:val="clear" w:color="auto" w:fill="FFFFFF"/>
              <w:snapToGrid w:val="0"/>
              <w:spacing w:line="360" w:lineRule="auto"/>
              <w:jc w:val="center"/>
              <w:rPr>
                <w:sz w:val="28"/>
                <w:szCs w:val="28"/>
              </w:rPr>
            </w:pPr>
            <w:r>
              <w:rPr>
                <w:sz w:val="28"/>
                <w:szCs w:val="28"/>
              </w:rPr>
              <w:t>В летний период</w:t>
            </w:r>
          </w:p>
        </w:tc>
        <w:tc>
          <w:tcPr>
            <w:tcW w:w="3345" w:type="dxa"/>
            <w:tcBorders>
              <w:left w:val="single" w:sz="4" w:space="0" w:color="000000"/>
              <w:bottom w:val="single" w:sz="4" w:space="0" w:color="000000"/>
              <w:right w:val="single" w:sz="4" w:space="0" w:color="000000"/>
            </w:tcBorders>
            <w:shd w:val="clear" w:color="auto" w:fill="FFFFFF"/>
          </w:tcPr>
          <w:p w:rsidR="00335B51" w:rsidRPr="00101241" w:rsidRDefault="00335B51" w:rsidP="00870B5D">
            <w:pPr>
              <w:shd w:val="clear" w:color="auto" w:fill="FFFFFF"/>
              <w:snapToGrid w:val="0"/>
              <w:spacing w:line="360" w:lineRule="auto"/>
              <w:jc w:val="center"/>
              <w:rPr>
                <w:color w:val="3F3F3F"/>
                <w:spacing w:val="-7"/>
                <w:sz w:val="28"/>
                <w:szCs w:val="28"/>
              </w:rPr>
            </w:pPr>
            <w:r>
              <w:rPr>
                <w:color w:val="3F3F3F"/>
                <w:spacing w:val="-7"/>
                <w:sz w:val="28"/>
                <w:szCs w:val="28"/>
              </w:rPr>
              <w:t>Воспитатели</w:t>
            </w:r>
          </w:p>
        </w:tc>
      </w:tr>
    </w:tbl>
    <w:p w:rsidR="00335B51" w:rsidRPr="00101241" w:rsidRDefault="00335B51" w:rsidP="00335B51">
      <w:pPr>
        <w:jc w:val="center"/>
        <w:rPr>
          <w:b/>
          <w:sz w:val="28"/>
          <w:szCs w:val="28"/>
        </w:rPr>
      </w:pPr>
    </w:p>
    <w:p w:rsidR="00335B51" w:rsidRDefault="00335B51" w:rsidP="00335B51">
      <w:pPr>
        <w:jc w:val="both"/>
        <w:rPr>
          <w:sz w:val="28"/>
          <w:szCs w:val="28"/>
        </w:rPr>
      </w:pPr>
    </w:p>
    <w:p w:rsidR="00335B51" w:rsidRDefault="00335B51" w:rsidP="00335B51">
      <w:pPr>
        <w:jc w:val="both"/>
        <w:rPr>
          <w:sz w:val="28"/>
          <w:szCs w:val="28"/>
        </w:rPr>
      </w:pPr>
    </w:p>
    <w:p w:rsidR="00335B51" w:rsidRDefault="00335B51" w:rsidP="00B6718C">
      <w:pPr>
        <w:pStyle w:val="ad"/>
        <w:ind w:left="142"/>
        <w:jc w:val="center"/>
        <w:rPr>
          <w:b/>
          <w:sz w:val="28"/>
          <w:szCs w:val="28"/>
        </w:rPr>
      </w:pPr>
    </w:p>
    <w:p w:rsidR="00335B51" w:rsidRDefault="00335B51" w:rsidP="00B6718C">
      <w:pPr>
        <w:pStyle w:val="ad"/>
        <w:ind w:left="142"/>
        <w:jc w:val="center"/>
        <w:rPr>
          <w:b/>
          <w:sz w:val="28"/>
          <w:szCs w:val="28"/>
        </w:rPr>
      </w:pPr>
    </w:p>
    <w:p w:rsidR="00770E0E" w:rsidRDefault="00770E0E" w:rsidP="00B6718C">
      <w:pPr>
        <w:pStyle w:val="ad"/>
        <w:ind w:left="142"/>
        <w:jc w:val="center"/>
        <w:rPr>
          <w:b/>
          <w:sz w:val="28"/>
          <w:szCs w:val="28"/>
        </w:rPr>
        <w:sectPr w:rsidR="00770E0E" w:rsidSect="00335B51">
          <w:pgSz w:w="16840" w:h="11907" w:orient="landscape" w:code="9"/>
          <w:pgMar w:top="1134" w:right="851" w:bottom="1134" w:left="1701" w:header="709" w:footer="709" w:gutter="0"/>
          <w:cols w:space="708"/>
          <w:docGrid w:linePitch="360"/>
        </w:sectPr>
      </w:pPr>
    </w:p>
    <w:p w:rsidR="00D3230E" w:rsidRDefault="00D3230E" w:rsidP="00D3230E">
      <w:pPr>
        <w:pStyle w:val="ad"/>
        <w:ind w:left="142"/>
        <w:jc w:val="center"/>
        <w:rPr>
          <w:b/>
          <w:sz w:val="28"/>
          <w:szCs w:val="28"/>
        </w:rPr>
      </w:pPr>
      <w:r>
        <w:rPr>
          <w:b/>
          <w:sz w:val="28"/>
          <w:szCs w:val="28"/>
        </w:rPr>
        <w:lastRenderedPageBreak/>
        <w:t>О</w:t>
      </w:r>
      <w:r w:rsidRPr="004D3550">
        <w:rPr>
          <w:b/>
          <w:sz w:val="28"/>
          <w:szCs w:val="28"/>
        </w:rPr>
        <w:t>рганизаци</w:t>
      </w:r>
      <w:r>
        <w:rPr>
          <w:b/>
          <w:sz w:val="28"/>
          <w:szCs w:val="28"/>
        </w:rPr>
        <w:t>я двигательного режима в МДОУ д/с № 229</w:t>
      </w:r>
    </w:p>
    <w:p w:rsidR="00D3230E" w:rsidRDefault="00D3230E" w:rsidP="00D3230E">
      <w:pPr>
        <w:pStyle w:val="ad"/>
        <w:ind w:left="142"/>
        <w:jc w:val="center"/>
        <w:rPr>
          <w:b/>
          <w:sz w:val="28"/>
          <w:szCs w:val="28"/>
        </w:rPr>
      </w:pPr>
    </w:p>
    <w:tbl>
      <w:tblPr>
        <w:tblStyle w:val="a3"/>
        <w:tblW w:w="0" w:type="auto"/>
        <w:tblInd w:w="142" w:type="dxa"/>
        <w:tblLook w:val="04A0"/>
      </w:tblPr>
      <w:tblGrid>
        <w:gridCol w:w="3545"/>
        <w:gridCol w:w="1451"/>
        <w:gridCol w:w="1433"/>
        <w:gridCol w:w="1443"/>
        <w:gridCol w:w="1557"/>
      </w:tblGrid>
      <w:tr w:rsidR="00D3230E" w:rsidTr="00870B5D">
        <w:tc>
          <w:tcPr>
            <w:tcW w:w="3741" w:type="dxa"/>
          </w:tcPr>
          <w:p w:rsidR="00D3230E" w:rsidRPr="004D3550" w:rsidRDefault="00D3230E" w:rsidP="00870B5D">
            <w:pPr>
              <w:pStyle w:val="ad"/>
              <w:ind w:left="0"/>
              <w:jc w:val="center"/>
              <w:rPr>
                <w:b/>
              </w:rPr>
            </w:pPr>
            <w:r>
              <w:rPr>
                <w:b/>
              </w:rPr>
              <w:t>Формы организации</w:t>
            </w:r>
          </w:p>
        </w:tc>
        <w:tc>
          <w:tcPr>
            <w:tcW w:w="1473" w:type="dxa"/>
          </w:tcPr>
          <w:p w:rsidR="00D3230E" w:rsidRDefault="00D3230E" w:rsidP="00D3230E">
            <w:pPr>
              <w:pStyle w:val="ad"/>
              <w:ind w:left="0"/>
              <w:jc w:val="center"/>
              <w:rPr>
                <w:b/>
              </w:rPr>
            </w:pPr>
            <w:r>
              <w:rPr>
                <w:b/>
              </w:rPr>
              <w:t>Младшая</w:t>
            </w:r>
          </w:p>
          <w:p w:rsidR="00D3230E" w:rsidRPr="004D3550" w:rsidRDefault="00D3230E" w:rsidP="00D3230E">
            <w:pPr>
              <w:pStyle w:val="ad"/>
              <w:ind w:left="0"/>
              <w:jc w:val="center"/>
              <w:rPr>
                <w:b/>
              </w:rPr>
            </w:pPr>
            <w:r>
              <w:rPr>
                <w:b/>
              </w:rPr>
              <w:t>группа</w:t>
            </w:r>
          </w:p>
        </w:tc>
        <w:tc>
          <w:tcPr>
            <w:tcW w:w="1470" w:type="dxa"/>
          </w:tcPr>
          <w:p w:rsidR="00D3230E" w:rsidRPr="004D3550" w:rsidRDefault="00D3230E" w:rsidP="00870B5D">
            <w:pPr>
              <w:pStyle w:val="ad"/>
              <w:ind w:left="0"/>
              <w:jc w:val="center"/>
              <w:rPr>
                <w:b/>
              </w:rPr>
            </w:pPr>
            <w:r>
              <w:rPr>
                <w:b/>
              </w:rPr>
              <w:t>Средние группы</w:t>
            </w:r>
          </w:p>
        </w:tc>
        <w:tc>
          <w:tcPr>
            <w:tcW w:w="1472" w:type="dxa"/>
          </w:tcPr>
          <w:p w:rsidR="00D3230E" w:rsidRPr="004D3550" w:rsidRDefault="00D3230E" w:rsidP="00D3230E">
            <w:pPr>
              <w:pStyle w:val="ad"/>
              <w:ind w:left="0"/>
              <w:jc w:val="center"/>
              <w:rPr>
                <w:b/>
              </w:rPr>
            </w:pPr>
            <w:r>
              <w:rPr>
                <w:b/>
              </w:rPr>
              <w:t>Старшая группа</w:t>
            </w:r>
          </w:p>
        </w:tc>
        <w:tc>
          <w:tcPr>
            <w:tcW w:w="1557" w:type="dxa"/>
          </w:tcPr>
          <w:p w:rsidR="00D3230E" w:rsidRDefault="00D3230E" w:rsidP="00870B5D">
            <w:pPr>
              <w:pStyle w:val="ad"/>
              <w:ind w:left="0"/>
              <w:jc w:val="center"/>
              <w:rPr>
                <w:b/>
              </w:rPr>
            </w:pPr>
            <w:r>
              <w:rPr>
                <w:b/>
              </w:rPr>
              <w:t>Подготовит.</w:t>
            </w:r>
          </w:p>
          <w:p w:rsidR="00D3230E" w:rsidRPr="004D3550" w:rsidRDefault="00D3230E" w:rsidP="00870B5D">
            <w:pPr>
              <w:pStyle w:val="ad"/>
              <w:ind w:left="0"/>
              <w:jc w:val="center"/>
              <w:rPr>
                <w:b/>
              </w:rPr>
            </w:pPr>
            <w:r>
              <w:rPr>
                <w:b/>
              </w:rPr>
              <w:t xml:space="preserve">группа </w:t>
            </w:r>
          </w:p>
        </w:tc>
      </w:tr>
      <w:tr w:rsidR="00D3230E" w:rsidTr="00870B5D">
        <w:tc>
          <w:tcPr>
            <w:tcW w:w="3741" w:type="dxa"/>
          </w:tcPr>
          <w:p w:rsidR="00D3230E" w:rsidRPr="00DE5E2F" w:rsidRDefault="00D3230E" w:rsidP="00870B5D">
            <w:pPr>
              <w:pStyle w:val="ad"/>
              <w:spacing w:line="360" w:lineRule="auto"/>
              <w:ind w:left="0"/>
            </w:pPr>
            <w:r>
              <w:t>Организованная деятельность</w:t>
            </w:r>
          </w:p>
        </w:tc>
        <w:tc>
          <w:tcPr>
            <w:tcW w:w="1473" w:type="dxa"/>
          </w:tcPr>
          <w:p w:rsidR="00D3230E" w:rsidRPr="00DE5E2F" w:rsidRDefault="00D3230E" w:rsidP="00870B5D">
            <w:pPr>
              <w:pStyle w:val="ad"/>
              <w:spacing w:line="360" w:lineRule="auto"/>
              <w:ind w:left="0"/>
            </w:pPr>
          </w:p>
        </w:tc>
        <w:tc>
          <w:tcPr>
            <w:tcW w:w="1470" w:type="dxa"/>
          </w:tcPr>
          <w:p w:rsidR="00D3230E" w:rsidRPr="00DE5E2F" w:rsidRDefault="00D3230E" w:rsidP="00870B5D">
            <w:pPr>
              <w:pStyle w:val="ad"/>
              <w:spacing w:line="360" w:lineRule="auto"/>
              <w:ind w:left="0"/>
            </w:pPr>
            <w:r>
              <w:t>6 часов в неделю</w:t>
            </w:r>
          </w:p>
        </w:tc>
        <w:tc>
          <w:tcPr>
            <w:tcW w:w="3029" w:type="dxa"/>
            <w:gridSpan w:val="2"/>
          </w:tcPr>
          <w:p w:rsidR="00D3230E" w:rsidRPr="00DE5E2F" w:rsidRDefault="00D3230E" w:rsidP="00870B5D">
            <w:pPr>
              <w:pStyle w:val="ad"/>
              <w:spacing w:line="360" w:lineRule="auto"/>
              <w:ind w:left="0"/>
            </w:pPr>
            <w:r>
              <w:t>8 часов в неделю</w:t>
            </w:r>
          </w:p>
        </w:tc>
      </w:tr>
      <w:tr w:rsidR="00D3230E" w:rsidTr="00870B5D">
        <w:tc>
          <w:tcPr>
            <w:tcW w:w="3741" w:type="dxa"/>
          </w:tcPr>
          <w:p w:rsidR="00D3230E" w:rsidRPr="00DE5E2F" w:rsidRDefault="00D3230E" w:rsidP="00870B5D">
            <w:pPr>
              <w:pStyle w:val="ad"/>
              <w:spacing w:line="360" w:lineRule="auto"/>
              <w:ind w:left="0"/>
            </w:pPr>
            <w:r>
              <w:t>Утренняя гимнастика</w:t>
            </w:r>
          </w:p>
        </w:tc>
        <w:tc>
          <w:tcPr>
            <w:tcW w:w="1473" w:type="dxa"/>
          </w:tcPr>
          <w:p w:rsidR="00D3230E" w:rsidRPr="00DE5E2F" w:rsidRDefault="00D3230E" w:rsidP="00870B5D">
            <w:pPr>
              <w:pStyle w:val="ad"/>
              <w:spacing w:line="360" w:lineRule="auto"/>
              <w:ind w:left="0"/>
            </w:pPr>
            <w:r>
              <w:t>6-8 минут</w:t>
            </w:r>
          </w:p>
        </w:tc>
        <w:tc>
          <w:tcPr>
            <w:tcW w:w="1470" w:type="dxa"/>
          </w:tcPr>
          <w:p w:rsidR="00D3230E" w:rsidRPr="00DE5E2F" w:rsidRDefault="00D3230E" w:rsidP="00870B5D">
            <w:pPr>
              <w:pStyle w:val="ad"/>
              <w:spacing w:line="360" w:lineRule="auto"/>
              <w:ind w:left="0"/>
            </w:pPr>
            <w:r>
              <w:t>6-8 минут</w:t>
            </w:r>
          </w:p>
        </w:tc>
        <w:tc>
          <w:tcPr>
            <w:tcW w:w="1472" w:type="dxa"/>
          </w:tcPr>
          <w:p w:rsidR="00D3230E" w:rsidRPr="00DE5E2F" w:rsidRDefault="00D3230E" w:rsidP="00870B5D">
            <w:pPr>
              <w:pStyle w:val="ad"/>
              <w:spacing w:line="360" w:lineRule="auto"/>
              <w:ind w:left="0"/>
            </w:pPr>
            <w:r>
              <w:t>8-10 минут</w:t>
            </w:r>
          </w:p>
        </w:tc>
        <w:tc>
          <w:tcPr>
            <w:tcW w:w="1557" w:type="dxa"/>
          </w:tcPr>
          <w:p w:rsidR="00D3230E" w:rsidRPr="00DE5E2F" w:rsidRDefault="00D3230E" w:rsidP="00870B5D">
            <w:pPr>
              <w:pStyle w:val="ad"/>
              <w:spacing w:line="360" w:lineRule="auto"/>
              <w:ind w:left="0"/>
            </w:pPr>
            <w:r>
              <w:t>10-12 минут</w:t>
            </w:r>
          </w:p>
        </w:tc>
      </w:tr>
      <w:tr w:rsidR="00D3230E" w:rsidTr="00870B5D">
        <w:tc>
          <w:tcPr>
            <w:tcW w:w="3741" w:type="dxa"/>
          </w:tcPr>
          <w:p w:rsidR="00D3230E" w:rsidRPr="00DE5E2F" w:rsidRDefault="00D3230E" w:rsidP="00870B5D">
            <w:pPr>
              <w:pStyle w:val="ad"/>
              <w:spacing w:line="360" w:lineRule="auto"/>
              <w:ind w:left="0"/>
            </w:pPr>
            <w:r>
              <w:t>Дозированный бег</w:t>
            </w:r>
          </w:p>
        </w:tc>
        <w:tc>
          <w:tcPr>
            <w:tcW w:w="1473" w:type="dxa"/>
          </w:tcPr>
          <w:p w:rsidR="00D3230E" w:rsidRPr="00DE5E2F" w:rsidRDefault="00D3230E" w:rsidP="00870B5D">
            <w:pPr>
              <w:pStyle w:val="ad"/>
              <w:spacing w:line="360" w:lineRule="auto"/>
              <w:ind w:left="0"/>
            </w:pPr>
          </w:p>
        </w:tc>
        <w:tc>
          <w:tcPr>
            <w:tcW w:w="1470" w:type="dxa"/>
          </w:tcPr>
          <w:p w:rsidR="00D3230E" w:rsidRPr="00DE5E2F" w:rsidRDefault="00D3230E" w:rsidP="00870B5D">
            <w:pPr>
              <w:pStyle w:val="ad"/>
              <w:spacing w:line="360" w:lineRule="auto"/>
              <w:ind w:left="0"/>
            </w:pPr>
            <w:r>
              <w:t>3-4 минуты</w:t>
            </w:r>
          </w:p>
        </w:tc>
        <w:tc>
          <w:tcPr>
            <w:tcW w:w="1472" w:type="dxa"/>
          </w:tcPr>
          <w:p w:rsidR="00D3230E" w:rsidRPr="00DE5E2F" w:rsidRDefault="00D3230E" w:rsidP="00870B5D">
            <w:pPr>
              <w:pStyle w:val="ad"/>
              <w:spacing w:line="360" w:lineRule="auto"/>
              <w:ind w:left="0"/>
            </w:pPr>
            <w:r>
              <w:t>5-6 минут</w:t>
            </w:r>
          </w:p>
        </w:tc>
        <w:tc>
          <w:tcPr>
            <w:tcW w:w="1557" w:type="dxa"/>
          </w:tcPr>
          <w:p w:rsidR="00D3230E" w:rsidRPr="00DE5E2F" w:rsidRDefault="00D3230E" w:rsidP="00870B5D">
            <w:pPr>
              <w:pStyle w:val="ad"/>
              <w:spacing w:line="360" w:lineRule="auto"/>
              <w:ind w:left="0"/>
            </w:pPr>
            <w:r>
              <w:t>7-8 минут</w:t>
            </w:r>
          </w:p>
        </w:tc>
      </w:tr>
      <w:tr w:rsidR="00D3230E" w:rsidTr="00870B5D">
        <w:tc>
          <w:tcPr>
            <w:tcW w:w="3741" w:type="dxa"/>
          </w:tcPr>
          <w:p w:rsidR="00D3230E" w:rsidRPr="00DE5E2F" w:rsidRDefault="00D3230E" w:rsidP="00870B5D">
            <w:pPr>
              <w:pStyle w:val="ad"/>
              <w:spacing w:line="360" w:lineRule="auto"/>
              <w:ind w:left="0"/>
            </w:pPr>
            <w:r>
              <w:t>Упражнения после дневного сна</w:t>
            </w:r>
          </w:p>
        </w:tc>
        <w:tc>
          <w:tcPr>
            <w:tcW w:w="5972" w:type="dxa"/>
            <w:gridSpan w:val="4"/>
          </w:tcPr>
          <w:p w:rsidR="00D3230E" w:rsidRPr="00DE5E2F" w:rsidRDefault="00D3230E" w:rsidP="00870B5D">
            <w:pPr>
              <w:pStyle w:val="ad"/>
              <w:spacing w:line="360" w:lineRule="auto"/>
              <w:ind w:left="0"/>
              <w:jc w:val="center"/>
            </w:pPr>
            <w:r>
              <w:t>5-10 минут</w:t>
            </w:r>
          </w:p>
        </w:tc>
      </w:tr>
      <w:tr w:rsidR="00D3230E" w:rsidTr="00870B5D">
        <w:tc>
          <w:tcPr>
            <w:tcW w:w="3741" w:type="dxa"/>
            <w:vMerge w:val="restart"/>
          </w:tcPr>
          <w:p w:rsidR="00D3230E" w:rsidRPr="00DE5E2F" w:rsidRDefault="00D3230E" w:rsidP="00870B5D">
            <w:pPr>
              <w:pStyle w:val="ad"/>
              <w:spacing w:line="360" w:lineRule="auto"/>
              <w:ind w:left="0"/>
            </w:pPr>
            <w:r>
              <w:t>Подвижные игры</w:t>
            </w:r>
          </w:p>
        </w:tc>
        <w:tc>
          <w:tcPr>
            <w:tcW w:w="5972" w:type="dxa"/>
            <w:gridSpan w:val="4"/>
          </w:tcPr>
          <w:p w:rsidR="00D3230E" w:rsidRPr="00DE5E2F" w:rsidRDefault="00D3230E" w:rsidP="00870B5D">
            <w:pPr>
              <w:pStyle w:val="ad"/>
              <w:spacing w:line="360" w:lineRule="auto"/>
              <w:ind w:left="0"/>
              <w:jc w:val="center"/>
            </w:pPr>
            <w:r>
              <w:t>Не менее 2-4 раз в день</w:t>
            </w:r>
          </w:p>
        </w:tc>
      </w:tr>
      <w:tr w:rsidR="00D3230E" w:rsidTr="00870B5D">
        <w:tc>
          <w:tcPr>
            <w:tcW w:w="3741" w:type="dxa"/>
            <w:vMerge/>
          </w:tcPr>
          <w:p w:rsidR="00D3230E" w:rsidRPr="00DE5E2F" w:rsidRDefault="00D3230E" w:rsidP="00870B5D">
            <w:pPr>
              <w:pStyle w:val="ad"/>
              <w:spacing w:line="360" w:lineRule="auto"/>
              <w:ind w:left="0"/>
            </w:pPr>
          </w:p>
        </w:tc>
        <w:tc>
          <w:tcPr>
            <w:tcW w:w="1473" w:type="dxa"/>
          </w:tcPr>
          <w:p w:rsidR="00D3230E" w:rsidRPr="00DE5E2F" w:rsidRDefault="00D3230E" w:rsidP="00870B5D">
            <w:pPr>
              <w:pStyle w:val="ad"/>
              <w:spacing w:line="360" w:lineRule="auto"/>
              <w:ind w:left="0"/>
            </w:pPr>
            <w:r>
              <w:t>6-8 минут</w:t>
            </w:r>
          </w:p>
        </w:tc>
        <w:tc>
          <w:tcPr>
            <w:tcW w:w="1470" w:type="dxa"/>
          </w:tcPr>
          <w:p w:rsidR="00D3230E" w:rsidRPr="00DE5E2F" w:rsidRDefault="00D3230E" w:rsidP="00870B5D">
            <w:pPr>
              <w:pStyle w:val="ad"/>
              <w:spacing w:line="360" w:lineRule="auto"/>
              <w:ind w:left="0"/>
            </w:pPr>
            <w:r>
              <w:t>10-15 минут</w:t>
            </w:r>
          </w:p>
        </w:tc>
        <w:tc>
          <w:tcPr>
            <w:tcW w:w="3029" w:type="dxa"/>
            <w:gridSpan w:val="2"/>
          </w:tcPr>
          <w:p w:rsidR="00D3230E" w:rsidRPr="00DE5E2F" w:rsidRDefault="00D3230E" w:rsidP="00870B5D">
            <w:pPr>
              <w:pStyle w:val="ad"/>
              <w:spacing w:line="360" w:lineRule="auto"/>
              <w:ind w:left="0"/>
              <w:jc w:val="center"/>
            </w:pPr>
            <w:r>
              <w:t>15-20 минут</w:t>
            </w:r>
          </w:p>
        </w:tc>
      </w:tr>
      <w:tr w:rsidR="00D3230E" w:rsidTr="00870B5D">
        <w:tc>
          <w:tcPr>
            <w:tcW w:w="3741" w:type="dxa"/>
          </w:tcPr>
          <w:p w:rsidR="00D3230E" w:rsidRPr="00DE5E2F" w:rsidRDefault="00D3230E" w:rsidP="00870B5D">
            <w:pPr>
              <w:pStyle w:val="ad"/>
              <w:spacing w:line="360" w:lineRule="auto"/>
              <w:ind w:left="0"/>
            </w:pPr>
            <w:r>
              <w:t>Спортивные игры</w:t>
            </w:r>
          </w:p>
        </w:tc>
        <w:tc>
          <w:tcPr>
            <w:tcW w:w="1473" w:type="dxa"/>
          </w:tcPr>
          <w:p w:rsidR="00D3230E" w:rsidRPr="00DE5E2F" w:rsidRDefault="00D3230E" w:rsidP="00870B5D">
            <w:pPr>
              <w:pStyle w:val="ad"/>
              <w:spacing w:line="360" w:lineRule="auto"/>
              <w:ind w:left="0"/>
            </w:pPr>
          </w:p>
        </w:tc>
        <w:tc>
          <w:tcPr>
            <w:tcW w:w="4499" w:type="dxa"/>
            <w:gridSpan w:val="3"/>
          </w:tcPr>
          <w:p w:rsidR="00D3230E" w:rsidRPr="00DE5E2F" w:rsidRDefault="00D3230E" w:rsidP="00870B5D">
            <w:pPr>
              <w:pStyle w:val="ad"/>
              <w:spacing w:line="360" w:lineRule="auto"/>
              <w:ind w:left="0"/>
            </w:pPr>
            <w:r>
              <w:t>Целенаправленное обучение не реже 1 раза в неделю</w:t>
            </w:r>
          </w:p>
        </w:tc>
      </w:tr>
      <w:tr w:rsidR="00D3230E" w:rsidTr="00870B5D">
        <w:tc>
          <w:tcPr>
            <w:tcW w:w="3741" w:type="dxa"/>
            <w:vMerge w:val="restart"/>
          </w:tcPr>
          <w:p w:rsidR="00D3230E" w:rsidRPr="00DE5E2F" w:rsidRDefault="00D3230E" w:rsidP="00870B5D">
            <w:pPr>
              <w:pStyle w:val="ad"/>
              <w:spacing w:line="360" w:lineRule="auto"/>
              <w:ind w:left="0"/>
            </w:pPr>
            <w:r>
              <w:t>Спортивные упражнения</w:t>
            </w:r>
          </w:p>
        </w:tc>
        <w:tc>
          <w:tcPr>
            <w:tcW w:w="5972" w:type="dxa"/>
            <w:gridSpan w:val="4"/>
          </w:tcPr>
          <w:p w:rsidR="00D3230E" w:rsidRPr="00DE5E2F" w:rsidRDefault="00D3230E" w:rsidP="00870B5D">
            <w:pPr>
              <w:pStyle w:val="ad"/>
              <w:spacing w:line="360" w:lineRule="auto"/>
              <w:ind w:left="0"/>
            </w:pPr>
            <w:r>
              <w:t>Целенаправленное обучение не реже 1 раза в неделю</w:t>
            </w:r>
          </w:p>
        </w:tc>
      </w:tr>
      <w:tr w:rsidR="00D3230E" w:rsidTr="00870B5D">
        <w:tc>
          <w:tcPr>
            <w:tcW w:w="3741" w:type="dxa"/>
            <w:vMerge/>
          </w:tcPr>
          <w:p w:rsidR="00D3230E" w:rsidRPr="00DE5E2F" w:rsidRDefault="00D3230E" w:rsidP="00870B5D">
            <w:pPr>
              <w:pStyle w:val="ad"/>
              <w:spacing w:line="360" w:lineRule="auto"/>
              <w:ind w:left="0"/>
            </w:pPr>
          </w:p>
        </w:tc>
        <w:tc>
          <w:tcPr>
            <w:tcW w:w="1473" w:type="dxa"/>
          </w:tcPr>
          <w:p w:rsidR="00D3230E" w:rsidRPr="00DE5E2F" w:rsidRDefault="00D3230E" w:rsidP="00870B5D">
            <w:pPr>
              <w:pStyle w:val="ad"/>
              <w:spacing w:line="360" w:lineRule="auto"/>
              <w:ind w:left="0"/>
            </w:pPr>
          </w:p>
        </w:tc>
        <w:tc>
          <w:tcPr>
            <w:tcW w:w="1470" w:type="dxa"/>
          </w:tcPr>
          <w:p w:rsidR="00D3230E" w:rsidRPr="00DE5E2F" w:rsidRDefault="00D3230E" w:rsidP="00870B5D">
            <w:pPr>
              <w:pStyle w:val="ad"/>
              <w:spacing w:line="360" w:lineRule="auto"/>
              <w:ind w:left="0"/>
            </w:pPr>
            <w:r>
              <w:t>8-12 минут</w:t>
            </w:r>
          </w:p>
        </w:tc>
        <w:tc>
          <w:tcPr>
            <w:tcW w:w="3029" w:type="dxa"/>
            <w:gridSpan w:val="2"/>
          </w:tcPr>
          <w:p w:rsidR="00D3230E" w:rsidRPr="00DE5E2F" w:rsidRDefault="00D3230E" w:rsidP="00870B5D">
            <w:pPr>
              <w:pStyle w:val="ad"/>
              <w:spacing w:line="360" w:lineRule="auto"/>
              <w:ind w:left="0"/>
              <w:jc w:val="center"/>
            </w:pPr>
            <w:r>
              <w:t>8-15 минут</w:t>
            </w:r>
          </w:p>
        </w:tc>
      </w:tr>
      <w:tr w:rsidR="00D3230E" w:rsidTr="00870B5D">
        <w:tc>
          <w:tcPr>
            <w:tcW w:w="3741" w:type="dxa"/>
            <w:vMerge w:val="restart"/>
          </w:tcPr>
          <w:p w:rsidR="00D3230E" w:rsidRPr="00DE5E2F" w:rsidRDefault="00D3230E" w:rsidP="00870B5D">
            <w:pPr>
              <w:pStyle w:val="ad"/>
              <w:spacing w:line="360" w:lineRule="auto"/>
              <w:ind w:left="0"/>
            </w:pPr>
            <w:r>
              <w:t>Физкультурные упражнения  на прогулке</w:t>
            </w:r>
          </w:p>
        </w:tc>
        <w:tc>
          <w:tcPr>
            <w:tcW w:w="5972" w:type="dxa"/>
            <w:gridSpan w:val="4"/>
          </w:tcPr>
          <w:p w:rsidR="00D3230E" w:rsidRPr="00DE5E2F" w:rsidRDefault="00D3230E" w:rsidP="00870B5D">
            <w:pPr>
              <w:pStyle w:val="ad"/>
              <w:spacing w:line="360" w:lineRule="auto"/>
              <w:ind w:left="0"/>
              <w:jc w:val="center"/>
            </w:pPr>
            <w:r>
              <w:t>Ежедневно с подгруппами</w:t>
            </w:r>
          </w:p>
        </w:tc>
      </w:tr>
      <w:tr w:rsidR="00D3230E" w:rsidTr="00870B5D">
        <w:tc>
          <w:tcPr>
            <w:tcW w:w="3741" w:type="dxa"/>
            <w:vMerge/>
          </w:tcPr>
          <w:p w:rsidR="00D3230E" w:rsidRPr="00DE5E2F" w:rsidRDefault="00D3230E" w:rsidP="00870B5D">
            <w:pPr>
              <w:pStyle w:val="ad"/>
              <w:spacing w:line="360" w:lineRule="auto"/>
              <w:ind w:left="0"/>
            </w:pPr>
          </w:p>
        </w:tc>
        <w:tc>
          <w:tcPr>
            <w:tcW w:w="1473" w:type="dxa"/>
          </w:tcPr>
          <w:p w:rsidR="00D3230E" w:rsidRPr="00DE5E2F" w:rsidRDefault="00D3230E" w:rsidP="00870B5D">
            <w:pPr>
              <w:pStyle w:val="ad"/>
              <w:spacing w:line="360" w:lineRule="auto"/>
              <w:ind w:left="0"/>
            </w:pPr>
            <w:r>
              <w:t>5-10 минут</w:t>
            </w:r>
          </w:p>
        </w:tc>
        <w:tc>
          <w:tcPr>
            <w:tcW w:w="1470" w:type="dxa"/>
          </w:tcPr>
          <w:p w:rsidR="00D3230E" w:rsidRPr="00DE5E2F" w:rsidRDefault="00D3230E" w:rsidP="00870B5D">
            <w:pPr>
              <w:pStyle w:val="ad"/>
              <w:spacing w:line="360" w:lineRule="auto"/>
              <w:ind w:left="0"/>
            </w:pPr>
            <w:r>
              <w:t>10-12 минут</w:t>
            </w:r>
          </w:p>
        </w:tc>
        <w:tc>
          <w:tcPr>
            <w:tcW w:w="3029" w:type="dxa"/>
            <w:gridSpan w:val="2"/>
          </w:tcPr>
          <w:p w:rsidR="00D3230E" w:rsidRPr="00DE5E2F" w:rsidRDefault="00D3230E" w:rsidP="00870B5D">
            <w:pPr>
              <w:pStyle w:val="ad"/>
              <w:spacing w:line="360" w:lineRule="auto"/>
              <w:ind w:left="0"/>
              <w:jc w:val="center"/>
            </w:pPr>
            <w:r>
              <w:t>10-15 минут</w:t>
            </w:r>
          </w:p>
        </w:tc>
      </w:tr>
      <w:tr w:rsidR="00D3230E" w:rsidTr="00870B5D">
        <w:tc>
          <w:tcPr>
            <w:tcW w:w="3741" w:type="dxa"/>
            <w:vMerge w:val="restart"/>
          </w:tcPr>
          <w:p w:rsidR="00D3230E" w:rsidRPr="00DE5E2F" w:rsidRDefault="00D3230E" w:rsidP="00870B5D">
            <w:pPr>
              <w:pStyle w:val="ad"/>
              <w:spacing w:line="360" w:lineRule="auto"/>
              <w:ind w:left="0"/>
            </w:pPr>
            <w:r>
              <w:t>Спортивные развлечения</w:t>
            </w:r>
          </w:p>
        </w:tc>
        <w:tc>
          <w:tcPr>
            <w:tcW w:w="5972" w:type="dxa"/>
            <w:gridSpan w:val="4"/>
          </w:tcPr>
          <w:p w:rsidR="00D3230E" w:rsidRPr="00DE5E2F" w:rsidRDefault="00D3230E" w:rsidP="00870B5D">
            <w:pPr>
              <w:pStyle w:val="ad"/>
              <w:spacing w:line="360" w:lineRule="auto"/>
              <w:ind w:left="0"/>
              <w:jc w:val="center"/>
            </w:pPr>
            <w:r>
              <w:t>1-2 раза в месяц</w:t>
            </w:r>
          </w:p>
        </w:tc>
      </w:tr>
      <w:tr w:rsidR="00D3230E" w:rsidTr="00870B5D">
        <w:tc>
          <w:tcPr>
            <w:tcW w:w="3741" w:type="dxa"/>
            <w:vMerge/>
          </w:tcPr>
          <w:p w:rsidR="00D3230E" w:rsidRPr="00DE5E2F" w:rsidRDefault="00D3230E" w:rsidP="00870B5D">
            <w:pPr>
              <w:pStyle w:val="ad"/>
              <w:spacing w:line="360" w:lineRule="auto"/>
              <w:ind w:left="0"/>
            </w:pPr>
          </w:p>
        </w:tc>
        <w:tc>
          <w:tcPr>
            <w:tcW w:w="1473" w:type="dxa"/>
          </w:tcPr>
          <w:p w:rsidR="00D3230E" w:rsidRPr="00DE5E2F" w:rsidRDefault="00D3230E" w:rsidP="00870B5D">
            <w:pPr>
              <w:pStyle w:val="ad"/>
              <w:spacing w:line="360" w:lineRule="auto"/>
              <w:ind w:left="0"/>
            </w:pPr>
            <w:r>
              <w:t>15 минут</w:t>
            </w:r>
          </w:p>
        </w:tc>
        <w:tc>
          <w:tcPr>
            <w:tcW w:w="1470" w:type="dxa"/>
          </w:tcPr>
          <w:p w:rsidR="00D3230E" w:rsidRPr="00DE5E2F" w:rsidRDefault="00D3230E" w:rsidP="00870B5D">
            <w:pPr>
              <w:pStyle w:val="ad"/>
              <w:spacing w:line="360" w:lineRule="auto"/>
              <w:ind w:left="0"/>
            </w:pPr>
            <w:r>
              <w:t>20 минут</w:t>
            </w:r>
          </w:p>
        </w:tc>
        <w:tc>
          <w:tcPr>
            <w:tcW w:w="1472" w:type="dxa"/>
          </w:tcPr>
          <w:p w:rsidR="00D3230E" w:rsidRPr="00DE5E2F" w:rsidRDefault="00D3230E" w:rsidP="00870B5D">
            <w:pPr>
              <w:pStyle w:val="ad"/>
              <w:spacing w:line="360" w:lineRule="auto"/>
              <w:ind w:left="0"/>
            </w:pPr>
            <w:r>
              <w:t>30 минут</w:t>
            </w:r>
          </w:p>
        </w:tc>
        <w:tc>
          <w:tcPr>
            <w:tcW w:w="1557" w:type="dxa"/>
          </w:tcPr>
          <w:p w:rsidR="00D3230E" w:rsidRPr="00DE5E2F" w:rsidRDefault="00D3230E" w:rsidP="00870B5D">
            <w:pPr>
              <w:pStyle w:val="ad"/>
              <w:spacing w:line="360" w:lineRule="auto"/>
              <w:ind w:left="0"/>
            </w:pPr>
            <w:r>
              <w:t>30-40 минут</w:t>
            </w:r>
          </w:p>
        </w:tc>
      </w:tr>
      <w:tr w:rsidR="00D3230E" w:rsidTr="00870B5D">
        <w:tc>
          <w:tcPr>
            <w:tcW w:w="3741" w:type="dxa"/>
            <w:vMerge w:val="restart"/>
          </w:tcPr>
          <w:p w:rsidR="00D3230E" w:rsidRPr="00DE5E2F" w:rsidRDefault="00D3230E" w:rsidP="00870B5D">
            <w:pPr>
              <w:pStyle w:val="ad"/>
              <w:spacing w:line="360" w:lineRule="auto"/>
              <w:ind w:left="0"/>
            </w:pPr>
            <w:r>
              <w:t>Спортивные праздники</w:t>
            </w:r>
          </w:p>
        </w:tc>
        <w:tc>
          <w:tcPr>
            <w:tcW w:w="5972" w:type="dxa"/>
            <w:gridSpan w:val="4"/>
          </w:tcPr>
          <w:p w:rsidR="00D3230E" w:rsidRPr="00DE5E2F" w:rsidRDefault="00D3230E" w:rsidP="00870B5D">
            <w:pPr>
              <w:pStyle w:val="ad"/>
              <w:spacing w:line="360" w:lineRule="auto"/>
              <w:ind w:left="0"/>
              <w:jc w:val="center"/>
            </w:pPr>
            <w:r>
              <w:t>2-4 раза в год</w:t>
            </w:r>
          </w:p>
        </w:tc>
      </w:tr>
      <w:tr w:rsidR="00D3230E" w:rsidTr="00870B5D">
        <w:tc>
          <w:tcPr>
            <w:tcW w:w="3741" w:type="dxa"/>
            <w:vMerge/>
          </w:tcPr>
          <w:p w:rsidR="00D3230E" w:rsidRPr="00DE5E2F" w:rsidRDefault="00D3230E" w:rsidP="00870B5D">
            <w:pPr>
              <w:pStyle w:val="ad"/>
              <w:spacing w:line="360" w:lineRule="auto"/>
              <w:ind w:left="0"/>
            </w:pPr>
          </w:p>
        </w:tc>
        <w:tc>
          <w:tcPr>
            <w:tcW w:w="1473" w:type="dxa"/>
          </w:tcPr>
          <w:p w:rsidR="00D3230E" w:rsidRPr="00DE5E2F" w:rsidRDefault="00D3230E" w:rsidP="00870B5D">
            <w:pPr>
              <w:pStyle w:val="ad"/>
              <w:spacing w:line="360" w:lineRule="auto"/>
              <w:ind w:left="0"/>
            </w:pPr>
            <w:r>
              <w:t>15 минут</w:t>
            </w:r>
          </w:p>
        </w:tc>
        <w:tc>
          <w:tcPr>
            <w:tcW w:w="1470" w:type="dxa"/>
          </w:tcPr>
          <w:p w:rsidR="00D3230E" w:rsidRPr="00DE5E2F" w:rsidRDefault="00D3230E" w:rsidP="00870B5D">
            <w:pPr>
              <w:pStyle w:val="ad"/>
              <w:spacing w:line="360" w:lineRule="auto"/>
              <w:ind w:left="0"/>
            </w:pPr>
            <w:r>
              <w:t>20 минут</w:t>
            </w:r>
          </w:p>
        </w:tc>
        <w:tc>
          <w:tcPr>
            <w:tcW w:w="1472" w:type="dxa"/>
          </w:tcPr>
          <w:p w:rsidR="00D3230E" w:rsidRPr="00DE5E2F" w:rsidRDefault="00D3230E" w:rsidP="00870B5D">
            <w:pPr>
              <w:pStyle w:val="ad"/>
              <w:spacing w:line="360" w:lineRule="auto"/>
              <w:ind w:left="0"/>
            </w:pPr>
            <w:r>
              <w:t>30 минут</w:t>
            </w:r>
          </w:p>
        </w:tc>
        <w:tc>
          <w:tcPr>
            <w:tcW w:w="1557" w:type="dxa"/>
          </w:tcPr>
          <w:p w:rsidR="00D3230E" w:rsidRPr="00DE5E2F" w:rsidRDefault="00D3230E" w:rsidP="00870B5D">
            <w:pPr>
              <w:pStyle w:val="ad"/>
              <w:spacing w:line="360" w:lineRule="auto"/>
              <w:ind w:left="0"/>
            </w:pPr>
            <w:r>
              <w:t>40 минут</w:t>
            </w:r>
          </w:p>
        </w:tc>
      </w:tr>
      <w:tr w:rsidR="00D3230E" w:rsidTr="00870B5D">
        <w:tc>
          <w:tcPr>
            <w:tcW w:w="3741" w:type="dxa"/>
            <w:vMerge w:val="restart"/>
          </w:tcPr>
          <w:p w:rsidR="00D3230E" w:rsidRPr="00DE5E2F" w:rsidRDefault="00D3230E" w:rsidP="00870B5D">
            <w:pPr>
              <w:pStyle w:val="ad"/>
              <w:spacing w:line="360" w:lineRule="auto"/>
              <w:ind w:left="0"/>
            </w:pPr>
            <w:r>
              <w:t>День здоровья</w:t>
            </w:r>
          </w:p>
        </w:tc>
        <w:tc>
          <w:tcPr>
            <w:tcW w:w="5972" w:type="dxa"/>
            <w:gridSpan w:val="4"/>
          </w:tcPr>
          <w:p w:rsidR="00D3230E" w:rsidRPr="00DE5E2F" w:rsidRDefault="00D3230E" w:rsidP="00870B5D">
            <w:pPr>
              <w:pStyle w:val="ad"/>
              <w:spacing w:line="360" w:lineRule="auto"/>
              <w:ind w:left="0"/>
              <w:jc w:val="center"/>
            </w:pPr>
            <w:r>
              <w:t>Не реже 1 раза в квартал</w:t>
            </w:r>
          </w:p>
        </w:tc>
      </w:tr>
      <w:tr w:rsidR="00D3230E" w:rsidTr="00870B5D">
        <w:tc>
          <w:tcPr>
            <w:tcW w:w="3741" w:type="dxa"/>
            <w:vMerge/>
          </w:tcPr>
          <w:p w:rsidR="00D3230E" w:rsidRPr="00DE5E2F" w:rsidRDefault="00D3230E" w:rsidP="00870B5D">
            <w:pPr>
              <w:pStyle w:val="ad"/>
              <w:spacing w:line="360" w:lineRule="auto"/>
              <w:ind w:left="0"/>
            </w:pPr>
          </w:p>
        </w:tc>
        <w:tc>
          <w:tcPr>
            <w:tcW w:w="5972" w:type="dxa"/>
            <w:gridSpan w:val="4"/>
          </w:tcPr>
          <w:p w:rsidR="00D3230E" w:rsidRPr="00DE5E2F" w:rsidRDefault="00D3230E" w:rsidP="00870B5D">
            <w:pPr>
              <w:pStyle w:val="ad"/>
              <w:spacing w:line="360" w:lineRule="auto"/>
              <w:ind w:left="0"/>
              <w:jc w:val="center"/>
            </w:pPr>
            <w:r>
              <w:t>1 раз в месяц</w:t>
            </w:r>
          </w:p>
        </w:tc>
      </w:tr>
      <w:tr w:rsidR="00D3230E" w:rsidTr="00870B5D">
        <w:tc>
          <w:tcPr>
            <w:tcW w:w="3741" w:type="dxa"/>
          </w:tcPr>
          <w:p w:rsidR="00D3230E" w:rsidRPr="00DE5E2F" w:rsidRDefault="00D3230E" w:rsidP="00870B5D">
            <w:pPr>
              <w:pStyle w:val="ad"/>
              <w:spacing w:line="360" w:lineRule="auto"/>
              <w:ind w:left="0"/>
            </w:pPr>
            <w:r>
              <w:t>Самостоятельная двигательная деятельность</w:t>
            </w:r>
          </w:p>
        </w:tc>
        <w:tc>
          <w:tcPr>
            <w:tcW w:w="5972" w:type="dxa"/>
            <w:gridSpan w:val="4"/>
          </w:tcPr>
          <w:p w:rsidR="00D3230E" w:rsidRPr="00DE5E2F" w:rsidRDefault="00D3230E" w:rsidP="00870B5D">
            <w:pPr>
              <w:pStyle w:val="ad"/>
              <w:spacing w:line="360" w:lineRule="auto"/>
              <w:ind w:left="0"/>
              <w:jc w:val="center"/>
            </w:pPr>
            <w:r>
              <w:t>ежедневно</w:t>
            </w:r>
          </w:p>
        </w:tc>
      </w:tr>
    </w:tbl>
    <w:p w:rsidR="00D3230E" w:rsidRDefault="00D3230E" w:rsidP="00D3230E">
      <w:pPr>
        <w:pStyle w:val="ad"/>
        <w:spacing w:line="360" w:lineRule="auto"/>
        <w:ind w:left="142"/>
        <w:jc w:val="center"/>
        <w:rPr>
          <w:b/>
          <w:sz w:val="28"/>
          <w:szCs w:val="28"/>
        </w:rPr>
      </w:pPr>
    </w:p>
    <w:p w:rsidR="00D3230E" w:rsidRDefault="00D3230E" w:rsidP="00D3230E">
      <w:pPr>
        <w:pStyle w:val="ad"/>
        <w:spacing w:line="360" w:lineRule="auto"/>
        <w:ind w:left="142"/>
        <w:jc w:val="center"/>
        <w:rPr>
          <w:b/>
          <w:sz w:val="28"/>
          <w:szCs w:val="28"/>
        </w:rPr>
      </w:pPr>
    </w:p>
    <w:p w:rsidR="00D3230E" w:rsidRDefault="00D3230E" w:rsidP="00D3230E">
      <w:pPr>
        <w:pStyle w:val="ad"/>
        <w:spacing w:line="360" w:lineRule="auto"/>
        <w:ind w:left="142"/>
        <w:jc w:val="center"/>
        <w:rPr>
          <w:b/>
          <w:sz w:val="28"/>
          <w:szCs w:val="28"/>
        </w:rPr>
      </w:pPr>
    </w:p>
    <w:p w:rsidR="00D3230E" w:rsidRDefault="00D3230E" w:rsidP="00D3230E">
      <w:pPr>
        <w:pStyle w:val="ad"/>
        <w:spacing w:line="360" w:lineRule="auto"/>
        <w:ind w:left="142"/>
        <w:jc w:val="center"/>
        <w:rPr>
          <w:b/>
          <w:sz w:val="28"/>
          <w:szCs w:val="28"/>
        </w:rPr>
      </w:pPr>
    </w:p>
    <w:p w:rsidR="00D3230E" w:rsidRDefault="00D3230E" w:rsidP="00D3230E">
      <w:pPr>
        <w:pStyle w:val="ad"/>
        <w:spacing w:line="360" w:lineRule="auto"/>
        <w:ind w:left="142"/>
        <w:jc w:val="center"/>
        <w:rPr>
          <w:b/>
          <w:sz w:val="28"/>
          <w:szCs w:val="28"/>
        </w:rPr>
      </w:pPr>
    </w:p>
    <w:p w:rsidR="00D3230E" w:rsidRDefault="00D3230E" w:rsidP="00D3230E">
      <w:pPr>
        <w:pStyle w:val="ad"/>
        <w:spacing w:line="360" w:lineRule="auto"/>
        <w:ind w:left="142"/>
        <w:jc w:val="center"/>
        <w:rPr>
          <w:b/>
          <w:sz w:val="28"/>
          <w:szCs w:val="28"/>
        </w:rPr>
      </w:pPr>
    </w:p>
    <w:p w:rsidR="00D3230E" w:rsidRDefault="00D3230E" w:rsidP="00D3230E">
      <w:pPr>
        <w:pStyle w:val="ad"/>
        <w:spacing w:line="360" w:lineRule="auto"/>
        <w:ind w:left="142"/>
        <w:jc w:val="center"/>
        <w:rPr>
          <w:b/>
          <w:sz w:val="28"/>
          <w:szCs w:val="28"/>
        </w:rPr>
      </w:pPr>
    </w:p>
    <w:p w:rsidR="00D3230E" w:rsidRDefault="00D3230E" w:rsidP="00D3230E">
      <w:pPr>
        <w:pStyle w:val="ad"/>
        <w:spacing w:line="360" w:lineRule="auto"/>
        <w:ind w:left="142"/>
        <w:jc w:val="center"/>
        <w:rPr>
          <w:b/>
          <w:sz w:val="28"/>
          <w:szCs w:val="28"/>
        </w:rPr>
      </w:pPr>
      <w:r>
        <w:rPr>
          <w:b/>
          <w:sz w:val="28"/>
          <w:szCs w:val="28"/>
        </w:rPr>
        <w:lastRenderedPageBreak/>
        <w:t>Примерная модель двигательного режима в МДОУ д/с № 229</w:t>
      </w:r>
    </w:p>
    <w:p w:rsidR="00D3230E" w:rsidRDefault="00D3230E" w:rsidP="00D3230E">
      <w:pPr>
        <w:pStyle w:val="ad"/>
        <w:spacing w:line="360" w:lineRule="auto"/>
        <w:ind w:left="142"/>
        <w:jc w:val="center"/>
        <w:rPr>
          <w:b/>
          <w:sz w:val="28"/>
          <w:szCs w:val="28"/>
        </w:rPr>
      </w:pPr>
    </w:p>
    <w:tbl>
      <w:tblPr>
        <w:tblStyle w:val="a3"/>
        <w:tblW w:w="0" w:type="auto"/>
        <w:tblInd w:w="142" w:type="dxa"/>
        <w:tblLook w:val="04A0"/>
      </w:tblPr>
      <w:tblGrid>
        <w:gridCol w:w="666"/>
        <w:gridCol w:w="4376"/>
        <w:gridCol w:w="4387"/>
      </w:tblGrid>
      <w:tr w:rsidR="00D3230E" w:rsidTr="00D3230E">
        <w:tc>
          <w:tcPr>
            <w:tcW w:w="666" w:type="dxa"/>
          </w:tcPr>
          <w:p w:rsidR="00D3230E" w:rsidRDefault="00D3230E" w:rsidP="00870B5D">
            <w:pPr>
              <w:pStyle w:val="ad"/>
              <w:spacing w:line="360" w:lineRule="auto"/>
              <w:ind w:left="0"/>
              <w:jc w:val="both"/>
              <w:rPr>
                <w:sz w:val="28"/>
                <w:szCs w:val="28"/>
              </w:rPr>
            </w:pPr>
            <w:r>
              <w:rPr>
                <w:sz w:val="28"/>
                <w:szCs w:val="28"/>
              </w:rPr>
              <w:t>№</w:t>
            </w:r>
          </w:p>
        </w:tc>
        <w:tc>
          <w:tcPr>
            <w:tcW w:w="4376" w:type="dxa"/>
          </w:tcPr>
          <w:p w:rsidR="00D3230E" w:rsidRPr="005A24D8" w:rsidRDefault="00D3230E" w:rsidP="00870B5D">
            <w:pPr>
              <w:pStyle w:val="ad"/>
              <w:spacing w:line="360" w:lineRule="auto"/>
              <w:ind w:left="0"/>
              <w:jc w:val="center"/>
              <w:rPr>
                <w:b/>
              </w:rPr>
            </w:pPr>
            <w:r w:rsidRPr="005A24D8">
              <w:rPr>
                <w:b/>
              </w:rPr>
              <w:t>Формы организации</w:t>
            </w:r>
          </w:p>
        </w:tc>
        <w:tc>
          <w:tcPr>
            <w:tcW w:w="4387" w:type="dxa"/>
          </w:tcPr>
          <w:p w:rsidR="00D3230E" w:rsidRPr="005A24D8" w:rsidRDefault="00D3230E" w:rsidP="00870B5D">
            <w:pPr>
              <w:pStyle w:val="ad"/>
              <w:spacing w:line="360" w:lineRule="auto"/>
              <w:ind w:left="0"/>
              <w:jc w:val="center"/>
              <w:rPr>
                <w:b/>
              </w:rPr>
            </w:pPr>
            <w:r w:rsidRPr="005A24D8">
              <w:rPr>
                <w:b/>
              </w:rPr>
              <w:t>Особенности организации</w:t>
            </w:r>
          </w:p>
        </w:tc>
      </w:tr>
      <w:tr w:rsidR="00D3230E" w:rsidTr="00D3230E">
        <w:tc>
          <w:tcPr>
            <w:tcW w:w="666" w:type="dxa"/>
          </w:tcPr>
          <w:p w:rsidR="00D3230E" w:rsidRPr="005A24D8" w:rsidRDefault="00D3230E" w:rsidP="00870B5D">
            <w:pPr>
              <w:pStyle w:val="ad"/>
              <w:ind w:left="0"/>
            </w:pPr>
            <w:r w:rsidRPr="005A24D8">
              <w:t>1.</w:t>
            </w:r>
          </w:p>
        </w:tc>
        <w:tc>
          <w:tcPr>
            <w:tcW w:w="4376" w:type="dxa"/>
          </w:tcPr>
          <w:p w:rsidR="00D3230E" w:rsidRPr="005A24D8" w:rsidRDefault="00D3230E" w:rsidP="00870B5D">
            <w:pPr>
              <w:pStyle w:val="ad"/>
              <w:ind w:left="0"/>
            </w:pPr>
            <w:r w:rsidRPr="005A24D8">
              <w:t>Утренняя гимнастика</w:t>
            </w:r>
          </w:p>
        </w:tc>
        <w:tc>
          <w:tcPr>
            <w:tcW w:w="4387" w:type="dxa"/>
          </w:tcPr>
          <w:p w:rsidR="00D3230E" w:rsidRPr="005A24D8" w:rsidRDefault="00D3230E" w:rsidP="00870B5D">
            <w:pPr>
              <w:pStyle w:val="ad"/>
              <w:ind w:left="0"/>
            </w:pPr>
            <w:r>
              <w:t>Ежедневно на открытом воздухе или зале, длительность 10-12 минут</w:t>
            </w:r>
          </w:p>
        </w:tc>
      </w:tr>
      <w:tr w:rsidR="00D3230E" w:rsidTr="00D3230E">
        <w:tc>
          <w:tcPr>
            <w:tcW w:w="666" w:type="dxa"/>
          </w:tcPr>
          <w:p w:rsidR="00D3230E" w:rsidRPr="005A24D8" w:rsidRDefault="00D3230E" w:rsidP="00870B5D">
            <w:pPr>
              <w:pStyle w:val="ad"/>
              <w:ind w:left="0"/>
            </w:pPr>
            <w:r>
              <w:t>2.</w:t>
            </w:r>
          </w:p>
        </w:tc>
        <w:tc>
          <w:tcPr>
            <w:tcW w:w="4376" w:type="dxa"/>
          </w:tcPr>
          <w:p w:rsidR="00D3230E" w:rsidRPr="005A24D8" w:rsidRDefault="00D3230E" w:rsidP="00870B5D">
            <w:pPr>
              <w:pStyle w:val="ad"/>
              <w:ind w:left="0"/>
            </w:pPr>
            <w:r>
              <w:t>Двигательная разминка во время перерыва между занятиями</w:t>
            </w:r>
          </w:p>
        </w:tc>
        <w:tc>
          <w:tcPr>
            <w:tcW w:w="4387" w:type="dxa"/>
          </w:tcPr>
          <w:p w:rsidR="00D3230E" w:rsidRPr="005A24D8" w:rsidRDefault="00D3230E" w:rsidP="00870B5D">
            <w:pPr>
              <w:pStyle w:val="ad"/>
              <w:ind w:left="0"/>
            </w:pPr>
            <w:r>
              <w:t>Ежедневно в течение 7-8 минут</w:t>
            </w:r>
          </w:p>
        </w:tc>
      </w:tr>
      <w:tr w:rsidR="00D3230E" w:rsidTr="00D3230E">
        <w:tc>
          <w:tcPr>
            <w:tcW w:w="666" w:type="dxa"/>
          </w:tcPr>
          <w:p w:rsidR="00D3230E" w:rsidRPr="005A24D8" w:rsidRDefault="00D3230E" w:rsidP="00870B5D">
            <w:pPr>
              <w:pStyle w:val="ad"/>
              <w:ind w:left="0"/>
            </w:pPr>
            <w:r>
              <w:t>3.</w:t>
            </w:r>
          </w:p>
        </w:tc>
        <w:tc>
          <w:tcPr>
            <w:tcW w:w="4376" w:type="dxa"/>
          </w:tcPr>
          <w:p w:rsidR="00D3230E" w:rsidRPr="005A24D8" w:rsidRDefault="00D3230E" w:rsidP="00D3230E">
            <w:pPr>
              <w:pStyle w:val="ad"/>
              <w:ind w:left="0"/>
            </w:pPr>
            <w:r>
              <w:t>Динамические паузы во время ООД</w:t>
            </w:r>
          </w:p>
        </w:tc>
        <w:tc>
          <w:tcPr>
            <w:tcW w:w="4387" w:type="dxa"/>
          </w:tcPr>
          <w:p w:rsidR="00D3230E" w:rsidRPr="005A24D8" w:rsidRDefault="00D3230E" w:rsidP="00870B5D">
            <w:pPr>
              <w:pStyle w:val="ad"/>
              <w:ind w:left="0"/>
            </w:pPr>
            <w:r>
              <w:t>Ежедневно, в зависимости от вида и содержания занятий</w:t>
            </w:r>
          </w:p>
        </w:tc>
      </w:tr>
      <w:tr w:rsidR="00D3230E" w:rsidTr="00D3230E">
        <w:tc>
          <w:tcPr>
            <w:tcW w:w="666" w:type="dxa"/>
          </w:tcPr>
          <w:p w:rsidR="00D3230E" w:rsidRPr="005A24D8" w:rsidRDefault="00D3230E" w:rsidP="00870B5D">
            <w:pPr>
              <w:pStyle w:val="ad"/>
              <w:ind w:left="0"/>
            </w:pPr>
            <w:r>
              <w:t>4.</w:t>
            </w:r>
          </w:p>
        </w:tc>
        <w:tc>
          <w:tcPr>
            <w:tcW w:w="4376" w:type="dxa"/>
          </w:tcPr>
          <w:p w:rsidR="00D3230E" w:rsidRPr="005A24D8" w:rsidRDefault="00D3230E" w:rsidP="00870B5D">
            <w:pPr>
              <w:pStyle w:val="ad"/>
              <w:ind w:left="0"/>
            </w:pPr>
            <w:r>
              <w:t>Подвижные игры и физические упражнения на прогулке</w:t>
            </w:r>
          </w:p>
        </w:tc>
        <w:tc>
          <w:tcPr>
            <w:tcW w:w="4387" w:type="dxa"/>
          </w:tcPr>
          <w:p w:rsidR="00D3230E" w:rsidRPr="005A24D8" w:rsidRDefault="00D3230E" w:rsidP="00870B5D">
            <w:pPr>
              <w:pStyle w:val="ad"/>
              <w:ind w:left="0"/>
            </w:pPr>
            <w:r>
              <w:t>Ежедневно с учетом уровней двигательной активности детей , длительность 12-15минут</w:t>
            </w:r>
          </w:p>
        </w:tc>
      </w:tr>
      <w:tr w:rsidR="00D3230E" w:rsidTr="00D3230E">
        <w:tc>
          <w:tcPr>
            <w:tcW w:w="666" w:type="dxa"/>
          </w:tcPr>
          <w:p w:rsidR="00D3230E" w:rsidRPr="005A24D8" w:rsidRDefault="00D3230E" w:rsidP="00870B5D">
            <w:pPr>
              <w:pStyle w:val="ad"/>
              <w:ind w:left="0"/>
            </w:pPr>
            <w:r>
              <w:t>5.</w:t>
            </w:r>
          </w:p>
        </w:tc>
        <w:tc>
          <w:tcPr>
            <w:tcW w:w="4376" w:type="dxa"/>
          </w:tcPr>
          <w:p w:rsidR="00D3230E" w:rsidRPr="005A24D8" w:rsidRDefault="00D3230E" w:rsidP="00870B5D">
            <w:pPr>
              <w:pStyle w:val="ad"/>
              <w:ind w:left="0"/>
            </w:pPr>
            <w:r>
              <w:t>Индивидуальная работа по развитию движений на прогулке</w:t>
            </w:r>
          </w:p>
        </w:tc>
        <w:tc>
          <w:tcPr>
            <w:tcW w:w="4387" w:type="dxa"/>
          </w:tcPr>
          <w:p w:rsidR="00D3230E" w:rsidRPr="005A24D8" w:rsidRDefault="00D3230E" w:rsidP="00870B5D">
            <w:pPr>
              <w:pStyle w:val="ad"/>
              <w:ind w:left="0"/>
            </w:pPr>
            <w:r>
              <w:t>Ежедневно во время прогулки, длительность 12-15 минут</w:t>
            </w:r>
          </w:p>
        </w:tc>
      </w:tr>
      <w:tr w:rsidR="00D3230E" w:rsidRPr="005A24D8" w:rsidTr="00D3230E">
        <w:tc>
          <w:tcPr>
            <w:tcW w:w="666" w:type="dxa"/>
          </w:tcPr>
          <w:p w:rsidR="00D3230E" w:rsidRPr="005A24D8" w:rsidRDefault="00D3230E" w:rsidP="00870B5D">
            <w:pPr>
              <w:pStyle w:val="ad"/>
              <w:ind w:left="0"/>
            </w:pPr>
            <w:r>
              <w:t>6.</w:t>
            </w:r>
          </w:p>
        </w:tc>
        <w:tc>
          <w:tcPr>
            <w:tcW w:w="4376" w:type="dxa"/>
          </w:tcPr>
          <w:p w:rsidR="00D3230E" w:rsidRPr="005A24D8" w:rsidRDefault="00D3230E" w:rsidP="00870B5D">
            <w:pPr>
              <w:pStyle w:val="ad"/>
              <w:ind w:left="0"/>
            </w:pPr>
            <w:r>
              <w:t>Гимнастика после дневного сна в сочетании с контрастными воздушными ваннами</w:t>
            </w:r>
          </w:p>
        </w:tc>
        <w:tc>
          <w:tcPr>
            <w:tcW w:w="4387" w:type="dxa"/>
          </w:tcPr>
          <w:p w:rsidR="00D3230E" w:rsidRPr="005A24D8" w:rsidRDefault="00D3230E" w:rsidP="00870B5D">
            <w:pPr>
              <w:pStyle w:val="ad"/>
              <w:ind w:left="0"/>
            </w:pPr>
            <w:r>
              <w:t>Ежедневно по мере пробуждения и подъема детей, длительность не более 10 минут</w:t>
            </w:r>
          </w:p>
        </w:tc>
      </w:tr>
      <w:tr w:rsidR="00D3230E" w:rsidRPr="005A24D8" w:rsidTr="00D3230E">
        <w:tc>
          <w:tcPr>
            <w:tcW w:w="666" w:type="dxa"/>
          </w:tcPr>
          <w:p w:rsidR="00D3230E" w:rsidRPr="005A24D8" w:rsidRDefault="00D3230E" w:rsidP="00870B5D">
            <w:pPr>
              <w:pStyle w:val="ad"/>
              <w:ind w:left="0"/>
            </w:pPr>
            <w:r>
              <w:t>7.</w:t>
            </w:r>
          </w:p>
        </w:tc>
        <w:tc>
          <w:tcPr>
            <w:tcW w:w="4376" w:type="dxa"/>
          </w:tcPr>
          <w:p w:rsidR="00D3230E" w:rsidRPr="005A24D8" w:rsidRDefault="00D3230E" w:rsidP="00870B5D">
            <w:pPr>
              <w:pStyle w:val="ad"/>
              <w:ind w:left="0"/>
            </w:pPr>
            <w:r>
              <w:t>НОД по физической культуре</w:t>
            </w:r>
          </w:p>
        </w:tc>
        <w:tc>
          <w:tcPr>
            <w:tcW w:w="4387" w:type="dxa"/>
          </w:tcPr>
          <w:p w:rsidR="00D3230E" w:rsidRPr="005A24D8" w:rsidRDefault="00D3230E" w:rsidP="00870B5D">
            <w:pPr>
              <w:pStyle w:val="ad"/>
              <w:ind w:left="0"/>
            </w:pPr>
            <w:r>
              <w:t>3 раза в неделю (одно на воздухе), длительность 15-30 минут</w:t>
            </w:r>
          </w:p>
        </w:tc>
      </w:tr>
      <w:tr w:rsidR="00D3230E" w:rsidRPr="005A24D8" w:rsidTr="00D3230E">
        <w:tc>
          <w:tcPr>
            <w:tcW w:w="666" w:type="dxa"/>
          </w:tcPr>
          <w:p w:rsidR="00D3230E" w:rsidRPr="005A24D8" w:rsidRDefault="00D3230E" w:rsidP="00870B5D">
            <w:pPr>
              <w:pStyle w:val="ad"/>
              <w:ind w:left="0"/>
            </w:pPr>
            <w:r>
              <w:t>8.</w:t>
            </w:r>
          </w:p>
        </w:tc>
        <w:tc>
          <w:tcPr>
            <w:tcW w:w="4376" w:type="dxa"/>
          </w:tcPr>
          <w:p w:rsidR="00D3230E" w:rsidRPr="005A24D8" w:rsidRDefault="00D3230E" w:rsidP="00870B5D">
            <w:pPr>
              <w:pStyle w:val="ad"/>
              <w:ind w:left="0"/>
            </w:pPr>
            <w:r>
              <w:t>Самостоятельная двигательная деятельность</w:t>
            </w:r>
          </w:p>
        </w:tc>
        <w:tc>
          <w:tcPr>
            <w:tcW w:w="4387" w:type="dxa"/>
          </w:tcPr>
          <w:p w:rsidR="00D3230E" w:rsidRPr="005A24D8" w:rsidRDefault="00D3230E" w:rsidP="00870B5D">
            <w:pPr>
              <w:pStyle w:val="ad"/>
              <w:ind w:left="0"/>
            </w:pPr>
            <w:r>
              <w:t>Ежедневно. под руководством воспитателя, продолжительность зависит от индивидуальных особенностей</w:t>
            </w:r>
          </w:p>
        </w:tc>
      </w:tr>
      <w:tr w:rsidR="00D3230E" w:rsidRPr="005A24D8" w:rsidTr="00D3230E">
        <w:tc>
          <w:tcPr>
            <w:tcW w:w="666" w:type="dxa"/>
          </w:tcPr>
          <w:p w:rsidR="00D3230E" w:rsidRPr="005A24D8" w:rsidRDefault="00D3230E" w:rsidP="00870B5D">
            <w:pPr>
              <w:pStyle w:val="ad"/>
              <w:ind w:left="0"/>
            </w:pPr>
            <w:r>
              <w:t>9.</w:t>
            </w:r>
          </w:p>
        </w:tc>
        <w:tc>
          <w:tcPr>
            <w:tcW w:w="4376" w:type="dxa"/>
          </w:tcPr>
          <w:p w:rsidR="00D3230E" w:rsidRPr="005A24D8" w:rsidRDefault="00D3230E" w:rsidP="00870B5D">
            <w:pPr>
              <w:pStyle w:val="ad"/>
              <w:ind w:left="0"/>
            </w:pPr>
            <w:r>
              <w:t>Физкультурно-спортивные праздники</w:t>
            </w:r>
          </w:p>
        </w:tc>
        <w:tc>
          <w:tcPr>
            <w:tcW w:w="4387" w:type="dxa"/>
          </w:tcPr>
          <w:p w:rsidR="00D3230E" w:rsidRPr="005A24D8" w:rsidRDefault="00D3230E" w:rsidP="00870B5D">
            <w:pPr>
              <w:pStyle w:val="ad"/>
              <w:ind w:left="0"/>
            </w:pPr>
            <w:r>
              <w:t>2 раза в год</w:t>
            </w:r>
          </w:p>
        </w:tc>
      </w:tr>
      <w:tr w:rsidR="00D3230E" w:rsidRPr="005A24D8" w:rsidTr="00D3230E">
        <w:tc>
          <w:tcPr>
            <w:tcW w:w="666" w:type="dxa"/>
          </w:tcPr>
          <w:p w:rsidR="00D3230E" w:rsidRPr="005A24D8" w:rsidRDefault="00D3230E" w:rsidP="00870B5D">
            <w:pPr>
              <w:pStyle w:val="ad"/>
              <w:ind w:left="0"/>
            </w:pPr>
            <w:r>
              <w:t>10.</w:t>
            </w:r>
          </w:p>
        </w:tc>
        <w:tc>
          <w:tcPr>
            <w:tcW w:w="4376" w:type="dxa"/>
          </w:tcPr>
          <w:p w:rsidR="00D3230E" w:rsidRPr="005A24D8" w:rsidRDefault="00D3230E" w:rsidP="00870B5D">
            <w:pPr>
              <w:pStyle w:val="ad"/>
              <w:ind w:left="0"/>
            </w:pPr>
            <w:r>
              <w:t>Физкультурно-спортивные развлечения</w:t>
            </w:r>
          </w:p>
        </w:tc>
        <w:tc>
          <w:tcPr>
            <w:tcW w:w="4387" w:type="dxa"/>
          </w:tcPr>
          <w:p w:rsidR="00D3230E" w:rsidRPr="005A24D8" w:rsidRDefault="00D3230E" w:rsidP="00870B5D">
            <w:pPr>
              <w:pStyle w:val="ad"/>
              <w:ind w:left="0"/>
            </w:pPr>
            <w:r>
              <w:t>1-2 раза в год, длительность не более 30 минут</w:t>
            </w:r>
          </w:p>
        </w:tc>
      </w:tr>
      <w:tr w:rsidR="00D3230E" w:rsidRPr="005A24D8" w:rsidTr="00D3230E">
        <w:tc>
          <w:tcPr>
            <w:tcW w:w="666" w:type="dxa"/>
          </w:tcPr>
          <w:p w:rsidR="00D3230E" w:rsidRDefault="00D3230E" w:rsidP="00870B5D">
            <w:pPr>
              <w:pStyle w:val="ad"/>
              <w:ind w:left="0"/>
            </w:pPr>
            <w:r>
              <w:t>11.</w:t>
            </w:r>
          </w:p>
        </w:tc>
        <w:tc>
          <w:tcPr>
            <w:tcW w:w="4376" w:type="dxa"/>
          </w:tcPr>
          <w:p w:rsidR="00D3230E" w:rsidRDefault="00D3230E" w:rsidP="00870B5D">
            <w:pPr>
              <w:pStyle w:val="ad"/>
              <w:ind w:left="0"/>
            </w:pPr>
            <w:r>
              <w:t>Участие родителей в физкультурно-оздоровительных, массовых мероприятиях детского сада</w:t>
            </w:r>
          </w:p>
        </w:tc>
        <w:tc>
          <w:tcPr>
            <w:tcW w:w="4387" w:type="dxa"/>
          </w:tcPr>
          <w:p w:rsidR="00D3230E" w:rsidRPr="005A24D8" w:rsidRDefault="00D3230E" w:rsidP="00870B5D">
            <w:pPr>
              <w:pStyle w:val="ad"/>
              <w:ind w:left="0"/>
            </w:pPr>
            <w:r>
              <w:t>Во время подготовки и проведения физкультурных досугов, праздников, посещения открытых занятий</w:t>
            </w:r>
          </w:p>
        </w:tc>
      </w:tr>
    </w:tbl>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sz w:val="28"/>
          <w:szCs w:val="28"/>
        </w:rPr>
      </w:pPr>
    </w:p>
    <w:p w:rsidR="00D3230E" w:rsidRDefault="00D3230E" w:rsidP="00D3230E">
      <w:pPr>
        <w:pStyle w:val="ad"/>
        <w:spacing w:line="360" w:lineRule="auto"/>
        <w:ind w:left="142"/>
        <w:jc w:val="both"/>
        <w:rPr>
          <w:b/>
          <w:sz w:val="28"/>
          <w:szCs w:val="28"/>
        </w:rPr>
      </w:pPr>
    </w:p>
    <w:p w:rsidR="00D3230E" w:rsidRDefault="00D3230E" w:rsidP="00D3230E">
      <w:pPr>
        <w:pStyle w:val="ad"/>
        <w:spacing w:line="360" w:lineRule="auto"/>
        <w:ind w:left="142"/>
        <w:jc w:val="both"/>
        <w:rPr>
          <w:b/>
          <w:sz w:val="28"/>
          <w:szCs w:val="28"/>
        </w:rPr>
      </w:pPr>
      <w:r w:rsidRPr="009F2BD0">
        <w:rPr>
          <w:b/>
          <w:sz w:val="28"/>
          <w:szCs w:val="28"/>
        </w:rPr>
        <w:lastRenderedPageBreak/>
        <w:t xml:space="preserve">Здоровьесберегающие технологии, используемые в МДОУ </w:t>
      </w:r>
      <w:r>
        <w:rPr>
          <w:b/>
          <w:sz w:val="28"/>
          <w:szCs w:val="28"/>
        </w:rPr>
        <w:t xml:space="preserve">д/с </w:t>
      </w:r>
      <w:r w:rsidRPr="009F2BD0">
        <w:rPr>
          <w:b/>
          <w:sz w:val="28"/>
          <w:szCs w:val="28"/>
        </w:rPr>
        <w:t>№</w:t>
      </w:r>
      <w:r>
        <w:rPr>
          <w:b/>
          <w:sz w:val="28"/>
          <w:szCs w:val="28"/>
        </w:rPr>
        <w:t xml:space="preserve"> 229</w:t>
      </w:r>
    </w:p>
    <w:p w:rsidR="00D3230E" w:rsidRDefault="00D3230E" w:rsidP="00D3230E">
      <w:pPr>
        <w:pStyle w:val="ad"/>
        <w:spacing w:line="360" w:lineRule="auto"/>
        <w:ind w:left="142"/>
        <w:jc w:val="both"/>
        <w:rPr>
          <w:b/>
          <w:sz w:val="28"/>
          <w:szCs w:val="28"/>
        </w:rPr>
      </w:pPr>
    </w:p>
    <w:tbl>
      <w:tblPr>
        <w:tblStyle w:val="a3"/>
        <w:tblW w:w="0" w:type="auto"/>
        <w:tblInd w:w="142" w:type="dxa"/>
        <w:tblLook w:val="04A0"/>
      </w:tblPr>
      <w:tblGrid>
        <w:gridCol w:w="663"/>
        <w:gridCol w:w="4398"/>
        <w:gridCol w:w="4368"/>
      </w:tblGrid>
      <w:tr w:rsidR="00D3230E" w:rsidRPr="0010302B" w:rsidTr="00D3230E">
        <w:tc>
          <w:tcPr>
            <w:tcW w:w="663" w:type="dxa"/>
          </w:tcPr>
          <w:p w:rsidR="00D3230E" w:rsidRPr="0010302B" w:rsidRDefault="00D3230E" w:rsidP="00870B5D">
            <w:pPr>
              <w:pStyle w:val="ad"/>
              <w:ind w:left="0"/>
              <w:jc w:val="both"/>
              <w:rPr>
                <w:b/>
              </w:rPr>
            </w:pPr>
            <w:r w:rsidRPr="0010302B">
              <w:rPr>
                <w:b/>
              </w:rPr>
              <w:t>№</w:t>
            </w:r>
          </w:p>
        </w:tc>
        <w:tc>
          <w:tcPr>
            <w:tcW w:w="4398" w:type="dxa"/>
          </w:tcPr>
          <w:p w:rsidR="00D3230E" w:rsidRPr="0010302B" w:rsidRDefault="00D3230E" w:rsidP="00870B5D">
            <w:pPr>
              <w:pStyle w:val="ad"/>
              <w:ind w:left="0"/>
              <w:jc w:val="center"/>
              <w:rPr>
                <w:b/>
              </w:rPr>
            </w:pPr>
            <w:r w:rsidRPr="0010302B">
              <w:rPr>
                <w:b/>
              </w:rPr>
              <w:t xml:space="preserve">Виды </w:t>
            </w:r>
          </w:p>
        </w:tc>
        <w:tc>
          <w:tcPr>
            <w:tcW w:w="4368" w:type="dxa"/>
          </w:tcPr>
          <w:p w:rsidR="00D3230E" w:rsidRPr="0010302B" w:rsidRDefault="00D3230E" w:rsidP="00870B5D">
            <w:pPr>
              <w:pStyle w:val="ad"/>
              <w:ind w:left="0"/>
              <w:jc w:val="center"/>
              <w:rPr>
                <w:b/>
              </w:rPr>
            </w:pPr>
            <w:r w:rsidRPr="0010302B">
              <w:rPr>
                <w:b/>
              </w:rPr>
              <w:t>Особенности организации</w:t>
            </w:r>
          </w:p>
        </w:tc>
      </w:tr>
      <w:tr w:rsidR="00D3230E" w:rsidRPr="0010302B" w:rsidTr="00D3230E">
        <w:tc>
          <w:tcPr>
            <w:tcW w:w="9429" w:type="dxa"/>
            <w:gridSpan w:val="3"/>
          </w:tcPr>
          <w:p w:rsidR="00D3230E" w:rsidRPr="004866B4" w:rsidRDefault="00D3230E" w:rsidP="00870B5D">
            <w:pPr>
              <w:pStyle w:val="ad"/>
              <w:ind w:left="0"/>
              <w:jc w:val="center"/>
              <w:rPr>
                <w:b/>
              </w:rPr>
            </w:pPr>
            <w:r w:rsidRPr="004866B4">
              <w:rPr>
                <w:b/>
              </w:rPr>
              <w:t>Медико-профилактические</w:t>
            </w:r>
          </w:p>
        </w:tc>
      </w:tr>
      <w:tr w:rsidR="00D3230E" w:rsidRPr="0010302B" w:rsidTr="00D3230E">
        <w:tc>
          <w:tcPr>
            <w:tcW w:w="9429" w:type="dxa"/>
            <w:gridSpan w:val="3"/>
          </w:tcPr>
          <w:p w:rsidR="00D3230E" w:rsidRPr="0010302B" w:rsidRDefault="00D3230E" w:rsidP="00870B5D">
            <w:pPr>
              <w:pStyle w:val="ad"/>
              <w:ind w:left="0"/>
              <w:jc w:val="both"/>
            </w:pPr>
            <w:r w:rsidRPr="004866B4">
              <w:rPr>
                <w:i/>
              </w:rPr>
              <w:t>Закаливание</w:t>
            </w:r>
            <w:r>
              <w:t xml:space="preserve"> в соответствии с медицинскими показаниями</w:t>
            </w:r>
          </w:p>
        </w:tc>
      </w:tr>
      <w:tr w:rsidR="00D3230E" w:rsidRPr="0010302B" w:rsidTr="00D3230E">
        <w:tc>
          <w:tcPr>
            <w:tcW w:w="663" w:type="dxa"/>
          </w:tcPr>
          <w:p w:rsidR="00D3230E" w:rsidRPr="0010302B" w:rsidRDefault="00D3230E" w:rsidP="00870B5D">
            <w:pPr>
              <w:pStyle w:val="ad"/>
              <w:ind w:left="0"/>
              <w:jc w:val="both"/>
            </w:pPr>
            <w:r>
              <w:t>1.</w:t>
            </w:r>
          </w:p>
        </w:tc>
        <w:tc>
          <w:tcPr>
            <w:tcW w:w="4398" w:type="dxa"/>
          </w:tcPr>
          <w:p w:rsidR="00D3230E" w:rsidRPr="0010302B" w:rsidRDefault="00D3230E" w:rsidP="00870B5D">
            <w:pPr>
              <w:pStyle w:val="ad"/>
              <w:ind w:left="0"/>
              <w:jc w:val="both"/>
            </w:pPr>
            <w:r>
              <w:t>Обширное умывание после дневного сна (мытье рук до локтя)</w:t>
            </w:r>
          </w:p>
        </w:tc>
        <w:tc>
          <w:tcPr>
            <w:tcW w:w="4368" w:type="dxa"/>
          </w:tcPr>
          <w:p w:rsidR="00D3230E" w:rsidRPr="0010302B" w:rsidRDefault="00D3230E" w:rsidP="00870B5D">
            <w:pPr>
              <w:pStyle w:val="ad"/>
              <w:ind w:left="0"/>
              <w:jc w:val="both"/>
            </w:pPr>
            <w:r>
              <w:t>Дошкольные группы ежедневно</w:t>
            </w:r>
          </w:p>
        </w:tc>
      </w:tr>
      <w:tr w:rsidR="00D3230E" w:rsidRPr="0010302B" w:rsidTr="00D3230E">
        <w:tc>
          <w:tcPr>
            <w:tcW w:w="663" w:type="dxa"/>
          </w:tcPr>
          <w:p w:rsidR="00D3230E" w:rsidRPr="0010302B" w:rsidRDefault="00D3230E" w:rsidP="00870B5D">
            <w:pPr>
              <w:pStyle w:val="ad"/>
              <w:ind w:left="0"/>
              <w:jc w:val="both"/>
            </w:pPr>
            <w:r>
              <w:t>2.</w:t>
            </w:r>
          </w:p>
        </w:tc>
        <w:tc>
          <w:tcPr>
            <w:tcW w:w="4398" w:type="dxa"/>
          </w:tcPr>
          <w:p w:rsidR="00D3230E" w:rsidRPr="0010302B" w:rsidRDefault="00D3230E" w:rsidP="00870B5D">
            <w:pPr>
              <w:pStyle w:val="ad"/>
              <w:ind w:left="0"/>
              <w:jc w:val="both"/>
            </w:pPr>
            <w:r>
              <w:t>Контрастное обливание ног</w:t>
            </w:r>
          </w:p>
        </w:tc>
        <w:tc>
          <w:tcPr>
            <w:tcW w:w="4368" w:type="dxa"/>
          </w:tcPr>
          <w:p w:rsidR="00D3230E" w:rsidRPr="0010302B" w:rsidRDefault="00D3230E" w:rsidP="00870B5D">
            <w:pPr>
              <w:pStyle w:val="ad"/>
              <w:ind w:left="0"/>
              <w:jc w:val="both"/>
            </w:pPr>
            <w:r>
              <w:t>Младшая – подг. гр. (в летний период)</w:t>
            </w:r>
          </w:p>
        </w:tc>
      </w:tr>
      <w:tr w:rsidR="00D3230E" w:rsidRPr="0010302B" w:rsidTr="00D3230E">
        <w:tc>
          <w:tcPr>
            <w:tcW w:w="663" w:type="dxa"/>
          </w:tcPr>
          <w:p w:rsidR="00D3230E" w:rsidRPr="0010302B" w:rsidRDefault="00D3230E" w:rsidP="00870B5D">
            <w:pPr>
              <w:pStyle w:val="ad"/>
              <w:ind w:left="0"/>
              <w:jc w:val="both"/>
            </w:pPr>
            <w:r>
              <w:t>3.</w:t>
            </w:r>
          </w:p>
        </w:tc>
        <w:tc>
          <w:tcPr>
            <w:tcW w:w="4398" w:type="dxa"/>
          </w:tcPr>
          <w:p w:rsidR="00D3230E" w:rsidRPr="0010302B" w:rsidRDefault="00D3230E" w:rsidP="00870B5D">
            <w:pPr>
              <w:pStyle w:val="ad"/>
              <w:ind w:left="0"/>
              <w:jc w:val="both"/>
            </w:pPr>
            <w:r>
              <w:t>Ходьба босиком</w:t>
            </w:r>
          </w:p>
        </w:tc>
        <w:tc>
          <w:tcPr>
            <w:tcW w:w="4368" w:type="dxa"/>
          </w:tcPr>
          <w:p w:rsidR="00D3230E" w:rsidRPr="0010302B" w:rsidRDefault="00D3230E" w:rsidP="00870B5D">
            <w:pPr>
              <w:pStyle w:val="ad"/>
              <w:ind w:left="0"/>
              <w:jc w:val="both"/>
            </w:pPr>
            <w:r>
              <w:t>Все группы ежедневно</w:t>
            </w:r>
          </w:p>
        </w:tc>
      </w:tr>
      <w:tr w:rsidR="00D3230E" w:rsidRPr="0010302B" w:rsidTr="00D3230E">
        <w:tc>
          <w:tcPr>
            <w:tcW w:w="663" w:type="dxa"/>
          </w:tcPr>
          <w:p w:rsidR="00D3230E" w:rsidRPr="0010302B" w:rsidRDefault="00D3230E" w:rsidP="00870B5D">
            <w:pPr>
              <w:pStyle w:val="ad"/>
              <w:ind w:left="0"/>
              <w:jc w:val="both"/>
            </w:pPr>
            <w:r>
              <w:t>4.</w:t>
            </w:r>
          </w:p>
        </w:tc>
        <w:tc>
          <w:tcPr>
            <w:tcW w:w="4398" w:type="dxa"/>
          </w:tcPr>
          <w:p w:rsidR="00D3230E" w:rsidRPr="0010302B" w:rsidRDefault="00D3230E" w:rsidP="00870B5D">
            <w:pPr>
              <w:pStyle w:val="ad"/>
              <w:ind w:left="0"/>
              <w:jc w:val="both"/>
            </w:pPr>
            <w:r>
              <w:t>Облеченная одежда</w:t>
            </w:r>
          </w:p>
        </w:tc>
        <w:tc>
          <w:tcPr>
            <w:tcW w:w="4368" w:type="dxa"/>
          </w:tcPr>
          <w:p w:rsidR="00D3230E" w:rsidRPr="0010302B" w:rsidRDefault="00D3230E" w:rsidP="00870B5D">
            <w:pPr>
              <w:pStyle w:val="ad"/>
              <w:ind w:left="0"/>
              <w:jc w:val="both"/>
            </w:pPr>
            <w:r>
              <w:t>Все группы ежедневно</w:t>
            </w:r>
          </w:p>
        </w:tc>
      </w:tr>
      <w:tr w:rsidR="00D3230E" w:rsidRPr="0010302B" w:rsidTr="00D3230E">
        <w:tc>
          <w:tcPr>
            <w:tcW w:w="9429" w:type="dxa"/>
            <w:gridSpan w:val="3"/>
          </w:tcPr>
          <w:p w:rsidR="00D3230E" w:rsidRPr="004866B4" w:rsidRDefault="00D3230E" w:rsidP="00870B5D">
            <w:pPr>
              <w:pStyle w:val="ad"/>
              <w:ind w:left="0"/>
              <w:jc w:val="both"/>
              <w:rPr>
                <w:i/>
              </w:rPr>
            </w:pPr>
            <w:r w:rsidRPr="004866B4">
              <w:rPr>
                <w:i/>
              </w:rPr>
              <w:t>Профилактические мероприятия</w:t>
            </w:r>
          </w:p>
        </w:tc>
      </w:tr>
      <w:tr w:rsidR="00D3230E" w:rsidRPr="0010302B" w:rsidTr="00D3230E">
        <w:tc>
          <w:tcPr>
            <w:tcW w:w="663" w:type="dxa"/>
          </w:tcPr>
          <w:p w:rsidR="00D3230E" w:rsidRPr="0010302B" w:rsidRDefault="00D3230E" w:rsidP="00870B5D">
            <w:pPr>
              <w:pStyle w:val="ad"/>
              <w:ind w:left="0"/>
              <w:jc w:val="both"/>
            </w:pPr>
            <w:r>
              <w:t>1.</w:t>
            </w:r>
          </w:p>
        </w:tc>
        <w:tc>
          <w:tcPr>
            <w:tcW w:w="4398" w:type="dxa"/>
          </w:tcPr>
          <w:p w:rsidR="00D3230E" w:rsidRPr="0010302B" w:rsidRDefault="00D3230E" w:rsidP="00870B5D">
            <w:pPr>
              <w:pStyle w:val="ad"/>
              <w:ind w:left="0"/>
              <w:jc w:val="both"/>
            </w:pPr>
            <w:r>
              <w:t>витаминотерапия</w:t>
            </w:r>
          </w:p>
        </w:tc>
        <w:tc>
          <w:tcPr>
            <w:tcW w:w="4368" w:type="dxa"/>
          </w:tcPr>
          <w:p w:rsidR="00D3230E" w:rsidRPr="0010302B" w:rsidRDefault="00D3230E" w:rsidP="00870B5D">
            <w:pPr>
              <w:pStyle w:val="ad"/>
              <w:ind w:left="0"/>
              <w:jc w:val="both"/>
            </w:pPr>
            <w:r>
              <w:t>2 раза в год (осень, весна)</w:t>
            </w:r>
          </w:p>
        </w:tc>
      </w:tr>
      <w:tr w:rsidR="00D3230E" w:rsidRPr="0010302B" w:rsidTr="00D3230E">
        <w:tc>
          <w:tcPr>
            <w:tcW w:w="663" w:type="dxa"/>
          </w:tcPr>
          <w:p w:rsidR="00D3230E" w:rsidRPr="0010302B" w:rsidRDefault="00D3230E" w:rsidP="00870B5D">
            <w:pPr>
              <w:pStyle w:val="ad"/>
              <w:ind w:left="0"/>
              <w:jc w:val="both"/>
            </w:pPr>
            <w:r>
              <w:t>2.</w:t>
            </w:r>
          </w:p>
        </w:tc>
        <w:tc>
          <w:tcPr>
            <w:tcW w:w="4398" w:type="dxa"/>
          </w:tcPr>
          <w:p w:rsidR="00D3230E" w:rsidRPr="0010302B" w:rsidRDefault="00D3230E" w:rsidP="00870B5D">
            <w:pPr>
              <w:pStyle w:val="ad"/>
              <w:ind w:left="0"/>
              <w:jc w:val="both"/>
            </w:pPr>
            <w:r>
              <w:t>Витаминизация 3-х блюд</w:t>
            </w:r>
          </w:p>
        </w:tc>
        <w:tc>
          <w:tcPr>
            <w:tcW w:w="4368" w:type="dxa"/>
          </w:tcPr>
          <w:p w:rsidR="00D3230E" w:rsidRPr="0010302B" w:rsidRDefault="00D3230E" w:rsidP="00870B5D">
            <w:pPr>
              <w:pStyle w:val="ad"/>
              <w:ind w:left="0"/>
              <w:jc w:val="both"/>
            </w:pPr>
            <w:r>
              <w:t>Ежедневно</w:t>
            </w:r>
          </w:p>
        </w:tc>
      </w:tr>
      <w:tr w:rsidR="00D3230E" w:rsidRPr="0010302B" w:rsidTr="00D3230E">
        <w:tc>
          <w:tcPr>
            <w:tcW w:w="663" w:type="dxa"/>
          </w:tcPr>
          <w:p w:rsidR="00D3230E" w:rsidRPr="0010302B" w:rsidRDefault="00D3230E" w:rsidP="00870B5D">
            <w:pPr>
              <w:pStyle w:val="ad"/>
              <w:ind w:left="0"/>
              <w:jc w:val="both"/>
            </w:pPr>
            <w:r>
              <w:t>3.</w:t>
            </w:r>
          </w:p>
        </w:tc>
        <w:tc>
          <w:tcPr>
            <w:tcW w:w="4398" w:type="dxa"/>
          </w:tcPr>
          <w:p w:rsidR="00D3230E" w:rsidRPr="0010302B" w:rsidRDefault="00D3230E" w:rsidP="00870B5D">
            <w:pPr>
              <w:pStyle w:val="ad"/>
              <w:ind w:left="0"/>
              <w:jc w:val="both"/>
            </w:pPr>
            <w:r>
              <w:t>Употребление фитонцидов (лук, чеснок)</w:t>
            </w:r>
          </w:p>
        </w:tc>
        <w:tc>
          <w:tcPr>
            <w:tcW w:w="4368" w:type="dxa"/>
          </w:tcPr>
          <w:p w:rsidR="00D3230E" w:rsidRPr="0010302B" w:rsidRDefault="00D3230E" w:rsidP="00870B5D">
            <w:pPr>
              <w:pStyle w:val="ad"/>
              <w:ind w:left="0"/>
              <w:jc w:val="both"/>
            </w:pPr>
            <w:r>
              <w:t>Осенне-зимний период</w:t>
            </w:r>
          </w:p>
        </w:tc>
      </w:tr>
      <w:tr w:rsidR="00D3230E" w:rsidRPr="0010302B" w:rsidTr="00D3230E">
        <w:tc>
          <w:tcPr>
            <w:tcW w:w="663" w:type="dxa"/>
          </w:tcPr>
          <w:p w:rsidR="00D3230E" w:rsidRPr="0010302B" w:rsidRDefault="00D3230E" w:rsidP="00870B5D">
            <w:pPr>
              <w:pStyle w:val="ad"/>
              <w:ind w:left="0"/>
              <w:jc w:val="both"/>
            </w:pPr>
            <w:r>
              <w:t>4.</w:t>
            </w:r>
          </w:p>
        </w:tc>
        <w:tc>
          <w:tcPr>
            <w:tcW w:w="4398" w:type="dxa"/>
          </w:tcPr>
          <w:p w:rsidR="00D3230E" w:rsidRPr="0010302B" w:rsidRDefault="00D3230E" w:rsidP="00870B5D">
            <w:pPr>
              <w:pStyle w:val="ad"/>
              <w:ind w:left="0"/>
              <w:jc w:val="both"/>
            </w:pPr>
            <w:r>
              <w:t>Полоскание рта после еды</w:t>
            </w:r>
          </w:p>
        </w:tc>
        <w:tc>
          <w:tcPr>
            <w:tcW w:w="4368" w:type="dxa"/>
          </w:tcPr>
          <w:p w:rsidR="00D3230E" w:rsidRPr="0010302B" w:rsidRDefault="00D3230E" w:rsidP="00870B5D">
            <w:pPr>
              <w:pStyle w:val="ad"/>
              <w:ind w:left="0"/>
              <w:jc w:val="both"/>
            </w:pPr>
            <w:r>
              <w:t xml:space="preserve">Ежедневно </w:t>
            </w:r>
          </w:p>
        </w:tc>
      </w:tr>
      <w:tr w:rsidR="00D3230E" w:rsidRPr="0010302B" w:rsidTr="00D3230E">
        <w:tc>
          <w:tcPr>
            <w:tcW w:w="9429" w:type="dxa"/>
            <w:gridSpan w:val="3"/>
          </w:tcPr>
          <w:p w:rsidR="00D3230E" w:rsidRPr="009C55DE" w:rsidRDefault="00D3230E" w:rsidP="00870B5D">
            <w:pPr>
              <w:pStyle w:val="ad"/>
              <w:ind w:left="0"/>
              <w:jc w:val="both"/>
              <w:rPr>
                <w:i/>
              </w:rPr>
            </w:pPr>
            <w:r w:rsidRPr="009C55DE">
              <w:rPr>
                <w:i/>
              </w:rPr>
              <w:t>Медицинские мероприятия</w:t>
            </w:r>
          </w:p>
        </w:tc>
      </w:tr>
      <w:tr w:rsidR="00D3230E" w:rsidRPr="0010302B" w:rsidTr="00D3230E">
        <w:tc>
          <w:tcPr>
            <w:tcW w:w="663" w:type="dxa"/>
          </w:tcPr>
          <w:p w:rsidR="00D3230E" w:rsidRPr="0010302B" w:rsidRDefault="00D3230E" w:rsidP="00870B5D">
            <w:pPr>
              <w:pStyle w:val="ad"/>
              <w:ind w:left="0"/>
              <w:jc w:val="both"/>
            </w:pPr>
            <w:r>
              <w:t>1.</w:t>
            </w:r>
          </w:p>
        </w:tc>
        <w:tc>
          <w:tcPr>
            <w:tcW w:w="4398" w:type="dxa"/>
          </w:tcPr>
          <w:p w:rsidR="00D3230E" w:rsidRPr="0010302B" w:rsidRDefault="00D3230E" w:rsidP="00870B5D">
            <w:pPr>
              <w:pStyle w:val="ad"/>
              <w:ind w:left="0"/>
              <w:jc w:val="both"/>
            </w:pPr>
            <w:r>
              <w:t>Мониторинг здоровья воспитанников</w:t>
            </w:r>
          </w:p>
        </w:tc>
        <w:tc>
          <w:tcPr>
            <w:tcW w:w="4368" w:type="dxa"/>
          </w:tcPr>
          <w:p w:rsidR="00D3230E" w:rsidRPr="0010302B" w:rsidRDefault="00D3230E" w:rsidP="00870B5D">
            <w:pPr>
              <w:pStyle w:val="ad"/>
              <w:ind w:left="0"/>
              <w:jc w:val="both"/>
            </w:pPr>
            <w:r>
              <w:t>В течение года</w:t>
            </w:r>
          </w:p>
        </w:tc>
      </w:tr>
      <w:tr w:rsidR="00D3230E" w:rsidRPr="0010302B" w:rsidTr="00D3230E">
        <w:tc>
          <w:tcPr>
            <w:tcW w:w="663" w:type="dxa"/>
          </w:tcPr>
          <w:p w:rsidR="00D3230E" w:rsidRPr="0010302B" w:rsidRDefault="00D3230E" w:rsidP="00870B5D">
            <w:pPr>
              <w:pStyle w:val="ad"/>
              <w:ind w:left="0"/>
              <w:jc w:val="both"/>
            </w:pPr>
            <w:r>
              <w:t>2.</w:t>
            </w:r>
          </w:p>
        </w:tc>
        <w:tc>
          <w:tcPr>
            <w:tcW w:w="4398" w:type="dxa"/>
          </w:tcPr>
          <w:p w:rsidR="00D3230E" w:rsidRPr="0010302B" w:rsidRDefault="00D3230E" w:rsidP="00870B5D">
            <w:pPr>
              <w:pStyle w:val="ad"/>
              <w:ind w:left="0"/>
              <w:jc w:val="both"/>
            </w:pPr>
            <w:r>
              <w:t>Плановые медицинские осмотры</w:t>
            </w:r>
          </w:p>
        </w:tc>
        <w:tc>
          <w:tcPr>
            <w:tcW w:w="4368" w:type="dxa"/>
          </w:tcPr>
          <w:p w:rsidR="00D3230E" w:rsidRPr="0010302B" w:rsidRDefault="00D3230E" w:rsidP="00870B5D">
            <w:pPr>
              <w:pStyle w:val="ad"/>
              <w:ind w:left="0"/>
              <w:jc w:val="both"/>
            </w:pPr>
            <w:r>
              <w:t>2 раза в год</w:t>
            </w:r>
          </w:p>
        </w:tc>
      </w:tr>
      <w:tr w:rsidR="00D3230E" w:rsidRPr="0010302B" w:rsidTr="00D3230E">
        <w:tc>
          <w:tcPr>
            <w:tcW w:w="663" w:type="dxa"/>
          </w:tcPr>
          <w:p w:rsidR="00D3230E" w:rsidRDefault="00D3230E" w:rsidP="00870B5D">
            <w:pPr>
              <w:pStyle w:val="ad"/>
              <w:ind w:left="0"/>
              <w:jc w:val="both"/>
            </w:pPr>
            <w:r>
              <w:t>3.</w:t>
            </w:r>
          </w:p>
        </w:tc>
        <w:tc>
          <w:tcPr>
            <w:tcW w:w="4398" w:type="dxa"/>
          </w:tcPr>
          <w:p w:rsidR="00D3230E" w:rsidRDefault="00D3230E" w:rsidP="00870B5D">
            <w:pPr>
              <w:pStyle w:val="ad"/>
              <w:ind w:left="0"/>
              <w:jc w:val="both"/>
            </w:pPr>
            <w:r>
              <w:t>Антропометрические измерения</w:t>
            </w:r>
          </w:p>
        </w:tc>
        <w:tc>
          <w:tcPr>
            <w:tcW w:w="4368" w:type="dxa"/>
          </w:tcPr>
          <w:p w:rsidR="00D3230E" w:rsidRDefault="00D3230E" w:rsidP="00870B5D">
            <w:pPr>
              <w:pStyle w:val="ad"/>
              <w:ind w:left="0"/>
              <w:jc w:val="both"/>
            </w:pPr>
            <w:r>
              <w:t>2 раза в год</w:t>
            </w:r>
          </w:p>
        </w:tc>
      </w:tr>
      <w:tr w:rsidR="00D3230E" w:rsidRPr="0010302B" w:rsidTr="00D3230E">
        <w:tc>
          <w:tcPr>
            <w:tcW w:w="663" w:type="dxa"/>
          </w:tcPr>
          <w:p w:rsidR="00D3230E" w:rsidRDefault="00D3230E" w:rsidP="00870B5D">
            <w:pPr>
              <w:pStyle w:val="ad"/>
              <w:ind w:left="0"/>
              <w:jc w:val="both"/>
            </w:pPr>
            <w:r>
              <w:t>4.</w:t>
            </w:r>
          </w:p>
        </w:tc>
        <w:tc>
          <w:tcPr>
            <w:tcW w:w="4398" w:type="dxa"/>
          </w:tcPr>
          <w:p w:rsidR="00D3230E" w:rsidRDefault="00D3230E" w:rsidP="00870B5D">
            <w:pPr>
              <w:pStyle w:val="ad"/>
              <w:ind w:left="0"/>
              <w:jc w:val="both"/>
            </w:pPr>
            <w:r>
              <w:t>Профилактические прививки</w:t>
            </w:r>
          </w:p>
        </w:tc>
        <w:tc>
          <w:tcPr>
            <w:tcW w:w="4368" w:type="dxa"/>
          </w:tcPr>
          <w:p w:rsidR="00D3230E" w:rsidRDefault="00D3230E" w:rsidP="00870B5D">
            <w:pPr>
              <w:pStyle w:val="ad"/>
              <w:ind w:left="0"/>
              <w:jc w:val="both"/>
            </w:pPr>
            <w:r>
              <w:t>По возрасту</w:t>
            </w:r>
          </w:p>
        </w:tc>
      </w:tr>
      <w:tr w:rsidR="00D3230E" w:rsidRPr="0010302B" w:rsidTr="00D3230E">
        <w:tc>
          <w:tcPr>
            <w:tcW w:w="663" w:type="dxa"/>
          </w:tcPr>
          <w:p w:rsidR="00D3230E" w:rsidRDefault="00D3230E" w:rsidP="00870B5D">
            <w:pPr>
              <w:pStyle w:val="ad"/>
              <w:ind w:left="0"/>
              <w:jc w:val="both"/>
            </w:pPr>
            <w:r>
              <w:t>5.</w:t>
            </w:r>
          </w:p>
        </w:tc>
        <w:tc>
          <w:tcPr>
            <w:tcW w:w="4398" w:type="dxa"/>
          </w:tcPr>
          <w:p w:rsidR="00D3230E" w:rsidRDefault="00D3230E" w:rsidP="00870B5D">
            <w:pPr>
              <w:pStyle w:val="ad"/>
              <w:ind w:left="0"/>
              <w:jc w:val="both"/>
            </w:pPr>
            <w:r>
              <w:t xml:space="preserve">Кварцевание </w:t>
            </w:r>
          </w:p>
        </w:tc>
        <w:tc>
          <w:tcPr>
            <w:tcW w:w="4368" w:type="dxa"/>
          </w:tcPr>
          <w:p w:rsidR="00D3230E" w:rsidRDefault="00D3230E" w:rsidP="00870B5D">
            <w:pPr>
              <w:pStyle w:val="ad"/>
              <w:ind w:left="0"/>
              <w:jc w:val="both"/>
            </w:pPr>
            <w:r>
              <w:t>По эпидпоказаниям</w:t>
            </w:r>
          </w:p>
        </w:tc>
      </w:tr>
      <w:tr w:rsidR="00D3230E" w:rsidRPr="0010302B" w:rsidTr="00D3230E">
        <w:tc>
          <w:tcPr>
            <w:tcW w:w="663" w:type="dxa"/>
          </w:tcPr>
          <w:p w:rsidR="00D3230E" w:rsidRDefault="00D3230E" w:rsidP="00870B5D">
            <w:pPr>
              <w:pStyle w:val="ad"/>
              <w:ind w:left="0"/>
              <w:jc w:val="both"/>
            </w:pPr>
            <w:r>
              <w:t>6.</w:t>
            </w:r>
          </w:p>
        </w:tc>
        <w:tc>
          <w:tcPr>
            <w:tcW w:w="4398" w:type="dxa"/>
          </w:tcPr>
          <w:p w:rsidR="00D3230E" w:rsidRDefault="00D3230E" w:rsidP="00870B5D">
            <w:pPr>
              <w:pStyle w:val="ad"/>
              <w:ind w:left="0"/>
              <w:jc w:val="both"/>
            </w:pPr>
            <w:r>
              <w:t>Организация и контроль питания детей</w:t>
            </w:r>
          </w:p>
        </w:tc>
        <w:tc>
          <w:tcPr>
            <w:tcW w:w="4368" w:type="dxa"/>
          </w:tcPr>
          <w:p w:rsidR="00D3230E" w:rsidRDefault="00D3230E" w:rsidP="00870B5D">
            <w:pPr>
              <w:pStyle w:val="ad"/>
              <w:ind w:left="0"/>
              <w:jc w:val="both"/>
            </w:pPr>
            <w:r>
              <w:t>Ежедневно</w:t>
            </w:r>
          </w:p>
        </w:tc>
      </w:tr>
      <w:tr w:rsidR="00D3230E" w:rsidRPr="0010302B" w:rsidTr="00D3230E">
        <w:tc>
          <w:tcPr>
            <w:tcW w:w="9429" w:type="dxa"/>
            <w:gridSpan w:val="3"/>
          </w:tcPr>
          <w:p w:rsidR="00D3230E" w:rsidRPr="009C55DE" w:rsidRDefault="00D3230E" w:rsidP="00870B5D">
            <w:pPr>
              <w:pStyle w:val="ad"/>
              <w:ind w:left="0"/>
              <w:jc w:val="both"/>
              <w:rPr>
                <w:i/>
              </w:rPr>
            </w:pPr>
            <w:r w:rsidRPr="009C55DE">
              <w:rPr>
                <w:i/>
              </w:rPr>
              <w:t>Физкультурно-оздоровительные</w:t>
            </w:r>
            <w:r>
              <w:rPr>
                <w:i/>
              </w:rPr>
              <w:t xml:space="preserve"> мероприятия</w:t>
            </w:r>
          </w:p>
        </w:tc>
      </w:tr>
      <w:tr w:rsidR="00D3230E" w:rsidRPr="0010302B" w:rsidTr="00D3230E">
        <w:tc>
          <w:tcPr>
            <w:tcW w:w="663" w:type="dxa"/>
          </w:tcPr>
          <w:p w:rsidR="00D3230E" w:rsidRDefault="00D3230E" w:rsidP="00870B5D">
            <w:pPr>
              <w:pStyle w:val="ad"/>
              <w:ind w:left="0"/>
              <w:jc w:val="both"/>
            </w:pPr>
            <w:r>
              <w:t>1.</w:t>
            </w:r>
          </w:p>
        </w:tc>
        <w:tc>
          <w:tcPr>
            <w:tcW w:w="4398" w:type="dxa"/>
          </w:tcPr>
          <w:p w:rsidR="00D3230E" w:rsidRDefault="00D3230E" w:rsidP="00870B5D">
            <w:pPr>
              <w:pStyle w:val="ad"/>
              <w:ind w:left="0"/>
              <w:jc w:val="both"/>
            </w:pPr>
            <w:r>
              <w:t>Корригирующие упражнения (улучшение осанки, плоскостопие, зрение)</w:t>
            </w:r>
          </w:p>
        </w:tc>
        <w:tc>
          <w:tcPr>
            <w:tcW w:w="4368" w:type="dxa"/>
          </w:tcPr>
          <w:p w:rsidR="00D3230E" w:rsidRDefault="00D3230E" w:rsidP="00870B5D">
            <w:pPr>
              <w:pStyle w:val="ad"/>
              <w:ind w:left="0"/>
              <w:jc w:val="both"/>
            </w:pPr>
            <w:r>
              <w:t xml:space="preserve">Ежедневно </w:t>
            </w:r>
          </w:p>
        </w:tc>
      </w:tr>
      <w:tr w:rsidR="00D3230E" w:rsidRPr="0010302B" w:rsidTr="00D3230E">
        <w:tc>
          <w:tcPr>
            <w:tcW w:w="663" w:type="dxa"/>
          </w:tcPr>
          <w:p w:rsidR="00D3230E" w:rsidRDefault="00D3230E" w:rsidP="00870B5D">
            <w:pPr>
              <w:pStyle w:val="ad"/>
              <w:ind w:left="0"/>
              <w:jc w:val="both"/>
            </w:pPr>
            <w:r>
              <w:t>2.</w:t>
            </w:r>
          </w:p>
        </w:tc>
        <w:tc>
          <w:tcPr>
            <w:tcW w:w="4398" w:type="dxa"/>
          </w:tcPr>
          <w:p w:rsidR="00D3230E" w:rsidRDefault="00D3230E" w:rsidP="00870B5D">
            <w:pPr>
              <w:pStyle w:val="ad"/>
              <w:ind w:left="0"/>
              <w:jc w:val="both"/>
            </w:pPr>
            <w:r>
              <w:t xml:space="preserve">Зрительная гимнастика </w:t>
            </w:r>
          </w:p>
        </w:tc>
        <w:tc>
          <w:tcPr>
            <w:tcW w:w="4368" w:type="dxa"/>
          </w:tcPr>
          <w:p w:rsidR="00D3230E" w:rsidRDefault="00D3230E" w:rsidP="00870B5D">
            <w:pPr>
              <w:pStyle w:val="ad"/>
              <w:ind w:left="0"/>
              <w:jc w:val="both"/>
            </w:pPr>
            <w:r>
              <w:t xml:space="preserve">Ежедневно </w:t>
            </w:r>
          </w:p>
        </w:tc>
      </w:tr>
      <w:tr w:rsidR="00D3230E" w:rsidRPr="0010302B" w:rsidTr="00D3230E">
        <w:tc>
          <w:tcPr>
            <w:tcW w:w="663" w:type="dxa"/>
          </w:tcPr>
          <w:p w:rsidR="00D3230E" w:rsidRDefault="00D3230E" w:rsidP="00870B5D">
            <w:pPr>
              <w:pStyle w:val="ad"/>
              <w:ind w:left="0"/>
              <w:jc w:val="both"/>
            </w:pPr>
            <w:r>
              <w:t>3.</w:t>
            </w:r>
          </w:p>
        </w:tc>
        <w:tc>
          <w:tcPr>
            <w:tcW w:w="4398" w:type="dxa"/>
          </w:tcPr>
          <w:p w:rsidR="00D3230E" w:rsidRDefault="00D3230E" w:rsidP="00870B5D">
            <w:pPr>
              <w:pStyle w:val="ad"/>
              <w:ind w:left="0"/>
              <w:jc w:val="both"/>
            </w:pPr>
            <w:r>
              <w:t>Пальчиковая гимнастика</w:t>
            </w:r>
          </w:p>
        </w:tc>
        <w:tc>
          <w:tcPr>
            <w:tcW w:w="4368" w:type="dxa"/>
          </w:tcPr>
          <w:p w:rsidR="00D3230E" w:rsidRDefault="00D3230E" w:rsidP="00870B5D">
            <w:pPr>
              <w:pStyle w:val="ad"/>
              <w:ind w:left="0"/>
              <w:jc w:val="both"/>
            </w:pPr>
            <w:r>
              <w:t xml:space="preserve">Ежедневно </w:t>
            </w:r>
          </w:p>
        </w:tc>
      </w:tr>
      <w:tr w:rsidR="00D3230E" w:rsidRPr="0010302B" w:rsidTr="00D3230E">
        <w:tc>
          <w:tcPr>
            <w:tcW w:w="663" w:type="dxa"/>
          </w:tcPr>
          <w:p w:rsidR="00D3230E" w:rsidRDefault="00D3230E" w:rsidP="00870B5D">
            <w:pPr>
              <w:pStyle w:val="ad"/>
              <w:ind w:left="0"/>
              <w:jc w:val="both"/>
            </w:pPr>
            <w:r>
              <w:t>4.</w:t>
            </w:r>
          </w:p>
        </w:tc>
        <w:tc>
          <w:tcPr>
            <w:tcW w:w="4398" w:type="dxa"/>
          </w:tcPr>
          <w:p w:rsidR="00D3230E" w:rsidRDefault="00D3230E" w:rsidP="00870B5D">
            <w:pPr>
              <w:pStyle w:val="ad"/>
              <w:ind w:left="0"/>
              <w:jc w:val="both"/>
            </w:pPr>
            <w:r>
              <w:t>Дыхательная гимнастика</w:t>
            </w:r>
          </w:p>
        </w:tc>
        <w:tc>
          <w:tcPr>
            <w:tcW w:w="4368" w:type="dxa"/>
          </w:tcPr>
          <w:p w:rsidR="00D3230E" w:rsidRDefault="00D3230E" w:rsidP="00870B5D">
            <w:pPr>
              <w:pStyle w:val="ad"/>
              <w:ind w:left="0"/>
              <w:jc w:val="both"/>
            </w:pPr>
            <w:r>
              <w:t xml:space="preserve">Ежедневно </w:t>
            </w:r>
          </w:p>
        </w:tc>
      </w:tr>
      <w:tr w:rsidR="00D3230E" w:rsidRPr="0010302B" w:rsidTr="00D3230E">
        <w:tc>
          <w:tcPr>
            <w:tcW w:w="663" w:type="dxa"/>
          </w:tcPr>
          <w:p w:rsidR="00D3230E" w:rsidRDefault="00D3230E" w:rsidP="00870B5D">
            <w:pPr>
              <w:pStyle w:val="ad"/>
              <w:ind w:left="0"/>
              <w:jc w:val="both"/>
            </w:pPr>
            <w:r>
              <w:t>5.</w:t>
            </w:r>
          </w:p>
        </w:tc>
        <w:tc>
          <w:tcPr>
            <w:tcW w:w="4398" w:type="dxa"/>
          </w:tcPr>
          <w:p w:rsidR="00D3230E" w:rsidRDefault="00D3230E" w:rsidP="00870B5D">
            <w:pPr>
              <w:pStyle w:val="ad"/>
              <w:ind w:left="0"/>
              <w:jc w:val="both"/>
            </w:pPr>
            <w:r>
              <w:t>Двигательная гимнастика</w:t>
            </w:r>
          </w:p>
        </w:tc>
        <w:tc>
          <w:tcPr>
            <w:tcW w:w="4368" w:type="dxa"/>
          </w:tcPr>
          <w:p w:rsidR="00D3230E" w:rsidRDefault="00D3230E" w:rsidP="00870B5D">
            <w:pPr>
              <w:pStyle w:val="ad"/>
              <w:ind w:left="0"/>
              <w:jc w:val="both"/>
            </w:pPr>
            <w:r>
              <w:t xml:space="preserve">Ежедневно </w:t>
            </w:r>
          </w:p>
        </w:tc>
      </w:tr>
      <w:tr w:rsidR="00D3230E" w:rsidRPr="0010302B" w:rsidTr="00D3230E">
        <w:tc>
          <w:tcPr>
            <w:tcW w:w="663" w:type="dxa"/>
          </w:tcPr>
          <w:p w:rsidR="00D3230E" w:rsidRDefault="00D3230E" w:rsidP="00870B5D">
            <w:pPr>
              <w:pStyle w:val="ad"/>
              <w:ind w:left="0"/>
              <w:jc w:val="both"/>
            </w:pPr>
            <w:r>
              <w:t>6.</w:t>
            </w:r>
          </w:p>
        </w:tc>
        <w:tc>
          <w:tcPr>
            <w:tcW w:w="4398" w:type="dxa"/>
          </w:tcPr>
          <w:p w:rsidR="00D3230E" w:rsidRDefault="00D3230E" w:rsidP="00870B5D">
            <w:pPr>
              <w:pStyle w:val="ad"/>
              <w:ind w:left="0"/>
              <w:jc w:val="both"/>
            </w:pPr>
            <w:r>
              <w:t>Динамические паузы</w:t>
            </w:r>
          </w:p>
        </w:tc>
        <w:tc>
          <w:tcPr>
            <w:tcW w:w="4368" w:type="dxa"/>
          </w:tcPr>
          <w:p w:rsidR="00D3230E" w:rsidRDefault="00D3230E" w:rsidP="00870B5D">
            <w:pPr>
              <w:pStyle w:val="ad"/>
              <w:ind w:left="0"/>
              <w:jc w:val="both"/>
            </w:pPr>
            <w:r>
              <w:t xml:space="preserve">Ежедневно </w:t>
            </w:r>
          </w:p>
        </w:tc>
      </w:tr>
      <w:tr w:rsidR="00D3230E" w:rsidRPr="0010302B" w:rsidTr="00D3230E">
        <w:tc>
          <w:tcPr>
            <w:tcW w:w="9429" w:type="dxa"/>
            <w:gridSpan w:val="3"/>
          </w:tcPr>
          <w:p w:rsidR="00D3230E" w:rsidRPr="00E0075B" w:rsidRDefault="00D3230E" w:rsidP="00870B5D">
            <w:pPr>
              <w:pStyle w:val="ad"/>
              <w:ind w:left="0"/>
              <w:jc w:val="both"/>
              <w:rPr>
                <w:i/>
              </w:rPr>
            </w:pPr>
            <w:r w:rsidRPr="00E0075B">
              <w:rPr>
                <w:i/>
              </w:rPr>
              <w:t>Образовательные мероприятия</w:t>
            </w:r>
          </w:p>
        </w:tc>
      </w:tr>
      <w:tr w:rsidR="00D3230E" w:rsidRPr="0010302B" w:rsidTr="00D3230E">
        <w:tc>
          <w:tcPr>
            <w:tcW w:w="663" w:type="dxa"/>
          </w:tcPr>
          <w:p w:rsidR="00D3230E" w:rsidRDefault="00D3230E" w:rsidP="00870B5D">
            <w:pPr>
              <w:pStyle w:val="ad"/>
              <w:ind w:left="0"/>
              <w:jc w:val="both"/>
            </w:pPr>
            <w:r>
              <w:t>1.</w:t>
            </w:r>
          </w:p>
        </w:tc>
        <w:tc>
          <w:tcPr>
            <w:tcW w:w="4398" w:type="dxa"/>
          </w:tcPr>
          <w:p w:rsidR="00D3230E" w:rsidRDefault="00D3230E" w:rsidP="00870B5D">
            <w:pPr>
              <w:pStyle w:val="ad"/>
              <w:ind w:left="0"/>
              <w:jc w:val="both"/>
            </w:pPr>
            <w:r>
              <w:t>Привитие культурно-гигиенических навыков</w:t>
            </w:r>
          </w:p>
        </w:tc>
        <w:tc>
          <w:tcPr>
            <w:tcW w:w="4368" w:type="dxa"/>
          </w:tcPr>
          <w:p w:rsidR="00D3230E" w:rsidRDefault="00D3230E" w:rsidP="00870B5D">
            <w:pPr>
              <w:pStyle w:val="ad"/>
              <w:ind w:left="0"/>
              <w:jc w:val="both"/>
            </w:pPr>
            <w:r>
              <w:t>Ежедневно</w:t>
            </w:r>
          </w:p>
        </w:tc>
      </w:tr>
      <w:tr w:rsidR="00D3230E" w:rsidRPr="0010302B" w:rsidTr="00D3230E">
        <w:tc>
          <w:tcPr>
            <w:tcW w:w="663" w:type="dxa"/>
          </w:tcPr>
          <w:p w:rsidR="00D3230E" w:rsidRDefault="00D3230E" w:rsidP="00870B5D">
            <w:pPr>
              <w:pStyle w:val="ad"/>
              <w:ind w:left="0"/>
              <w:jc w:val="both"/>
            </w:pPr>
            <w:r>
              <w:t>2.</w:t>
            </w:r>
          </w:p>
        </w:tc>
        <w:tc>
          <w:tcPr>
            <w:tcW w:w="4398" w:type="dxa"/>
          </w:tcPr>
          <w:p w:rsidR="00D3230E" w:rsidRDefault="00D3230E" w:rsidP="00870B5D">
            <w:pPr>
              <w:pStyle w:val="ad"/>
              <w:ind w:left="0"/>
              <w:jc w:val="both"/>
            </w:pPr>
            <w:r>
              <w:t>Образовательная деятельность из серии "Школа здоровья"</w:t>
            </w:r>
          </w:p>
        </w:tc>
        <w:tc>
          <w:tcPr>
            <w:tcW w:w="4368" w:type="dxa"/>
          </w:tcPr>
          <w:p w:rsidR="00D3230E" w:rsidRDefault="00D3230E" w:rsidP="00870B5D">
            <w:pPr>
              <w:pStyle w:val="ad"/>
              <w:ind w:left="0"/>
              <w:jc w:val="both"/>
            </w:pPr>
            <w:r>
              <w:t>Дошкольные группы не реже 1 раза в месяц</w:t>
            </w:r>
          </w:p>
        </w:tc>
      </w:tr>
    </w:tbl>
    <w:p w:rsidR="00D3230E" w:rsidRDefault="00D3230E" w:rsidP="00B6718C">
      <w:pPr>
        <w:pStyle w:val="ad"/>
        <w:ind w:left="142"/>
        <w:jc w:val="center"/>
        <w:rPr>
          <w:b/>
          <w:sz w:val="28"/>
          <w:szCs w:val="28"/>
        </w:rPr>
      </w:pPr>
    </w:p>
    <w:p w:rsidR="00D3230E" w:rsidRDefault="00D3230E"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DA05E8" w:rsidRDefault="00DA05E8" w:rsidP="00B6718C">
      <w:pPr>
        <w:pStyle w:val="ad"/>
        <w:ind w:left="142"/>
        <w:jc w:val="center"/>
        <w:rPr>
          <w:b/>
          <w:sz w:val="28"/>
          <w:szCs w:val="28"/>
        </w:rPr>
      </w:pPr>
    </w:p>
    <w:p w:rsidR="00686665" w:rsidRDefault="00686665" w:rsidP="00B6718C">
      <w:pPr>
        <w:pStyle w:val="ad"/>
        <w:ind w:left="142"/>
        <w:jc w:val="center"/>
        <w:rPr>
          <w:b/>
          <w:i/>
          <w:sz w:val="28"/>
          <w:szCs w:val="28"/>
          <w:u w:val="single"/>
        </w:rPr>
        <w:sectPr w:rsidR="00686665" w:rsidSect="00770E0E">
          <w:pgSz w:w="11907" w:h="16840" w:code="9"/>
          <w:pgMar w:top="851" w:right="851" w:bottom="1134" w:left="1701" w:header="709" w:footer="709" w:gutter="0"/>
          <w:cols w:space="708"/>
          <w:docGrid w:linePitch="360"/>
        </w:sectPr>
      </w:pPr>
    </w:p>
    <w:p w:rsidR="00B6718C" w:rsidRPr="00DF48F1" w:rsidRDefault="00B6718C" w:rsidP="00B6718C">
      <w:pPr>
        <w:pStyle w:val="ad"/>
        <w:ind w:left="142"/>
        <w:jc w:val="center"/>
        <w:rPr>
          <w:b/>
          <w:i/>
          <w:sz w:val="28"/>
          <w:szCs w:val="28"/>
          <w:u w:val="single"/>
        </w:rPr>
      </w:pPr>
      <w:r w:rsidRPr="00DF48F1">
        <w:rPr>
          <w:b/>
          <w:i/>
          <w:sz w:val="28"/>
          <w:szCs w:val="28"/>
          <w:u w:val="single"/>
        </w:rPr>
        <w:lastRenderedPageBreak/>
        <w:t xml:space="preserve">Формы организации работы с детьми </w:t>
      </w:r>
    </w:p>
    <w:p w:rsidR="00B6718C" w:rsidRPr="00DF48F1" w:rsidRDefault="00B6718C" w:rsidP="00B6718C">
      <w:pPr>
        <w:pStyle w:val="ad"/>
        <w:ind w:left="142"/>
        <w:jc w:val="center"/>
        <w:rPr>
          <w:b/>
          <w:i/>
          <w:sz w:val="28"/>
          <w:szCs w:val="28"/>
          <w:u w:val="single"/>
        </w:rPr>
      </w:pPr>
      <w:r w:rsidRPr="00DF48F1">
        <w:rPr>
          <w:b/>
          <w:i/>
          <w:sz w:val="28"/>
          <w:szCs w:val="28"/>
          <w:u w:val="single"/>
        </w:rPr>
        <w:t>по образовательной области "Физическое развитие"</w:t>
      </w:r>
    </w:p>
    <w:p w:rsidR="00770E0E" w:rsidRDefault="00770E0E" w:rsidP="00770E0E">
      <w:pPr>
        <w:contextualSpacing/>
        <w:jc w:val="center"/>
        <w:rPr>
          <w:b/>
        </w:rPr>
      </w:pPr>
    </w:p>
    <w:p w:rsidR="00770E0E" w:rsidRPr="0063198D" w:rsidRDefault="00770E0E" w:rsidP="00770E0E">
      <w:pPr>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1134"/>
        <w:gridCol w:w="1985"/>
        <w:gridCol w:w="6520"/>
        <w:gridCol w:w="2835"/>
      </w:tblGrid>
      <w:tr w:rsidR="00C50CD7" w:rsidRPr="004A6A3C" w:rsidTr="008F2B9B">
        <w:tc>
          <w:tcPr>
            <w:tcW w:w="2518"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 xml:space="preserve">Содержание </w:t>
            </w:r>
          </w:p>
        </w:tc>
        <w:tc>
          <w:tcPr>
            <w:tcW w:w="1134" w:type="dxa"/>
          </w:tcPr>
          <w:p w:rsidR="00C50CD7" w:rsidRPr="004A6A3C" w:rsidRDefault="00C50CD7" w:rsidP="008F2B9B">
            <w:pPr>
              <w:pStyle w:val="12"/>
              <w:spacing w:after="0" w:line="240" w:lineRule="auto"/>
              <w:ind w:left="-108" w:right="-108"/>
              <w:jc w:val="center"/>
              <w:rPr>
                <w:rFonts w:ascii="Times New Roman" w:hAnsi="Times New Roman"/>
                <w:b/>
                <w:sz w:val="24"/>
                <w:szCs w:val="24"/>
              </w:rPr>
            </w:pPr>
            <w:r w:rsidRPr="004A6A3C">
              <w:rPr>
                <w:rFonts w:ascii="Times New Roman" w:hAnsi="Times New Roman"/>
                <w:b/>
                <w:sz w:val="24"/>
                <w:szCs w:val="24"/>
              </w:rPr>
              <w:t xml:space="preserve">Возраст </w:t>
            </w:r>
          </w:p>
        </w:tc>
        <w:tc>
          <w:tcPr>
            <w:tcW w:w="1985"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НОД</w:t>
            </w:r>
          </w:p>
        </w:tc>
        <w:tc>
          <w:tcPr>
            <w:tcW w:w="6520"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Образовательная деятельность, реализуемая в ходе режимных моментов</w:t>
            </w:r>
          </w:p>
        </w:tc>
        <w:tc>
          <w:tcPr>
            <w:tcW w:w="2835"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Самостоятельная деятельность</w:t>
            </w:r>
          </w:p>
        </w:tc>
      </w:tr>
      <w:tr w:rsidR="00C50CD7" w:rsidRPr="004A6A3C" w:rsidTr="008F2B9B">
        <w:tc>
          <w:tcPr>
            <w:tcW w:w="2518" w:type="dxa"/>
          </w:tcPr>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1. Основные движения:  ходьба; бег; катание, бросание, метание, ловля; ползание, лазание.</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2.Общеразвивающие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3.Подвижные игры</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4.Спортивные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tc>
        <w:tc>
          <w:tcPr>
            <w:tcW w:w="1134" w:type="dxa"/>
          </w:tcPr>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jc w:val="center"/>
              <w:rPr>
                <w:rFonts w:ascii="Times New Roman" w:hAnsi="Times New Roman"/>
                <w:sz w:val="24"/>
                <w:szCs w:val="24"/>
              </w:rPr>
            </w:pPr>
            <w:r w:rsidRPr="004A6A3C">
              <w:rPr>
                <w:rFonts w:ascii="Times New Roman" w:hAnsi="Times New Roman"/>
                <w:sz w:val="24"/>
                <w:szCs w:val="24"/>
              </w:rPr>
              <w:t>1,5-3 лет</w:t>
            </w:r>
          </w:p>
        </w:tc>
        <w:tc>
          <w:tcPr>
            <w:tcW w:w="1985" w:type="dxa"/>
          </w:tcPr>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НОД по физическому воспитанию:</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 сюжетно-</w:t>
            </w:r>
          </w:p>
          <w:p w:rsidR="00C50CD7" w:rsidRPr="004A6A3C" w:rsidRDefault="00C50CD7" w:rsidP="008F2B9B">
            <w:pPr>
              <w:pStyle w:val="12"/>
              <w:spacing w:after="0" w:line="240" w:lineRule="auto"/>
              <w:ind w:left="0"/>
              <w:jc w:val="right"/>
              <w:rPr>
                <w:rFonts w:ascii="Times New Roman" w:hAnsi="Times New Roman"/>
                <w:sz w:val="24"/>
                <w:szCs w:val="24"/>
              </w:rPr>
            </w:pPr>
            <w:r w:rsidRPr="004A6A3C">
              <w:rPr>
                <w:rFonts w:ascii="Times New Roman" w:hAnsi="Times New Roman"/>
                <w:sz w:val="24"/>
                <w:szCs w:val="24"/>
              </w:rPr>
              <w:t xml:space="preserve">игровые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тематические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-тренирующее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В НОД по физическому воспитанию:</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-тематические комплексы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-сюжетные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-с предметами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-подражательный</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комплекс Физ.минутки Динамические паузы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tc>
        <w:tc>
          <w:tcPr>
            <w:tcW w:w="6520" w:type="dxa"/>
          </w:tcPr>
          <w:p w:rsidR="00C50CD7" w:rsidRPr="004A6A3C" w:rsidRDefault="00C50CD7" w:rsidP="008F2B9B">
            <w:pPr>
              <w:pStyle w:val="12"/>
              <w:spacing w:after="0" w:line="240" w:lineRule="auto"/>
              <w:ind w:left="0"/>
              <w:rPr>
                <w:rFonts w:ascii="Times New Roman" w:hAnsi="Times New Roman"/>
                <w:b/>
                <w:i/>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Утренний отрезок времени</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воспитателя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Игровые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Утренняя гимнастика: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-классическая -сюжетно-игровая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-тематическая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Подражательные движения</w:t>
            </w:r>
          </w:p>
          <w:p w:rsidR="00C50CD7" w:rsidRPr="004A6A3C" w:rsidRDefault="00C50CD7" w:rsidP="008F2B9B">
            <w:pPr>
              <w:pStyle w:val="12"/>
              <w:spacing w:after="0" w:line="240" w:lineRule="auto"/>
              <w:ind w:left="0"/>
              <w:rPr>
                <w:rFonts w:ascii="Times New Roman" w:hAnsi="Times New Roman"/>
                <w:b/>
                <w:i/>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 xml:space="preserve"> Прогулка</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Подвижная игра большой и малой подвижности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Игровые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Подражательные движения </w:t>
            </w:r>
          </w:p>
          <w:p w:rsidR="00C50CD7" w:rsidRPr="004A6A3C" w:rsidRDefault="00C50CD7" w:rsidP="008F2B9B">
            <w:pPr>
              <w:pStyle w:val="12"/>
              <w:spacing w:after="0" w:line="240" w:lineRule="auto"/>
              <w:ind w:left="0"/>
              <w:rPr>
                <w:rFonts w:ascii="Times New Roman" w:hAnsi="Times New Roman"/>
                <w:b/>
                <w:i/>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Вечерний отрезок времени, включая прогулку</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Гимнастика после дневного сна:</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 коррекционная оздоровительная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-сюжетно-игровая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Физкультурные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Коррекционные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Подражательные движения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w:t>
            </w:r>
          </w:p>
        </w:tc>
        <w:tc>
          <w:tcPr>
            <w:tcW w:w="2835" w:type="dxa"/>
          </w:tcPr>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Игра</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Игровые упражнения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Подражательные движения</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tc>
      </w:tr>
    </w:tbl>
    <w:p w:rsidR="00686665" w:rsidRDefault="00686665" w:rsidP="00770E0E">
      <w:pPr>
        <w:contextualSpacing/>
        <w:rPr>
          <w:b/>
          <w:u w:val="single"/>
        </w:rPr>
        <w:sectPr w:rsidR="00686665" w:rsidSect="00686665">
          <w:pgSz w:w="16840" w:h="11907" w:orient="landscape" w:code="9"/>
          <w:pgMar w:top="851" w:right="851" w:bottom="851" w:left="1418"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1134"/>
        <w:gridCol w:w="2410"/>
        <w:gridCol w:w="6379"/>
        <w:gridCol w:w="2551"/>
      </w:tblGrid>
      <w:tr w:rsidR="00C50CD7" w:rsidRPr="004A6A3C" w:rsidTr="008F2B9B">
        <w:tc>
          <w:tcPr>
            <w:tcW w:w="2518"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lastRenderedPageBreak/>
              <w:t xml:space="preserve">Содержание </w:t>
            </w:r>
          </w:p>
        </w:tc>
        <w:tc>
          <w:tcPr>
            <w:tcW w:w="1134" w:type="dxa"/>
          </w:tcPr>
          <w:p w:rsidR="00C50CD7" w:rsidRPr="004A6A3C" w:rsidRDefault="00C50CD7" w:rsidP="008F2B9B">
            <w:pPr>
              <w:pStyle w:val="12"/>
              <w:spacing w:after="0" w:line="240" w:lineRule="auto"/>
              <w:ind w:left="-108" w:right="-108"/>
              <w:jc w:val="center"/>
              <w:rPr>
                <w:rFonts w:ascii="Times New Roman" w:hAnsi="Times New Roman"/>
                <w:b/>
                <w:sz w:val="24"/>
                <w:szCs w:val="24"/>
              </w:rPr>
            </w:pPr>
            <w:r w:rsidRPr="004A6A3C">
              <w:rPr>
                <w:rFonts w:ascii="Times New Roman" w:hAnsi="Times New Roman"/>
                <w:b/>
                <w:sz w:val="24"/>
                <w:szCs w:val="24"/>
              </w:rPr>
              <w:t xml:space="preserve">Возраст </w:t>
            </w:r>
          </w:p>
        </w:tc>
        <w:tc>
          <w:tcPr>
            <w:tcW w:w="2410"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НОД</w:t>
            </w:r>
          </w:p>
        </w:tc>
        <w:tc>
          <w:tcPr>
            <w:tcW w:w="6379"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Образовательная деятельность, реализуемая в ходе режимных моментов</w:t>
            </w:r>
          </w:p>
        </w:tc>
        <w:tc>
          <w:tcPr>
            <w:tcW w:w="2551"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Самостоятельная деятельность</w:t>
            </w:r>
          </w:p>
        </w:tc>
      </w:tr>
      <w:tr w:rsidR="00C50CD7" w:rsidRPr="004A6A3C" w:rsidTr="008F2B9B">
        <w:tc>
          <w:tcPr>
            <w:tcW w:w="2518" w:type="dxa"/>
          </w:tcPr>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1. Основные движения:  ходьба; бег; катание, бросание, метание, ловля; ползание, лазание; упражнения в равновесии; строевые упражнения; ритмические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2.Общеразвивающие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3.Подвижные игры</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4.Спортивные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5.Активный отдых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6. Формирование начальных представлений о ЗОЖ</w:t>
            </w:r>
          </w:p>
        </w:tc>
        <w:tc>
          <w:tcPr>
            <w:tcW w:w="1134" w:type="dxa"/>
          </w:tcPr>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jc w:val="center"/>
              <w:rPr>
                <w:rFonts w:ascii="Times New Roman" w:hAnsi="Times New Roman"/>
                <w:sz w:val="24"/>
                <w:szCs w:val="24"/>
              </w:rPr>
            </w:pPr>
            <w:r w:rsidRPr="004A6A3C">
              <w:rPr>
                <w:rFonts w:ascii="Times New Roman" w:hAnsi="Times New Roman"/>
                <w:sz w:val="24"/>
                <w:szCs w:val="24"/>
              </w:rPr>
              <w:t>3-5 лет</w:t>
            </w:r>
          </w:p>
        </w:tc>
        <w:tc>
          <w:tcPr>
            <w:tcW w:w="2410" w:type="dxa"/>
          </w:tcPr>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НОД по физическому воспитанию:</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 сюжетно-</w:t>
            </w:r>
          </w:p>
          <w:p w:rsidR="00C50CD7" w:rsidRPr="004A6A3C" w:rsidRDefault="00C50CD7" w:rsidP="008F2B9B">
            <w:pPr>
              <w:pStyle w:val="12"/>
              <w:spacing w:after="0" w:line="240" w:lineRule="auto"/>
              <w:ind w:left="0"/>
              <w:jc w:val="right"/>
              <w:rPr>
                <w:rFonts w:ascii="Times New Roman" w:hAnsi="Times New Roman"/>
                <w:sz w:val="24"/>
                <w:szCs w:val="24"/>
              </w:rPr>
            </w:pPr>
            <w:r w:rsidRPr="004A6A3C">
              <w:rPr>
                <w:rFonts w:ascii="Times New Roman" w:hAnsi="Times New Roman"/>
                <w:sz w:val="24"/>
                <w:szCs w:val="24"/>
              </w:rPr>
              <w:t xml:space="preserve">игровые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тематические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-тренирующее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В НОД по физическому воспитанию:</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-тематические комплексы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-сюжетные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-с предметами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-подражательный</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комплекс Физ.минутки Динамические паузы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Обучающие игры по инициативе воспитателя (сюжетно-дидактические), развлечения</w:t>
            </w:r>
          </w:p>
        </w:tc>
        <w:tc>
          <w:tcPr>
            <w:tcW w:w="6379" w:type="dxa"/>
          </w:tcPr>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Утренний отрезок времени</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воспитателя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Игровые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Утренняя гимнастика: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-классическая -сюжетно-игровая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-тематическая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-полоса препятствий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Подражательные движения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 xml:space="preserve"> Прогулка</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Подвижная игра большой и малой подвижности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Игровые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Проблемная ситуация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Занятия по физическому воспитанию на улице Подражательные движения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Вечерний отрезок времени, включая прогулку</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Гимнастика после дневного сна:</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 коррекционная оздоровительная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-сюжетно-игровая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-полоса препятствий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Физкультурные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Коррекционные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Подражательные движения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Физкультурный досуг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Физкультурные праздники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День здоровья (ср. гр.)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Дидактические  игры, чтение художественных произведений, личный пример, иллюстративный материал                 </w:t>
            </w:r>
          </w:p>
        </w:tc>
        <w:tc>
          <w:tcPr>
            <w:tcW w:w="2551" w:type="dxa"/>
          </w:tcPr>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Игра</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Игровые упражнения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Подражательные движения</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Сюжетно-ролевые игры</w:t>
            </w:r>
          </w:p>
        </w:tc>
      </w:tr>
    </w:tbl>
    <w:p w:rsidR="00DF48F1" w:rsidRPr="00DF48F1" w:rsidRDefault="00DF48F1" w:rsidP="00770E0E">
      <w:pPr>
        <w:contextualSpacing/>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1134"/>
        <w:gridCol w:w="2410"/>
        <w:gridCol w:w="6379"/>
        <w:gridCol w:w="2551"/>
      </w:tblGrid>
      <w:tr w:rsidR="00C50CD7" w:rsidRPr="004A6A3C" w:rsidTr="008F2B9B">
        <w:tc>
          <w:tcPr>
            <w:tcW w:w="2518"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lastRenderedPageBreak/>
              <w:t xml:space="preserve">Содержание </w:t>
            </w:r>
          </w:p>
        </w:tc>
        <w:tc>
          <w:tcPr>
            <w:tcW w:w="1134" w:type="dxa"/>
          </w:tcPr>
          <w:p w:rsidR="00C50CD7" w:rsidRPr="004A6A3C" w:rsidRDefault="00C50CD7" w:rsidP="008F2B9B">
            <w:pPr>
              <w:pStyle w:val="12"/>
              <w:spacing w:after="0" w:line="240" w:lineRule="auto"/>
              <w:ind w:left="-108" w:right="-108"/>
              <w:jc w:val="center"/>
              <w:rPr>
                <w:rFonts w:ascii="Times New Roman" w:hAnsi="Times New Roman"/>
                <w:b/>
                <w:sz w:val="24"/>
                <w:szCs w:val="24"/>
              </w:rPr>
            </w:pPr>
            <w:r w:rsidRPr="004A6A3C">
              <w:rPr>
                <w:rFonts w:ascii="Times New Roman" w:hAnsi="Times New Roman"/>
                <w:b/>
                <w:sz w:val="24"/>
                <w:szCs w:val="24"/>
              </w:rPr>
              <w:t xml:space="preserve">Возраст </w:t>
            </w:r>
          </w:p>
        </w:tc>
        <w:tc>
          <w:tcPr>
            <w:tcW w:w="2410"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НОД</w:t>
            </w:r>
          </w:p>
        </w:tc>
        <w:tc>
          <w:tcPr>
            <w:tcW w:w="6379"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Образовательная деятельность, реализуемая в ходе режимных моментов</w:t>
            </w:r>
          </w:p>
        </w:tc>
        <w:tc>
          <w:tcPr>
            <w:tcW w:w="2551" w:type="dxa"/>
          </w:tcPr>
          <w:p w:rsidR="00C50CD7" w:rsidRPr="004A6A3C" w:rsidRDefault="00C50CD7" w:rsidP="008F2B9B">
            <w:pPr>
              <w:pStyle w:val="12"/>
              <w:spacing w:after="0" w:line="240" w:lineRule="auto"/>
              <w:ind w:left="0"/>
              <w:jc w:val="center"/>
              <w:rPr>
                <w:rFonts w:ascii="Times New Roman" w:hAnsi="Times New Roman"/>
                <w:b/>
                <w:sz w:val="24"/>
                <w:szCs w:val="24"/>
              </w:rPr>
            </w:pPr>
            <w:r w:rsidRPr="004A6A3C">
              <w:rPr>
                <w:rFonts w:ascii="Times New Roman" w:hAnsi="Times New Roman"/>
                <w:b/>
                <w:sz w:val="24"/>
                <w:szCs w:val="24"/>
              </w:rPr>
              <w:t>Самостоятельная деятельность</w:t>
            </w:r>
          </w:p>
        </w:tc>
      </w:tr>
      <w:tr w:rsidR="00C50CD7" w:rsidRPr="004A6A3C" w:rsidTr="008F2B9B">
        <w:tc>
          <w:tcPr>
            <w:tcW w:w="2518" w:type="dxa"/>
          </w:tcPr>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1. Основные движения:  ходьба; бег; катание, бросание, метание, ловля; ползание, лазание; упражнения в равновесии; строевые упражнения; ритмические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2.Общеразвивающие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3.Подвижные игры</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4.Спортивные упражнения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5.Активный отдых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6. Формирование начальных представлений о ЗОЖ</w:t>
            </w:r>
          </w:p>
        </w:tc>
        <w:tc>
          <w:tcPr>
            <w:tcW w:w="1134" w:type="dxa"/>
          </w:tcPr>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jc w:val="center"/>
              <w:rPr>
                <w:rFonts w:ascii="Times New Roman" w:hAnsi="Times New Roman"/>
                <w:sz w:val="24"/>
                <w:szCs w:val="24"/>
              </w:rPr>
            </w:pPr>
            <w:r w:rsidRPr="004A6A3C">
              <w:rPr>
                <w:rFonts w:ascii="Times New Roman" w:hAnsi="Times New Roman"/>
                <w:sz w:val="24"/>
                <w:szCs w:val="24"/>
              </w:rPr>
              <w:t>5-7 лет</w:t>
            </w:r>
          </w:p>
        </w:tc>
        <w:tc>
          <w:tcPr>
            <w:tcW w:w="2410" w:type="dxa"/>
          </w:tcPr>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НОД по физическому воспитанию:</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 сюжетно-</w:t>
            </w:r>
          </w:p>
          <w:p w:rsidR="00C50CD7" w:rsidRPr="004A6A3C" w:rsidRDefault="00C50CD7" w:rsidP="008F2B9B">
            <w:pPr>
              <w:pStyle w:val="12"/>
              <w:spacing w:after="0" w:line="240" w:lineRule="auto"/>
              <w:ind w:left="0"/>
              <w:jc w:val="right"/>
              <w:rPr>
                <w:rFonts w:ascii="Times New Roman" w:hAnsi="Times New Roman"/>
                <w:sz w:val="24"/>
                <w:szCs w:val="24"/>
              </w:rPr>
            </w:pPr>
            <w:r w:rsidRPr="004A6A3C">
              <w:rPr>
                <w:rFonts w:ascii="Times New Roman" w:hAnsi="Times New Roman"/>
                <w:sz w:val="24"/>
                <w:szCs w:val="24"/>
              </w:rPr>
              <w:t xml:space="preserve">игровые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тематические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-тренирующее</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 развитию элементов двигательной креативности (творчества)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В занятиях по физическому воспитанию:</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-тематические комплексы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-сюжетные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-классические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-с предметами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Физ.минутки Динамические паузы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Подвижная игра большой и малой подвижности с элементами спортивных игр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Развлечения. ОБЖ</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Минутка здоровья </w:t>
            </w:r>
          </w:p>
        </w:tc>
        <w:tc>
          <w:tcPr>
            <w:tcW w:w="6379" w:type="dxa"/>
          </w:tcPr>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Утренний отрезок времени</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воспитателя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Игровые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Утренняя гимнастика: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-классическая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-игровая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-полоса препятствий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Музыкально-ритмическая аэробика (подготовительная группа)</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Подражательные движения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 xml:space="preserve"> Прогулка</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Подвижная игра большой и малой подвижности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Игровые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Проблемная ситуация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Занятия по физическому воспитанию на улице Подражательные движения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b/>
                <w:i/>
                <w:sz w:val="24"/>
                <w:szCs w:val="24"/>
              </w:rPr>
              <w:t>Вечерний отрезок времени, включая прогулку</w:t>
            </w:r>
            <w:r w:rsidRPr="004A6A3C">
              <w:rPr>
                <w:rFonts w:ascii="Times New Roman" w:hAnsi="Times New Roman"/>
                <w:sz w:val="24"/>
                <w:szCs w:val="24"/>
              </w:rPr>
              <w:t xml:space="preserve">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Гимнастика после дневного сна:</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 коррекционная оздоровительная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 -полоса препятствий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Физкультурные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Коррекционные упражнения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Индивидуальная работа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Подражательные движения  </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Физкультурный досуг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Физкультурные праздники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День здоровья  </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 xml:space="preserve">Объяснение, показ, дидактические  игры, чтение художественных произведений, личный пример, иллюстративный материал, досуг, театрализованные игры.                 </w:t>
            </w:r>
          </w:p>
        </w:tc>
        <w:tc>
          <w:tcPr>
            <w:tcW w:w="2551" w:type="dxa"/>
          </w:tcPr>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Игровые упражнения</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Подражательные движения</w:t>
            </w: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Дидактические игры</w:t>
            </w:r>
          </w:p>
          <w:p w:rsidR="00C50CD7" w:rsidRPr="004A6A3C" w:rsidRDefault="00C50CD7" w:rsidP="008F2B9B">
            <w:pPr>
              <w:pStyle w:val="12"/>
              <w:spacing w:after="0" w:line="240" w:lineRule="auto"/>
              <w:ind w:left="0"/>
              <w:rPr>
                <w:rFonts w:ascii="Times New Roman" w:hAnsi="Times New Roman"/>
                <w:sz w:val="24"/>
                <w:szCs w:val="24"/>
              </w:rPr>
            </w:pPr>
            <w:r w:rsidRPr="004A6A3C">
              <w:rPr>
                <w:rFonts w:ascii="Times New Roman" w:hAnsi="Times New Roman"/>
                <w:sz w:val="24"/>
                <w:szCs w:val="24"/>
              </w:rPr>
              <w:t>Сюжетно-ролевые игры</w:t>
            </w:r>
          </w:p>
        </w:tc>
      </w:tr>
    </w:tbl>
    <w:p w:rsidR="00C50CD7" w:rsidRDefault="00C50CD7" w:rsidP="00770E0E">
      <w:pPr>
        <w:sectPr w:rsidR="00C50CD7" w:rsidSect="00C50CD7">
          <w:pgSz w:w="16840" w:h="11907" w:orient="landscape" w:code="9"/>
          <w:pgMar w:top="851" w:right="851" w:bottom="851" w:left="1418" w:header="709" w:footer="709" w:gutter="0"/>
          <w:cols w:space="708"/>
          <w:docGrid w:linePitch="360"/>
        </w:sectPr>
      </w:pPr>
    </w:p>
    <w:p w:rsidR="00447FCF" w:rsidRPr="00DF48F1" w:rsidRDefault="00447FCF" w:rsidP="00447FCF">
      <w:pPr>
        <w:pStyle w:val="ad"/>
        <w:ind w:left="0"/>
        <w:jc w:val="center"/>
        <w:rPr>
          <w:b/>
          <w:i/>
          <w:sz w:val="28"/>
          <w:szCs w:val="28"/>
          <w:u w:val="single"/>
        </w:rPr>
      </w:pPr>
      <w:r w:rsidRPr="00DF48F1">
        <w:rPr>
          <w:b/>
          <w:i/>
          <w:sz w:val="28"/>
          <w:szCs w:val="28"/>
          <w:u w:val="single"/>
        </w:rPr>
        <w:lastRenderedPageBreak/>
        <w:t>Формы работы с семьями воспитанниками по физическому развитию</w:t>
      </w:r>
    </w:p>
    <w:p w:rsidR="00447FCF" w:rsidRDefault="00447FCF" w:rsidP="00447FCF">
      <w:pPr>
        <w:pStyle w:val="ad"/>
        <w:ind w:left="0"/>
        <w:jc w:val="center"/>
        <w:rPr>
          <w:sz w:val="28"/>
          <w:szCs w:val="28"/>
        </w:rPr>
      </w:pPr>
    </w:p>
    <w:p w:rsidR="00447FCF" w:rsidRDefault="00447FCF" w:rsidP="00447FCF">
      <w:pPr>
        <w:pStyle w:val="ad"/>
        <w:spacing w:after="120"/>
        <w:ind w:left="0" w:firstLine="709"/>
        <w:contextualSpacing w:val="0"/>
        <w:jc w:val="both"/>
        <w:rPr>
          <w:sz w:val="28"/>
          <w:szCs w:val="28"/>
        </w:rPr>
      </w:pPr>
      <w:r>
        <w:rPr>
          <w:sz w:val="28"/>
          <w:szCs w:val="28"/>
        </w:rPr>
        <w:t xml:space="preserve">1. </w:t>
      </w:r>
      <w:r w:rsidRPr="001F7B16">
        <w:rPr>
          <w:sz w:val="28"/>
          <w:szCs w:val="28"/>
        </w:rPr>
        <w:t xml:space="preserve">Изучение состояния здоровья детей совместно </w:t>
      </w:r>
      <w:r>
        <w:rPr>
          <w:sz w:val="28"/>
          <w:szCs w:val="28"/>
        </w:rPr>
        <w:t xml:space="preserve">с </w:t>
      </w:r>
      <w:r w:rsidRPr="001F7B16">
        <w:rPr>
          <w:sz w:val="28"/>
          <w:szCs w:val="28"/>
        </w:rPr>
        <w:t xml:space="preserve">медицинским персоналом ДОУ и родителями. </w:t>
      </w:r>
    </w:p>
    <w:p w:rsidR="00447FCF" w:rsidRDefault="00447FCF" w:rsidP="00447FCF">
      <w:pPr>
        <w:pStyle w:val="ad"/>
        <w:spacing w:after="120"/>
        <w:ind w:left="0" w:firstLine="709"/>
        <w:contextualSpacing w:val="0"/>
        <w:jc w:val="both"/>
        <w:rPr>
          <w:sz w:val="28"/>
          <w:szCs w:val="28"/>
        </w:rPr>
      </w:pPr>
      <w:r w:rsidRPr="001F7B16">
        <w:rPr>
          <w:sz w:val="28"/>
          <w:szCs w:val="28"/>
        </w:rPr>
        <w:t>2. Изучение условий семейного воспитания через анкетирование</w:t>
      </w:r>
      <w:r>
        <w:rPr>
          <w:sz w:val="28"/>
          <w:szCs w:val="28"/>
        </w:rPr>
        <w:t xml:space="preserve"> родителей.</w:t>
      </w:r>
      <w:r w:rsidRPr="001F7B16">
        <w:rPr>
          <w:sz w:val="28"/>
          <w:szCs w:val="28"/>
        </w:rPr>
        <w:t xml:space="preserve"> </w:t>
      </w:r>
    </w:p>
    <w:p w:rsidR="00447FCF" w:rsidRDefault="00447FCF" w:rsidP="00447FCF">
      <w:pPr>
        <w:pStyle w:val="ad"/>
        <w:spacing w:after="120"/>
        <w:ind w:left="0" w:firstLine="709"/>
        <w:contextualSpacing w:val="0"/>
        <w:jc w:val="both"/>
        <w:rPr>
          <w:sz w:val="28"/>
          <w:szCs w:val="28"/>
        </w:rPr>
      </w:pPr>
      <w:r w:rsidRPr="001F7B16">
        <w:rPr>
          <w:sz w:val="28"/>
          <w:szCs w:val="28"/>
        </w:rPr>
        <w:t xml:space="preserve">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 </w:t>
      </w:r>
    </w:p>
    <w:p w:rsidR="00447FCF" w:rsidRDefault="00447FCF" w:rsidP="00447FCF">
      <w:pPr>
        <w:pStyle w:val="ad"/>
        <w:spacing w:after="120"/>
        <w:ind w:left="0" w:firstLine="709"/>
        <w:contextualSpacing w:val="0"/>
        <w:jc w:val="both"/>
        <w:rPr>
          <w:sz w:val="28"/>
          <w:szCs w:val="28"/>
        </w:rPr>
      </w:pPr>
      <w:r w:rsidRPr="001F7B16">
        <w:rPr>
          <w:sz w:val="28"/>
          <w:szCs w:val="28"/>
        </w:rPr>
        <w:t xml:space="preserve">4. Создание условий для укрепления здоровья и снижения заболеваемости детей в ДОУ и семье: </w:t>
      </w:r>
    </w:p>
    <w:p w:rsidR="00447FCF" w:rsidRDefault="00447FCF" w:rsidP="00BD44D1">
      <w:pPr>
        <w:pStyle w:val="ad"/>
        <w:numPr>
          <w:ilvl w:val="0"/>
          <w:numId w:val="125"/>
        </w:numPr>
        <w:spacing w:after="120"/>
        <w:ind w:left="0" w:firstLine="709"/>
        <w:contextualSpacing w:val="0"/>
        <w:jc w:val="both"/>
        <w:rPr>
          <w:sz w:val="28"/>
          <w:szCs w:val="28"/>
        </w:rPr>
      </w:pPr>
      <w:r w:rsidRPr="001F7B16">
        <w:rPr>
          <w:sz w:val="28"/>
          <w:szCs w:val="28"/>
        </w:rPr>
        <w:t xml:space="preserve">Зоны физической активности, </w:t>
      </w:r>
    </w:p>
    <w:p w:rsidR="00447FCF" w:rsidRDefault="00447FCF" w:rsidP="00BD44D1">
      <w:pPr>
        <w:pStyle w:val="ad"/>
        <w:numPr>
          <w:ilvl w:val="0"/>
          <w:numId w:val="125"/>
        </w:numPr>
        <w:spacing w:after="120"/>
        <w:ind w:left="0" w:firstLine="709"/>
        <w:contextualSpacing w:val="0"/>
        <w:jc w:val="both"/>
        <w:rPr>
          <w:sz w:val="28"/>
          <w:szCs w:val="28"/>
        </w:rPr>
      </w:pPr>
      <w:r w:rsidRPr="001F7B16">
        <w:rPr>
          <w:sz w:val="28"/>
          <w:szCs w:val="28"/>
        </w:rPr>
        <w:t xml:space="preserve">Закаливающие процедуры, </w:t>
      </w:r>
    </w:p>
    <w:p w:rsidR="00447FCF" w:rsidRDefault="00447FCF" w:rsidP="00BD44D1">
      <w:pPr>
        <w:pStyle w:val="ad"/>
        <w:numPr>
          <w:ilvl w:val="0"/>
          <w:numId w:val="125"/>
        </w:numPr>
        <w:spacing w:after="120"/>
        <w:ind w:left="0" w:firstLine="709"/>
        <w:contextualSpacing w:val="0"/>
        <w:jc w:val="both"/>
        <w:rPr>
          <w:sz w:val="28"/>
          <w:szCs w:val="28"/>
        </w:rPr>
      </w:pPr>
      <w:r w:rsidRPr="001F7B16">
        <w:rPr>
          <w:sz w:val="28"/>
          <w:szCs w:val="28"/>
        </w:rPr>
        <w:t xml:space="preserve">Оздоровительные мероприятия и т.п. </w:t>
      </w:r>
    </w:p>
    <w:p w:rsidR="00447FCF" w:rsidRDefault="00447FCF" w:rsidP="00447FCF">
      <w:pPr>
        <w:pStyle w:val="ad"/>
        <w:spacing w:after="120"/>
        <w:ind w:left="0" w:firstLine="709"/>
        <w:contextualSpacing w:val="0"/>
        <w:jc w:val="both"/>
        <w:rPr>
          <w:sz w:val="28"/>
          <w:szCs w:val="28"/>
        </w:rPr>
      </w:pPr>
      <w:r w:rsidRPr="001F7B16">
        <w:rPr>
          <w:sz w:val="28"/>
          <w:szCs w:val="28"/>
        </w:rPr>
        <w:t>5. Организация целенаправленной работы по пропаганде здорового образа  жизни среди</w:t>
      </w:r>
      <w:r>
        <w:rPr>
          <w:sz w:val="28"/>
          <w:szCs w:val="28"/>
        </w:rPr>
        <w:t xml:space="preserve"> </w:t>
      </w:r>
      <w:r w:rsidRPr="001F7B16">
        <w:rPr>
          <w:sz w:val="28"/>
          <w:szCs w:val="28"/>
        </w:rPr>
        <w:t xml:space="preserve">родителей. </w:t>
      </w:r>
    </w:p>
    <w:p w:rsidR="00447FCF" w:rsidRDefault="00447FCF" w:rsidP="00447FCF">
      <w:pPr>
        <w:pStyle w:val="ad"/>
        <w:spacing w:after="120"/>
        <w:ind w:left="0" w:firstLine="709"/>
        <w:contextualSpacing w:val="0"/>
        <w:jc w:val="both"/>
        <w:rPr>
          <w:sz w:val="28"/>
          <w:szCs w:val="28"/>
        </w:rPr>
      </w:pPr>
      <w:r w:rsidRPr="001F7B16">
        <w:rPr>
          <w:sz w:val="28"/>
          <w:szCs w:val="28"/>
        </w:rPr>
        <w:t>6. Ознакомление родителей с содержанием и формами физкультурно</w:t>
      </w:r>
      <w:r>
        <w:rPr>
          <w:sz w:val="28"/>
          <w:szCs w:val="28"/>
        </w:rPr>
        <w:t>-</w:t>
      </w:r>
      <w:r w:rsidRPr="001F7B16">
        <w:rPr>
          <w:sz w:val="28"/>
          <w:szCs w:val="28"/>
        </w:rPr>
        <w:t xml:space="preserve"> оздоровительной работы в ДОУ.</w:t>
      </w:r>
    </w:p>
    <w:p w:rsidR="00447FCF" w:rsidRDefault="00447FCF" w:rsidP="00447FCF">
      <w:pPr>
        <w:pStyle w:val="ad"/>
        <w:spacing w:after="120"/>
        <w:ind w:left="0" w:firstLine="709"/>
        <w:contextualSpacing w:val="0"/>
        <w:jc w:val="both"/>
        <w:rPr>
          <w:sz w:val="28"/>
          <w:szCs w:val="28"/>
        </w:rPr>
      </w:pPr>
      <w:r w:rsidRPr="001F7B16">
        <w:rPr>
          <w:sz w:val="28"/>
          <w:szCs w:val="28"/>
        </w:rPr>
        <w:t xml:space="preserve">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w:t>
      </w:r>
    </w:p>
    <w:p w:rsidR="00447FCF" w:rsidRDefault="00447FCF" w:rsidP="00447FCF">
      <w:pPr>
        <w:pStyle w:val="ad"/>
        <w:spacing w:after="120"/>
        <w:ind w:left="0" w:firstLine="709"/>
        <w:contextualSpacing w:val="0"/>
        <w:jc w:val="both"/>
        <w:rPr>
          <w:sz w:val="28"/>
          <w:szCs w:val="28"/>
        </w:rPr>
      </w:pPr>
      <w:r w:rsidRPr="001F7B16">
        <w:rPr>
          <w:sz w:val="28"/>
          <w:szCs w:val="28"/>
        </w:rPr>
        <w:t xml:space="preserve">8. Согласование с родителями индивидуальных программ оздоровления, профилактических мероприятий, организованных в ДОУ. </w:t>
      </w:r>
    </w:p>
    <w:p w:rsidR="00447FCF" w:rsidRDefault="00447FCF" w:rsidP="00447FCF">
      <w:pPr>
        <w:pStyle w:val="ad"/>
        <w:spacing w:after="120"/>
        <w:ind w:left="0" w:firstLine="709"/>
        <w:contextualSpacing w:val="0"/>
        <w:jc w:val="both"/>
        <w:rPr>
          <w:sz w:val="28"/>
          <w:szCs w:val="28"/>
        </w:rPr>
      </w:pPr>
      <w:r w:rsidRPr="001F7B16">
        <w:rPr>
          <w:sz w:val="28"/>
          <w:szCs w:val="28"/>
        </w:rPr>
        <w:t>9. Ознакомление родителей с нетрадиционными</w:t>
      </w:r>
      <w:r>
        <w:rPr>
          <w:sz w:val="28"/>
          <w:szCs w:val="28"/>
        </w:rPr>
        <w:t xml:space="preserve"> м</w:t>
      </w:r>
      <w:r w:rsidRPr="001F7B16">
        <w:rPr>
          <w:sz w:val="28"/>
          <w:szCs w:val="28"/>
        </w:rPr>
        <w:t>етодами оздоровлен</w:t>
      </w:r>
      <w:r>
        <w:rPr>
          <w:sz w:val="28"/>
          <w:szCs w:val="28"/>
        </w:rPr>
        <w:t>ия детского организма.</w:t>
      </w:r>
    </w:p>
    <w:p w:rsidR="00447FCF" w:rsidRDefault="00447FCF" w:rsidP="00447FCF">
      <w:pPr>
        <w:pStyle w:val="ad"/>
        <w:spacing w:after="120"/>
        <w:ind w:left="0" w:firstLine="709"/>
        <w:contextualSpacing w:val="0"/>
        <w:jc w:val="both"/>
        <w:rPr>
          <w:sz w:val="28"/>
          <w:szCs w:val="28"/>
        </w:rPr>
      </w:pPr>
      <w:r w:rsidRPr="001F7B16">
        <w:rPr>
          <w:sz w:val="28"/>
          <w:szCs w:val="28"/>
        </w:rPr>
        <w:t>10. Использование интерактивных методов для привлечения внимания родителей к физкультурно</w:t>
      </w:r>
      <w:r>
        <w:rPr>
          <w:sz w:val="28"/>
          <w:szCs w:val="28"/>
        </w:rPr>
        <w:t>-</w:t>
      </w:r>
      <w:r w:rsidRPr="001F7B16">
        <w:rPr>
          <w:sz w:val="28"/>
          <w:szCs w:val="28"/>
        </w:rPr>
        <w:t xml:space="preserve">оздоровительной сфере: организация конкурсов, викторин, проектов, развлечений и т.п. </w:t>
      </w:r>
    </w:p>
    <w:p w:rsidR="00447FCF" w:rsidRDefault="00447FCF" w:rsidP="00447FCF">
      <w:pPr>
        <w:pStyle w:val="ad"/>
        <w:spacing w:after="120"/>
        <w:ind w:left="0" w:firstLine="709"/>
        <w:contextualSpacing w:val="0"/>
        <w:jc w:val="both"/>
        <w:rPr>
          <w:sz w:val="28"/>
          <w:szCs w:val="28"/>
        </w:rPr>
      </w:pPr>
      <w:r w:rsidRPr="001F7B16">
        <w:rPr>
          <w:sz w:val="28"/>
          <w:szCs w:val="28"/>
        </w:rPr>
        <w:t>11</w:t>
      </w:r>
      <w:r>
        <w:rPr>
          <w:sz w:val="28"/>
          <w:szCs w:val="28"/>
        </w:rPr>
        <w:t>.</w:t>
      </w:r>
      <w:r w:rsidRPr="001F7B16">
        <w:rPr>
          <w:sz w:val="28"/>
          <w:szCs w:val="28"/>
        </w:rPr>
        <w:t xml:space="preserve"> 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rsidR="00447FCF" w:rsidRDefault="00447FCF" w:rsidP="00447FCF">
      <w:pPr>
        <w:pStyle w:val="ad"/>
        <w:spacing w:after="120"/>
        <w:ind w:left="0" w:firstLine="709"/>
        <w:contextualSpacing w:val="0"/>
        <w:jc w:val="both"/>
        <w:rPr>
          <w:sz w:val="28"/>
          <w:szCs w:val="28"/>
        </w:rPr>
      </w:pPr>
      <w:r>
        <w:rPr>
          <w:sz w:val="28"/>
          <w:szCs w:val="28"/>
        </w:rPr>
        <w:t>12. К</w:t>
      </w:r>
      <w:r w:rsidRPr="001F7B16">
        <w:rPr>
          <w:sz w:val="28"/>
          <w:szCs w:val="28"/>
        </w:rPr>
        <w:t>онсультативная, санитарно</w:t>
      </w:r>
      <w:r>
        <w:rPr>
          <w:sz w:val="28"/>
          <w:szCs w:val="28"/>
        </w:rPr>
        <w:t>-</w:t>
      </w:r>
      <w:r w:rsidRPr="001F7B16">
        <w:rPr>
          <w:sz w:val="28"/>
          <w:szCs w:val="28"/>
        </w:rPr>
        <w:t>просветительская и медико</w:t>
      </w:r>
      <w:r>
        <w:rPr>
          <w:sz w:val="28"/>
          <w:szCs w:val="28"/>
        </w:rPr>
        <w:t>-</w:t>
      </w:r>
      <w:r w:rsidRPr="001F7B16">
        <w:rPr>
          <w:sz w:val="28"/>
          <w:szCs w:val="28"/>
        </w:rPr>
        <w:t>педагогическая помощь семьям с учётом преобладающих запросов родителей</w:t>
      </w:r>
      <w:r>
        <w:rPr>
          <w:sz w:val="28"/>
          <w:szCs w:val="28"/>
        </w:rPr>
        <w:t xml:space="preserve">. </w:t>
      </w:r>
    </w:p>
    <w:p w:rsidR="00447FCF" w:rsidRDefault="00447FCF" w:rsidP="00447FCF">
      <w:pPr>
        <w:pStyle w:val="ad"/>
        <w:spacing w:after="120"/>
        <w:ind w:left="0" w:firstLine="709"/>
        <w:contextualSpacing w:val="0"/>
        <w:jc w:val="both"/>
        <w:rPr>
          <w:sz w:val="28"/>
          <w:szCs w:val="28"/>
        </w:rPr>
      </w:pPr>
      <w:r>
        <w:rPr>
          <w:sz w:val="28"/>
          <w:szCs w:val="28"/>
        </w:rPr>
        <w:t xml:space="preserve">13. </w:t>
      </w:r>
      <w:r w:rsidRPr="001F7B16">
        <w:rPr>
          <w:sz w:val="28"/>
          <w:szCs w:val="28"/>
        </w:rPr>
        <w:t>Организации дискуссий с элементами практикума по вопросам физического развития и</w:t>
      </w:r>
      <w:r>
        <w:rPr>
          <w:sz w:val="28"/>
          <w:szCs w:val="28"/>
        </w:rPr>
        <w:t xml:space="preserve"> </w:t>
      </w:r>
      <w:r w:rsidRPr="001F7B16">
        <w:rPr>
          <w:sz w:val="28"/>
          <w:szCs w:val="28"/>
        </w:rPr>
        <w:t xml:space="preserve">воспитания детей.  </w:t>
      </w:r>
    </w:p>
    <w:p w:rsidR="00447FCF" w:rsidRDefault="00447FCF" w:rsidP="00447FCF">
      <w:pPr>
        <w:pStyle w:val="ad"/>
        <w:spacing w:after="120"/>
        <w:ind w:left="0" w:firstLine="709"/>
        <w:contextualSpacing w:val="0"/>
        <w:jc w:val="both"/>
        <w:rPr>
          <w:sz w:val="28"/>
          <w:szCs w:val="28"/>
        </w:rPr>
      </w:pPr>
      <w:r>
        <w:rPr>
          <w:sz w:val="28"/>
          <w:szCs w:val="28"/>
        </w:rPr>
        <w:t>1</w:t>
      </w:r>
      <w:r w:rsidR="00DA0F42">
        <w:rPr>
          <w:sz w:val="28"/>
          <w:szCs w:val="28"/>
        </w:rPr>
        <w:t>4</w:t>
      </w:r>
      <w:r>
        <w:rPr>
          <w:sz w:val="28"/>
          <w:szCs w:val="28"/>
        </w:rPr>
        <w:t xml:space="preserve">. </w:t>
      </w:r>
      <w:r w:rsidRPr="001F7B16">
        <w:rPr>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w:t>
      </w:r>
      <w:r>
        <w:rPr>
          <w:sz w:val="28"/>
          <w:szCs w:val="28"/>
        </w:rPr>
        <w:t>-</w:t>
      </w:r>
      <w:r w:rsidRPr="001F7B16">
        <w:rPr>
          <w:sz w:val="28"/>
          <w:szCs w:val="28"/>
        </w:rPr>
        <w:t xml:space="preserve">оздоровительной работы в ДОУ. </w:t>
      </w:r>
    </w:p>
    <w:p w:rsidR="00447FCF" w:rsidRDefault="00447FCF" w:rsidP="00447FCF">
      <w:pPr>
        <w:pStyle w:val="ad"/>
        <w:spacing w:after="120"/>
        <w:ind w:left="0" w:firstLine="709"/>
        <w:contextualSpacing w:val="0"/>
        <w:jc w:val="both"/>
        <w:rPr>
          <w:sz w:val="28"/>
          <w:szCs w:val="28"/>
        </w:rPr>
      </w:pPr>
      <w:r>
        <w:rPr>
          <w:sz w:val="28"/>
          <w:szCs w:val="28"/>
        </w:rPr>
        <w:lastRenderedPageBreak/>
        <w:t>1</w:t>
      </w:r>
      <w:r w:rsidR="00DA0F42">
        <w:rPr>
          <w:sz w:val="28"/>
          <w:szCs w:val="28"/>
        </w:rPr>
        <w:t>5</w:t>
      </w:r>
      <w:r>
        <w:rPr>
          <w:sz w:val="28"/>
          <w:szCs w:val="28"/>
        </w:rPr>
        <w:t xml:space="preserve">. </w:t>
      </w:r>
      <w:r w:rsidRPr="001F7B16">
        <w:rPr>
          <w:sz w:val="28"/>
          <w:szCs w:val="28"/>
        </w:rPr>
        <w:t xml:space="preserve">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447FCF" w:rsidRDefault="00447FCF" w:rsidP="00447FCF">
      <w:pPr>
        <w:pStyle w:val="ad"/>
        <w:spacing w:after="120"/>
        <w:ind w:left="0" w:firstLine="709"/>
        <w:contextualSpacing w:val="0"/>
        <w:jc w:val="both"/>
        <w:rPr>
          <w:sz w:val="28"/>
          <w:szCs w:val="28"/>
        </w:rPr>
      </w:pPr>
      <w:r>
        <w:rPr>
          <w:sz w:val="28"/>
          <w:szCs w:val="28"/>
        </w:rPr>
        <w:t>1</w:t>
      </w:r>
      <w:r w:rsidR="00DA0F42">
        <w:rPr>
          <w:sz w:val="28"/>
          <w:szCs w:val="28"/>
        </w:rPr>
        <w:t>6</w:t>
      </w:r>
      <w:r>
        <w:rPr>
          <w:sz w:val="28"/>
          <w:szCs w:val="28"/>
        </w:rPr>
        <w:t xml:space="preserve">. </w:t>
      </w:r>
      <w:r w:rsidRPr="001F7B16">
        <w:rPr>
          <w:sz w:val="28"/>
          <w:szCs w:val="28"/>
        </w:rPr>
        <w:t xml:space="preserve">Определение  и использование здоровьесберегающих технологий. </w:t>
      </w:r>
    </w:p>
    <w:p w:rsidR="00447FCF" w:rsidRDefault="00447FCF" w:rsidP="00447FCF">
      <w:pPr>
        <w:pStyle w:val="ad"/>
        <w:spacing w:after="120"/>
        <w:ind w:left="0" w:firstLine="709"/>
        <w:contextualSpacing w:val="0"/>
        <w:jc w:val="both"/>
        <w:rPr>
          <w:sz w:val="28"/>
          <w:szCs w:val="28"/>
        </w:rPr>
      </w:pPr>
      <w:r>
        <w:rPr>
          <w:sz w:val="28"/>
          <w:szCs w:val="28"/>
        </w:rPr>
        <w:t>1</w:t>
      </w:r>
      <w:r w:rsidR="00DA0F42">
        <w:rPr>
          <w:sz w:val="28"/>
          <w:szCs w:val="28"/>
        </w:rPr>
        <w:t>7</w:t>
      </w:r>
      <w:r>
        <w:rPr>
          <w:sz w:val="28"/>
          <w:szCs w:val="28"/>
        </w:rPr>
        <w:t>.</w:t>
      </w:r>
      <w:r w:rsidR="00101752">
        <w:rPr>
          <w:sz w:val="28"/>
          <w:szCs w:val="28"/>
        </w:rPr>
        <w:t xml:space="preserve"> </w:t>
      </w:r>
      <w:r w:rsidRPr="001F7B16">
        <w:rPr>
          <w:sz w:val="28"/>
          <w:szCs w:val="28"/>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r>
        <w:rPr>
          <w:sz w:val="28"/>
          <w:szCs w:val="28"/>
        </w:rPr>
        <w:t>.</w:t>
      </w:r>
    </w:p>
    <w:p w:rsidR="00B6718C" w:rsidRDefault="00B6718C" w:rsidP="00B6718C">
      <w:pPr>
        <w:pStyle w:val="ad"/>
        <w:ind w:left="142"/>
        <w:jc w:val="center"/>
        <w:rPr>
          <w:b/>
          <w:sz w:val="28"/>
          <w:szCs w:val="28"/>
        </w:rPr>
      </w:pPr>
    </w:p>
    <w:p w:rsidR="00770E0E" w:rsidRDefault="00770E0E" w:rsidP="00B6718C">
      <w:pPr>
        <w:pStyle w:val="ad"/>
        <w:ind w:left="142"/>
        <w:jc w:val="center"/>
        <w:rPr>
          <w:b/>
          <w:sz w:val="28"/>
          <w:szCs w:val="28"/>
        </w:rPr>
        <w:sectPr w:rsidR="00770E0E" w:rsidSect="00C50CD7">
          <w:pgSz w:w="11907" w:h="16840" w:code="9"/>
          <w:pgMar w:top="851" w:right="851" w:bottom="851" w:left="1418" w:header="709" w:footer="709" w:gutter="0"/>
          <w:cols w:space="708"/>
          <w:docGrid w:linePitch="360"/>
        </w:sectPr>
      </w:pPr>
    </w:p>
    <w:p w:rsidR="00583ADE" w:rsidRPr="00092CD5" w:rsidRDefault="00CA7F1D" w:rsidP="00583ADE">
      <w:pPr>
        <w:pStyle w:val="a4"/>
        <w:jc w:val="center"/>
        <w:rPr>
          <w:b/>
          <w:i/>
        </w:rPr>
      </w:pPr>
      <w:r>
        <w:rPr>
          <w:b/>
        </w:rPr>
        <w:lastRenderedPageBreak/>
        <w:t>2.</w:t>
      </w:r>
      <w:r w:rsidR="00583ADE" w:rsidRPr="00092CD5">
        <w:rPr>
          <w:b/>
        </w:rPr>
        <w:t>2</w:t>
      </w:r>
      <w:r w:rsidR="00583ADE" w:rsidRPr="00092CD5">
        <w:rPr>
          <w:b/>
          <w:i/>
        </w:rPr>
        <w:t>.</w:t>
      </w:r>
      <w:r w:rsidR="00583ADE" w:rsidRPr="00092CD5">
        <w:rPr>
          <w:b/>
          <w:i/>
          <w:u w:val="single"/>
        </w:rPr>
        <w:t xml:space="preserve"> Описание  вариативных форм, способов, методов  и средств реализации Программы</w:t>
      </w:r>
      <w:r w:rsidR="00583ADE" w:rsidRPr="00092CD5">
        <w:rPr>
          <w:b/>
          <w:i/>
        </w:rPr>
        <w:t>.</w:t>
      </w:r>
    </w:p>
    <w:p w:rsidR="00583ADE" w:rsidRPr="00583ADE" w:rsidRDefault="00583ADE" w:rsidP="00583ADE">
      <w:pPr>
        <w:pStyle w:val="a4"/>
        <w:jc w:val="both"/>
        <w:rPr>
          <w:b/>
        </w:rPr>
      </w:pPr>
    </w:p>
    <w:p w:rsidR="00E22FBE" w:rsidRDefault="00583ADE" w:rsidP="00583ADE">
      <w:pPr>
        <w:pStyle w:val="a4"/>
        <w:ind w:right="282"/>
        <w:jc w:val="both"/>
        <w:rPr>
          <w:b/>
          <w:color w:val="000000"/>
        </w:rPr>
      </w:pPr>
      <w:r w:rsidRPr="00092CD5">
        <w:rPr>
          <w:b/>
          <w:i/>
          <w:color w:val="000000"/>
        </w:rPr>
        <w:t>а)</w:t>
      </w:r>
      <w:r w:rsidRPr="00DF48F1">
        <w:rPr>
          <w:b/>
          <w:i/>
          <w:color w:val="000000"/>
          <w:u w:val="single"/>
        </w:rPr>
        <w:t xml:space="preserve"> Обязательная часть</w:t>
      </w:r>
      <w:r w:rsidR="00DF48F1">
        <w:rPr>
          <w:b/>
          <w:color w:val="000000"/>
        </w:rPr>
        <w:t xml:space="preserve"> </w:t>
      </w:r>
      <w:r w:rsidR="00DF48F1">
        <w:t>определена соответствующим разделом примерной общеобразовательной программы «Радуга» с. 113</w:t>
      </w:r>
    </w:p>
    <w:p w:rsidR="00DF48F1" w:rsidRPr="00DF48F1" w:rsidRDefault="00DF48F1" w:rsidP="001B48C8">
      <w:pPr>
        <w:pStyle w:val="ad"/>
        <w:tabs>
          <w:tab w:val="left" w:pos="284"/>
        </w:tabs>
        <w:ind w:left="0"/>
        <w:jc w:val="both"/>
        <w:rPr>
          <w:b/>
          <w:i/>
          <w:sz w:val="28"/>
          <w:szCs w:val="28"/>
          <w:u w:val="single"/>
        </w:rPr>
      </w:pPr>
      <w:r w:rsidRPr="00DF48F1">
        <w:rPr>
          <w:b/>
          <w:i/>
          <w:sz w:val="28"/>
          <w:szCs w:val="28"/>
          <w:u w:val="single"/>
        </w:rPr>
        <w:t>б) часть, формируемая участниками образовательного процесса</w:t>
      </w:r>
    </w:p>
    <w:p w:rsidR="00DF48F1" w:rsidRDefault="00DF48F1" w:rsidP="001B48C8">
      <w:pPr>
        <w:pStyle w:val="ad"/>
        <w:tabs>
          <w:tab w:val="left" w:pos="284"/>
        </w:tabs>
        <w:ind w:left="0"/>
        <w:jc w:val="both"/>
        <w:rPr>
          <w:b/>
          <w:i/>
          <w:color w:val="008000"/>
          <w:sz w:val="28"/>
          <w:szCs w:val="28"/>
        </w:rPr>
      </w:pPr>
    </w:p>
    <w:p w:rsidR="00DF48F1" w:rsidRDefault="00DF48F1" w:rsidP="001B48C8">
      <w:pPr>
        <w:pStyle w:val="ad"/>
        <w:tabs>
          <w:tab w:val="left" w:pos="284"/>
        </w:tabs>
        <w:ind w:left="0"/>
        <w:jc w:val="both"/>
        <w:rPr>
          <w:b/>
          <w:i/>
          <w:color w:val="008000"/>
          <w:sz w:val="28"/>
          <w:szCs w:val="28"/>
        </w:rPr>
      </w:pPr>
    </w:p>
    <w:p w:rsidR="00DF48F1" w:rsidRPr="00DF48F1" w:rsidRDefault="00DF48F1" w:rsidP="00DF48F1">
      <w:pPr>
        <w:pStyle w:val="ad"/>
        <w:tabs>
          <w:tab w:val="left" w:pos="284"/>
        </w:tabs>
        <w:ind w:left="0"/>
        <w:jc w:val="center"/>
        <w:rPr>
          <w:b/>
          <w:i/>
          <w:sz w:val="28"/>
          <w:szCs w:val="28"/>
          <w:u w:val="single"/>
        </w:rPr>
      </w:pPr>
      <w:r w:rsidRPr="00DF48F1">
        <w:rPr>
          <w:b/>
          <w:i/>
          <w:sz w:val="28"/>
          <w:szCs w:val="28"/>
          <w:u w:val="single"/>
        </w:rPr>
        <w:t>Модель организации образовательного процесса</w:t>
      </w:r>
    </w:p>
    <w:p w:rsidR="00DF48F1" w:rsidRDefault="004C52BE" w:rsidP="00DF48F1">
      <w:pPr>
        <w:pStyle w:val="ad"/>
        <w:tabs>
          <w:tab w:val="left" w:pos="284"/>
        </w:tabs>
        <w:ind w:left="0"/>
        <w:jc w:val="center"/>
        <w:rPr>
          <w:b/>
          <w:sz w:val="28"/>
          <w:szCs w:val="28"/>
          <w:u w:val="single"/>
        </w:rPr>
      </w:pPr>
      <w:r>
        <w:rPr>
          <w:b/>
          <w:noProof/>
          <w:sz w:val="28"/>
          <w:szCs w:val="28"/>
          <w:u w:val="single"/>
        </w:rPr>
        <w:pict>
          <v:shape id="_x0000_s1540" type="#_x0000_t32" style="position:absolute;left:0;text-align:left;margin-left:549.35pt;margin-top:211.15pt;width:60.75pt;height:34.5pt;z-index:251857920" o:connectortype="straight"/>
        </w:pict>
      </w:r>
      <w:r>
        <w:rPr>
          <w:b/>
          <w:noProof/>
          <w:sz w:val="28"/>
          <w:szCs w:val="28"/>
          <w:u w:val="single"/>
        </w:rPr>
        <w:pict>
          <v:shape id="_x0000_s1539" type="#_x0000_t32" style="position:absolute;left:0;text-align:left;margin-left:304.85pt;margin-top:211.15pt;width:114.75pt;height:27pt;flip:x;z-index:251856896" o:connectortype="straight"/>
        </w:pict>
      </w:r>
      <w:r>
        <w:rPr>
          <w:b/>
          <w:noProof/>
          <w:sz w:val="28"/>
          <w:szCs w:val="28"/>
          <w:u w:val="single"/>
        </w:rPr>
        <w:pict>
          <v:shape id="_x0000_s1538" type="#_x0000_t32" style="position:absolute;left:0;text-align:left;margin-left:366.35pt;margin-top:169.15pt;width:53.25pt;height:42pt;z-index:251855872" o:connectortype="straight"/>
        </w:pict>
      </w:r>
      <w:r>
        <w:rPr>
          <w:b/>
          <w:noProof/>
          <w:sz w:val="28"/>
          <w:szCs w:val="28"/>
          <w:u w:val="single"/>
        </w:rPr>
        <w:pict>
          <v:shape id="_x0000_s1537" type="#_x0000_t32" style="position:absolute;left:0;text-align:left;margin-left:295.1pt;margin-top:140.65pt;width:0;height:19.5pt;z-index:251854848" o:connectortype="straight"/>
        </w:pict>
      </w:r>
      <w:r>
        <w:rPr>
          <w:b/>
          <w:noProof/>
          <w:sz w:val="28"/>
          <w:szCs w:val="28"/>
          <w:u w:val="single"/>
        </w:rPr>
        <w:pict>
          <v:shape id="_x0000_s1536" type="#_x0000_t32" style="position:absolute;left:0;text-align:left;margin-left:295.1pt;margin-top:66.4pt;width:0;height:48.75pt;z-index:251853824" o:connectortype="straight"/>
        </w:pict>
      </w:r>
      <w:r>
        <w:rPr>
          <w:b/>
          <w:noProof/>
          <w:sz w:val="28"/>
          <w:szCs w:val="28"/>
          <w:u w:val="single"/>
        </w:rPr>
        <w:pict>
          <v:shape id="_x0000_s1535" type="#_x0000_t32" style="position:absolute;left:0;text-align:left;margin-left:553.1pt;margin-top:146.65pt;width:57pt;height:34.5pt;z-index:251852800" o:connectortype="straight">
            <v:stroke endarrow="block"/>
          </v:shape>
        </w:pict>
      </w:r>
      <w:r>
        <w:rPr>
          <w:b/>
          <w:noProof/>
          <w:sz w:val="28"/>
          <w:szCs w:val="28"/>
          <w:u w:val="single"/>
        </w:rPr>
        <w:pict>
          <v:shape id="_x0000_s1534" type="#_x0000_t32" style="position:absolute;left:0;text-align:left;margin-left:553.1pt;margin-top:123.4pt;width:57pt;height:23.25pt;flip:x;z-index:251851776" o:connectortype="straight"/>
        </w:pict>
      </w:r>
      <w:r>
        <w:rPr>
          <w:b/>
          <w:noProof/>
          <w:sz w:val="28"/>
          <w:szCs w:val="28"/>
          <w:u w:val="single"/>
        </w:rPr>
        <w:pict>
          <v:shape id="_x0000_s1533" type="#_x0000_t32" style="position:absolute;left:0;text-align:left;margin-left:553.1pt;margin-top:66.4pt;width:111.75pt;height:48.75pt;z-index:251850752" o:connectortype="straight"/>
        </w:pict>
      </w:r>
      <w:r>
        <w:rPr>
          <w:b/>
          <w:noProof/>
          <w:sz w:val="28"/>
          <w:szCs w:val="28"/>
          <w:u w:val="single"/>
        </w:rPr>
        <w:pict>
          <v:shape id="_x0000_s1532" type="#_x0000_t32" style="position:absolute;left:0;text-align:left;margin-left:558.35pt;margin-top:18.4pt;width:25.5pt;height:25.5pt;flip:x;z-index:251849728" o:connectortype="straight">
            <v:stroke endarrow="block"/>
          </v:shape>
        </w:pict>
      </w:r>
      <w:r>
        <w:rPr>
          <w:b/>
          <w:noProof/>
          <w:sz w:val="28"/>
          <w:szCs w:val="28"/>
          <w:u w:val="single"/>
        </w:rPr>
        <w:pict>
          <v:shape id="_x0000_s1531" type="#_x0000_t32" style="position:absolute;left:0;text-align:left;margin-left:358.85pt;margin-top:18.4pt;width:225pt;height:23.25pt;flip:x;z-index:251848704" o:connectortype="straight">
            <v:stroke endarrow="block"/>
          </v:shape>
        </w:pict>
      </w:r>
      <w:r>
        <w:rPr>
          <w:b/>
          <w:noProof/>
          <w:sz w:val="28"/>
          <w:szCs w:val="28"/>
          <w:u w:val="single"/>
        </w:rPr>
        <w:pict>
          <v:shape id="_x0000_s1530" type="#_x0000_t32" style="position:absolute;left:0;text-align:left;margin-left:358.85pt;margin-top:54.4pt;width:121.5pt;height:0;z-index:251847680" o:connectortype="straight"/>
        </w:pict>
      </w:r>
      <w:r>
        <w:rPr>
          <w:b/>
          <w:noProof/>
          <w:sz w:val="28"/>
          <w:szCs w:val="28"/>
          <w:u w:val="single"/>
        </w:rPr>
        <w:pict>
          <v:shape id="_x0000_s1529" type="#_x0000_t32" style="position:absolute;left:0;text-align:left;margin-left:61.85pt;margin-top:54.4pt;width:167.25pt;height:0;z-index:251846656" o:connectortype="straight"/>
        </w:pict>
      </w:r>
      <w:r>
        <w:rPr>
          <w:b/>
          <w:noProof/>
          <w:sz w:val="28"/>
          <w:szCs w:val="28"/>
          <w:u w:val="single"/>
        </w:rPr>
        <w:pict>
          <v:rect id="_x0000_s1484" style="position:absolute;left:0;text-align:left;margin-left:480.35pt;margin-top:45.4pt;width:129.75pt;height:21pt;z-index:251805696">
            <v:textbox>
              <w:txbxContent>
                <w:p w:rsidR="003C0B34" w:rsidRDefault="003C0B34" w:rsidP="00C50CD7">
                  <w:pPr>
                    <w:jc w:val="center"/>
                  </w:pPr>
                  <w:r>
                    <w:t>Работа с родителями</w:t>
                  </w:r>
                </w:p>
              </w:txbxContent>
            </v:textbox>
          </v:rect>
        </w:pict>
      </w:r>
      <w:r>
        <w:rPr>
          <w:b/>
          <w:noProof/>
          <w:sz w:val="28"/>
          <w:szCs w:val="28"/>
          <w:u w:val="single"/>
        </w:rPr>
        <w:pict>
          <v:rect id="_x0000_s1474" style="position:absolute;left:0;text-align:left;margin-left:229.1pt;margin-top:41.65pt;width:129.75pt;height:24.75pt;z-index:251795456">
            <v:textbox>
              <w:txbxContent>
                <w:p w:rsidR="003C0B34" w:rsidRDefault="003C0B34" w:rsidP="00C50CD7">
                  <w:pPr>
                    <w:jc w:val="center"/>
                  </w:pPr>
                  <w:r>
                    <w:t>Работа с детьми</w:t>
                  </w:r>
                </w:p>
              </w:txbxContent>
            </v:textbox>
          </v:rect>
        </w:pict>
      </w:r>
      <w:r>
        <w:rPr>
          <w:b/>
          <w:noProof/>
          <w:sz w:val="28"/>
          <w:szCs w:val="28"/>
          <w:u w:val="single"/>
        </w:rPr>
        <w:pict>
          <v:rect id="_x0000_s1485" style="position:absolute;left:0;text-align:left;margin-left:583.85pt;margin-top:8.65pt;width:129.75pt;height:25.5pt;z-index:251806720">
            <v:textbox>
              <w:txbxContent>
                <w:p w:rsidR="003C0B34" w:rsidRDefault="003C0B34" w:rsidP="00C50CD7">
                  <w:pPr>
                    <w:jc w:val="center"/>
                  </w:pPr>
                  <w:r>
                    <w:t>Воспитатель</w:t>
                  </w:r>
                </w:p>
              </w:txbxContent>
            </v:textbox>
          </v:rect>
        </w:pict>
      </w:r>
      <w:r>
        <w:rPr>
          <w:b/>
          <w:noProof/>
          <w:sz w:val="28"/>
          <w:szCs w:val="28"/>
          <w:u w:val="single"/>
        </w:rPr>
        <w:pict>
          <v:shape id="_x0000_s1528" type="#_x0000_t32" style="position:absolute;left:0;text-align:left;margin-left:483.35pt;margin-top:28.15pt;width:1.5pt;height:.75pt;flip:y;z-index:251845632" o:connectortype="straight"/>
        </w:pict>
      </w:r>
      <w:r>
        <w:rPr>
          <w:b/>
          <w:noProof/>
          <w:sz w:val="28"/>
          <w:szCs w:val="28"/>
          <w:u w:val="single"/>
        </w:rPr>
        <w:pict>
          <v:shape id="_x0000_s1527" type="#_x0000_t32" style="position:absolute;left:0;text-align:left;margin-left:61.85pt;margin-top:185.65pt;width:0;height:21pt;z-index:251844608" o:connectortype="straight"/>
        </w:pict>
      </w:r>
      <w:r>
        <w:rPr>
          <w:b/>
          <w:noProof/>
          <w:sz w:val="28"/>
          <w:szCs w:val="28"/>
          <w:u w:val="single"/>
        </w:rPr>
        <w:pict>
          <v:shape id="_x0000_s1526" type="#_x0000_t32" style="position:absolute;left:0;text-align:left;margin-left:61.85pt;margin-top:140.65pt;width:0;height:20.25pt;z-index:251843584" o:connectortype="straight"/>
        </w:pict>
      </w:r>
      <w:r>
        <w:rPr>
          <w:b/>
          <w:noProof/>
          <w:sz w:val="28"/>
          <w:szCs w:val="28"/>
          <w:u w:val="single"/>
        </w:rPr>
        <w:pict>
          <v:shape id="_x0000_s1525" type="#_x0000_t32" style="position:absolute;left:0;text-align:left;margin-left:61.85pt;margin-top:91.15pt;width:0;height:24pt;z-index:251842560" o:connectortype="straight"/>
        </w:pict>
      </w:r>
      <w:r>
        <w:rPr>
          <w:b/>
          <w:noProof/>
          <w:sz w:val="28"/>
          <w:szCs w:val="28"/>
          <w:u w:val="single"/>
        </w:rPr>
        <w:pict>
          <v:shape id="_x0000_s1524" type="#_x0000_t32" style="position:absolute;left:0;text-align:left;margin-left:61.85pt;margin-top:43.9pt;width:0;height:22.5pt;z-index:251841536" o:connectortype="straight"/>
        </w:pict>
      </w:r>
      <w:r>
        <w:rPr>
          <w:b/>
          <w:noProof/>
          <w:sz w:val="28"/>
          <w:szCs w:val="28"/>
          <w:u w:val="single"/>
        </w:rPr>
        <w:pict>
          <v:rect id="_x0000_s1470" style="position:absolute;left:0;text-align:left;margin-left:-1.15pt;margin-top:18.4pt;width:129.75pt;height:25.5pt;z-index:251791360">
            <v:textbox>
              <w:txbxContent>
                <w:p w:rsidR="003C0B34" w:rsidRDefault="003C0B34" w:rsidP="00C50CD7">
                  <w:pPr>
                    <w:jc w:val="center"/>
                  </w:pPr>
                  <w:r>
                    <w:t>Специалист</w:t>
                  </w:r>
                </w:p>
              </w:txbxContent>
            </v:textbox>
          </v:rect>
        </w:pict>
      </w:r>
      <w:r>
        <w:rPr>
          <w:b/>
          <w:noProof/>
          <w:sz w:val="28"/>
          <w:szCs w:val="28"/>
          <w:u w:val="single"/>
        </w:rPr>
        <w:pict>
          <v:rect id="_x0000_s1483" style="position:absolute;left:0;text-align:left;margin-left:610.1pt;margin-top:115.9pt;width:129.75pt;height:24.75pt;z-index:251804672">
            <v:textbox>
              <w:txbxContent>
                <w:p w:rsidR="003C0B34" w:rsidRDefault="003C0B34" w:rsidP="00865024">
                  <w:pPr>
                    <w:jc w:val="center"/>
                  </w:pPr>
                  <w:r>
                    <w:t>Консультирование</w:t>
                  </w:r>
                </w:p>
              </w:txbxContent>
            </v:textbox>
          </v:rect>
        </w:pict>
      </w:r>
      <w:r>
        <w:rPr>
          <w:b/>
          <w:noProof/>
          <w:sz w:val="28"/>
          <w:szCs w:val="28"/>
          <w:u w:val="single"/>
        </w:rPr>
        <w:pict>
          <v:rect id="_x0000_s1482" style="position:absolute;left:0;text-align:left;margin-left:610.1pt;margin-top:160.9pt;width:129.75pt;height:45.75pt;z-index:251803648">
            <v:textbox>
              <w:txbxContent>
                <w:p w:rsidR="003C0B34" w:rsidRDefault="003C0B34" w:rsidP="00865024">
                  <w:pPr>
                    <w:jc w:val="center"/>
                  </w:pPr>
                  <w:r>
                    <w:t>Оформление наглядной информации</w:t>
                  </w:r>
                </w:p>
              </w:txbxContent>
            </v:textbox>
          </v:rect>
        </w:pict>
      </w:r>
      <w:r>
        <w:rPr>
          <w:b/>
          <w:noProof/>
          <w:sz w:val="28"/>
          <w:szCs w:val="28"/>
          <w:u w:val="single"/>
        </w:rPr>
        <w:pict>
          <v:rect id="_x0000_s1481" style="position:absolute;left:0;text-align:left;margin-left:410.6pt;margin-top:130.9pt;width:142.5pt;height:38.25pt;z-index:251802624">
            <v:textbox>
              <w:txbxContent>
                <w:p w:rsidR="003C0B34" w:rsidRDefault="003C0B34" w:rsidP="00865024">
                  <w:pPr>
                    <w:jc w:val="center"/>
                  </w:pPr>
                  <w:r>
                    <w:t>Участие в групповых родительских собраниях</w:t>
                  </w:r>
                </w:p>
              </w:txbxContent>
            </v:textbox>
          </v:rect>
        </w:pict>
      </w:r>
      <w:r>
        <w:rPr>
          <w:b/>
          <w:noProof/>
          <w:sz w:val="28"/>
          <w:szCs w:val="28"/>
          <w:u w:val="single"/>
        </w:rPr>
        <w:pict>
          <v:rect id="_x0000_s1472" style="position:absolute;left:0;text-align:left;margin-left:419.6pt;margin-top:200.65pt;width:129.75pt;height:22.5pt;z-index:251793408">
            <v:textbox>
              <w:txbxContent>
                <w:p w:rsidR="003C0B34" w:rsidRDefault="003C0B34" w:rsidP="00C50CD7">
                  <w:pPr>
                    <w:jc w:val="center"/>
                  </w:pPr>
                  <w:r>
                    <w:t>Предварительная</w:t>
                  </w:r>
                </w:p>
              </w:txbxContent>
            </v:textbox>
          </v:rect>
        </w:pict>
      </w:r>
      <w:r>
        <w:rPr>
          <w:b/>
          <w:noProof/>
          <w:sz w:val="28"/>
          <w:szCs w:val="28"/>
          <w:u w:val="single"/>
        </w:rPr>
        <w:pict>
          <v:rect id="_x0000_s1471" style="position:absolute;left:0;text-align:left;margin-left:229.1pt;margin-top:238.15pt;width:148.5pt;height:47.25pt;z-index:251792384">
            <v:textbox>
              <w:txbxContent>
                <w:p w:rsidR="003C0B34" w:rsidRDefault="003C0B34" w:rsidP="00C50CD7">
                  <w:pPr>
                    <w:jc w:val="center"/>
                  </w:pPr>
                  <w:r>
                    <w:t>Обучение через образовательную деятельность</w:t>
                  </w:r>
                </w:p>
              </w:txbxContent>
            </v:textbox>
          </v:rect>
        </w:pict>
      </w:r>
      <w:r>
        <w:rPr>
          <w:b/>
          <w:noProof/>
          <w:sz w:val="28"/>
          <w:szCs w:val="28"/>
          <w:u w:val="single"/>
        </w:rPr>
        <w:pict>
          <v:rect id="_x0000_s1479" style="position:absolute;left:0;text-align:left;margin-left:236.6pt;margin-top:160.15pt;width:129.75pt;height:24.75pt;z-index:251800576">
            <v:textbox>
              <w:txbxContent>
                <w:p w:rsidR="003C0B34" w:rsidRDefault="003C0B34" w:rsidP="00C50CD7">
                  <w:pPr>
                    <w:jc w:val="center"/>
                  </w:pPr>
                  <w:r>
                    <w:t>Индивидуальная</w:t>
                  </w:r>
                </w:p>
              </w:txbxContent>
            </v:textbox>
          </v:rect>
        </w:pict>
      </w:r>
      <w:r>
        <w:rPr>
          <w:b/>
          <w:noProof/>
          <w:sz w:val="28"/>
          <w:szCs w:val="28"/>
          <w:u w:val="single"/>
        </w:rPr>
        <w:pict>
          <v:rect id="_x0000_s1473" style="position:absolute;left:0;text-align:left;margin-left:236.6pt;margin-top:115.15pt;width:129.75pt;height:24.75pt;z-index:251794432">
            <v:textbox>
              <w:txbxContent>
                <w:p w:rsidR="003C0B34" w:rsidRDefault="003C0B34" w:rsidP="00C50CD7">
                  <w:pPr>
                    <w:jc w:val="center"/>
                  </w:pPr>
                  <w:r>
                    <w:t>Коррекционная</w:t>
                  </w:r>
                </w:p>
              </w:txbxContent>
            </v:textbox>
          </v:rect>
        </w:pict>
      </w:r>
      <w:r>
        <w:rPr>
          <w:b/>
          <w:noProof/>
          <w:sz w:val="28"/>
          <w:szCs w:val="28"/>
          <w:u w:val="single"/>
        </w:rPr>
        <w:pict>
          <v:rect id="_x0000_s1475" style="position:absolute;left:0;text-align:left;margin-left:-13.15pt;margin-top:206.65pt;width:158.25pt;height:48.75pt;z-index:251796480">
            <v:textbox>
              <w:txbxContent>
                <w:p w:rsidR="003C0B34" w:rsidRDefault="003C0B34" w:rsidP="00C50CD7">
                  <w:pPr>
                    <w:jc w:val="center"/>
                  </w:pPr>
                  <w:r>
                    <w:t>Знакомство с результатами педагогических наблюдений</w:t>
                  </w:r>
                </w:p>
              </w:txbxContent>
            </v:textbox>
          </v:rect>
        </w:pict>
      </w:r>
      <w:r>
        <w:rPr>
          <w:b/>
          <w:noProof/>
          <w:sz w:val="28"/>
          <w:szCs w:val="28"/>
          <w:u w:val="single"/>
        </w:rPr>
        <w:pict>
          <v:rect id="_x0000_s1478" style="position:absolute;left:0;text-align:left;margin-left:-1.15pt;margin-top:161.65pt;width:129.75pt;height:24pt;z-index:251799552">
            <v:textbox>
              <w:txbxContent>
                <w:p w:rsidR="003C0B34" w:rsidRDefault="003C0B34" w:rsidP="00C50CD7">
                  <w:pPr>
                    <w:jc w:val="center"/>
                  </w:pPr>
                  <w:r>
                    <w:t>Консультирование</w:t>
                  </w:r>
                </w:p>
              </w:txbxContent>
            </v:textbox>
          </v:rect>
        </w:pict>
      </w:r>
      <w:r>
        <w:rPr>
          <w:b/>
          <w:noProof/>
          <w:sz w:val="28"/>
          <w:szCs w:val="28"/>
          <w:u w:val="single"/>
        </w:rPr>
        <w:pict>
          <v:rect id="_x0000_s1477" style="position:absolute;left:0;text-align:left;margin-left:-1.15pt;margin-top:115.9pt;width:129.75pt;height:25.5pt;z-index:251798528">
            <v:textbox>
              <w:txbxContent>
                <w:p w:rsidR="003C0B34" w:rsidRDefault="003C0B34" w:rsidP="00C50CD7">
                  <w:pPr>
                    <w:jc w:val="center"/>
                  </w:pPr>
                  <w:r>
                    <w:t>Планирование</w:t>
                  </w:r>
                </w:p>
              </w:txbxContent>
            </v:textbox>
          </v:rect>
        </w:pict>
      </w:r>
      <w:r>
        <w:rPr>
          <w:b/>
          <w:noProof/>
          <w:sz w:val="28"/>
          <w:szCs w:val="28"/>
          <w:u w:val="single"/>
        </w:rPr>
        <w:pict>
          <v:rect id="_x0000_s1476" style="position:absolute;left:0;text-align:left;margin-left:-1.15pt;margin-top:66.4pt;width:129.75pt;height:24.75pt;z-index:251797504">
            <v:textbox>
              <w:txbxContent>
                <w:p w:rsidR="003C0B34" w:rsidRDefault="003C0B34">
                  <w:r>
                    <w:t>Работа с педагогами</w:t>
                  </w:r>
                </w:p>
              </w:txbxContent>
            </v:textbox>
          </v:rect>
        </w:pict>
      </w:r>
      <w:r>
        <w:rPr>
          <w:b/>
          <w:noProof/>
          <w:sz w:val="28"/>
          <w:szCs w:val="28"/>
          <w:u w:val="single"/>
        </w:rPr>
        <w:pict>
          <v:rect id="_x0000_s1480" style="position:absolute;left:0;text-align:left;margin-left:526.85pt;margin-top:245.65pt;width:171pt;height:47.25pt;z-index:251801600">
            <v:textbox>
              <w:txbxContent>
                <w:p w:rsidR="003C0B34" w:rsidRDefault="003C0B34" w:rsidP="00865024">
                  <w:pPr>
                    <w:jc w:val="center"/>
                  </w:pPr>
                  <w:r>
                    <w:t>Оформление выставок детского художественного творчества</w:t>
                  </w:r>
                </w:p>
              </w:txbxContent>
            </v:textbox>
          </v:rect>
        </w:pict>
      </w:r>
    </w:p>
    <w:p w:rsidR="00DF48F1" w:rsidRPr="00DF48F1" w:rsidRDefault="00DF48F1" w:rsidP="00DF48F1">
      <w:pPr>
        <w:pStyle w:val="ad"/>
        <w:tabs>
          <w:tab w:val="left" w:pos="284"/>
        </w:tabs>
        <w:ind w:left="0"/>
        <w:jc w:val="center"/>
        <w:rPr>
          <w:sz w:val="28"/>
          <w:szCs w:val="28"/>
        </w:rPr>
        <w:sectPr w:rsidR="00DF48F1" w:rsidRPr="00DF48F1" w:rsidSect="00DF48F1">
          <w:pgSz w:w="16840" w:h="11907" w:orient="landscape" w:code="9"/>
          <w:pgMar w:top="851" w:right="1134" w:bottom="851" w:left="1418" w:header="709" w:footer="709" w:gutter="0"/>
          <w:cols w:space="708"/>
          <w:docGrid w:linePitch="360"/>
        </w:sectPr>
      </w:pPr>
    </w:p>
    <w:p w:rsidR="00251B25" w:rsidRDefault="00CA7F1D" w:rsidP="00092CD5">
      <w:pPr>
        <w:pStyle w:val="ad"/>
        <w:tabs>
          <w:tab w:val="left" w:pos="284"/>
        </w:tabs>
        <w:ind w:left="0"/>
        <w:jc w:val="center"/>
        <w:rPr>
          <w:b/>
          <w:i/>
          <w:sz w:val="28"/>
          <w:szCs w:val="28"/>
          <w:u w:val="single"/>
        </w:rPr>
      </w:pPr>
      <w:r>
        <w:rPr>
          <w:b/>
          <w:i/>
          <w:sz w:val="28"/>
          <w:szCs w:val="28"/>
        </w:rPr>
        <w:lastRenderedPageBreak/>
        <w:t>2.</w:t>
      </w:r>
      <w:r w:rsidR="001B48C8" w:rsidRPr="00092CD5">
        <w:rPr>
          <w:b/>
          <w:i/>
          <w:sz w:val="28"/>
          <w:szCs w:val="28"/>
        </w:rPr>
        <w:t>2.1.</w:t>
      </w:r>
      <w:r w:rsidR="001B48C8" w:rsidRPr="00092CD5">
        <w:rPr>
          <w:b/>
          <w:i/>
          <w:sz w:val="28"/>
          <w:szCs w:val="28"/>
          <w:u w:val="single"/>
        </w:rPr>
        <w:t xml:space="preserve"> Технологии личностно-ориентированного взаимодействия</w:t>
      </w:r>
    </w:p>
    <w:p w:rsidR="001B48C8" w:rsidRPr="00092CD5" w:rsidRDefault="001B48C8" w:rsidP="00092CD5">
      <w:pPr>
        <w:pStyle w:val="ad"/>
        <w:tabs>
          <w:tab w:val="left" w:pos="284"/>
        </w:tabs>
        <w:ind w:left="0"/>
        <w:jc w:val="center"/>
        <w:rPr>
          <w:b/>
          <w:i/>
          <w:sz w:val="28"/>
          <w:szCs w:val="28"/>
          <w:u w:val="single"/>
        </w:rPr>
      </w:pPr>
      <w:r w:rsidRPr="00092CD5">
        <w:rPr>
          <w:b/>
          <w:i/>
          <w:sz w:val="28"/>
          <w:szCs w:val="28"/>
          <w:u w:val="single"/>
        </w:rPr>
        <w:t xml:space="preserve"> педагога с детьми</w:t>
      </w:r>
    </w:p>
    <w:p w:rsidR="001B48C8" w:rsidRDefault="001B48C8" w:rsidP="001B48C8">
      <w:pPr>
        <w:pStyle w:val="ad"/>
        <w:tabs>
          <w:tab w:val="left" w:pos="284"/>
        </w:tabs>
        <w:ind w:left="0"/>
        <w:jc w:val="both"/>
        <w:rPr>
          <w:sz w:val="28"/>
          <w:szCs w:val="28"/>
        </w:rPr>
      </w:pPr>
    </w:p>
    <w:p w:rsidR="001B48C8" w:rsidRPr="0014177D" w:rsidRDefault="001B48C8" w:rsidP="001B48C8">
      <w:pPr>
        <w:pStyle w:val="ad"/>
        <w:tabs>
          <w:tab w:val="left" w:pos="284"/>
        </w:tabs>
        <w:ind w:left="0"/>
        <w:jc w:val="both"/>
        <w:rPr>
          <w:b/>
          <w:sz w:val="28"/>
          <w:szCs w:val="28"/>
        </w:rPr>
      </w:pPr>
      <w:r w:rsidRPr="0014177D">
        <w:rPr>
          <w:b/>
          <w:sz w:val="28"/>
          <w:szCs w:val="28"/>
        </w:rPr>
        <w:t xml:space="preserve">Характерные особенности: </w:t>
      </w:r>
    </w:p>
    <w:p w:rsidR="001B48C8" w:rsidRDefault="001B48C8" w:rsidP="001B48C8">
      <w:pPr>
        <w:pStyle w:val="ad"/>
        <w:tabs>
          <w:tab w:val="left" w:pos="284"/>
        </w:tabs>
        <w:ind w:left="0"/>
        <w:jc w:val="both"/>
        <w:rPr>
          <w:sz w:val="28"/>
          <w:szCs w:val="28"/>
        </w:rPr>
      </w:pPr>
      <w:r w:rsidRPr="006B7FE9">
        <w:rPr>
          <w:sz w:val="28"/>
          <w:szCs w:val="28"/>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1B48C8" w:rsidRDefault="001B48C8" w:rsidP="001B48C8">
      <w:pPr>
        <w:pStyle w:val="ad"/>
        <w:tabs>
          <w:tab w:val="left" w:pos="284"/>
        </w:tabs>
        <w:ind w:left="0"/>
        <w:jc w:val="both"/>
        <w:rPr>
          <w:sz w:val="28"/>
          <w:szCs w:val="28"/>
        </w:rPr>
      </w:pPr>
      <w:r w:rsidRPr="006B7FE9">
        <w:rPr>
          <w:sz w:val="28"/>
          <w:szCs w:val="28"/>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1B48C8" w:rsidRDefault="001B48C8" w:rsidP="001B48C8">
      <w:pPr>
        <w:pStyle w:val="ad"/>
        <w:tabs>
          <w:tab w:val="left" w:pos="284"/>
        </w:tabs>
        <w:ind w:left="0"/>
        <w:jc w:val="both"/>
        <w:rPr>
          <w:sz w:val="28"/>
          <w:szCs w:val="28"/>
        </w:rPr>
      </w:pPr>
      <w:r w:rsidRPr="006B7FE9">
        <w:rPr>
          <w:sz w:val="28"/>
          <w:szCs w:val="28"/>
        </w:rPr>
        <w:t xml:space="preserve">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 </w:t>
      </w:r>
    </w:p>
    <w:p w:rsidR="001B48C8" w:rsidRDefault="001B48C8" w:rsidP="001B48C8">
      <w:pPr>
        <w:pStyle w:val="ad"/>
        <w:tabs>
          <w:tab w:val="left" w:pos="284"/>
        </w:tabs>
        <w:ind w:left="0"/>
        <w:jc w:val="both"/>
        <w:rPr>
          <w:sz w:val="28"/>
          <w:szCs w:val="28"/>
        </w:rPr>
      </w:pPr>
    </w:p>
    <w:p w:rsidR="001B48C8" w:rsidRPr="0014177D" w:rsidRDefault="001B48C8" w:rsidP="001B48C8">
      <w:pPr>
        <w:pStyle w:val="ad"/>
        <w:tabs>
          <w:tab w:val="left" w:pos="284"/>
        </w:tabs>
        <w:ind w:left="0"/>
        <w:jc w:val="both"/>
        <w:rPr>
          <w:b/>
          <w:sz w:val="28"/>
          <w:szCs w:val="28"/>
        </w:rPr>
      </w:pPr>
      <w:r w:rsidRPr="0014177D">
        <w:rPr>
          <w:b/>
          <w:sz w:val="28"/>
          <w:szCs w:val="28"/>
        </w:rPr>
        <w:t xml:space="preserve">Характерные черты личностно-ориентированного взаимодействия педагога с детьми в ДОУ: </w:t>
      </w:r>
    </w:p>
    <w:p w:rsidR="001B48C8" w:rsidRDefault="001B48C8" w:rsidP="00BD44D1">
      <w:pPr>
        <w:pStyle w:val="ad"/>
        <w:numPr>
          <w:ilvl w:val="0"/>
          <w:numId w:val="116"/>
        </w:numPr>
        <w:tabs>
          <w:tab w:val="left" w:pos="284"/>
        </w:tabs>
        <w:jc w:val="both"/>
        <w:rPr>
          <w:sz w:val="28"/>
          <w:szCs w:val="28"/>
        </w:rPr>
      </w:pPr>
      <w:r w:rsidRPr="006B7FE9">
        <w:rPr>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1B48C8" w:rsidRDefault="001B48C8" w:rsidP="00BD44D1">
      <w:pPr>
        <w:pStyle w:val="ad"/>
        <w:numPr>
          <w:ilvl w:val="0"/>
          <w:numId w:val="116"/>
        </w:numPr>
        <w:tabs>
          <w:tab w:val="left" w:pos="284"/>
        </w:tabs>
        <w:jc w:val="both"/>
        <w:rPr>
          <w:sz w:val="28"/>
          <w:szCs w:val="28"/>
        </w:rPr>
      </w:pPr>
      <w:r w:rsidRPr="006B7FE9">
        <w:rPr>
          <w:sz w:val="28"/>
          <w:szCs w:val="28"/>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1B48C8" w:rsidRDefault="001B48C8" w:rsidP="00BD44D1">
      <w:pPr>
        <w:pStyle w:val="ad"/>
        <w:numPr>
          <w:ilvl w:val="0"/>
          <w:numId w:val="116"/>
        </w:numPr>
        <w:tabs>
          <w:tab w:val="left" w:pos="284"/>
        </w:tabs>
        <w:jc w:val="both"/>
        <w:rPr>
          <w:sz w:val="28"/>
          <w:szCs w:val="28"/>
        </w:rPr>
      </w:pPr>
      <w:r w:rsidRPr="006B7FE9">
        <w:rPr>
          <w:sz w:val="28"/>
          <w:szCs w:val="28"/>
        </w:rPr>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rsidR="001B48C8" w:rsidRDefault="001B48C8" w:rsidP="001B48C8">
      <w:pPr>
        <w:pStyle w:val="ad"/>
        <w:tabs>
          <w:tab w:val="left" w:pos="284"/>
        </w:tabs>
        <w:ind w:left="0"/>
        <w:jc w:val="both"/>
        <w:rPr>
          <w:sz w:val="28"/>
          <w:szCs w:val="28"/>
        </w:rPr>
      </w:pPr>
    </w:p>
    <w:p w:rsidR="001B48C8" w:rsidRPr="0014177D" w:rsidRDefault="001B48C8" w:rsidP="001B48C8">
      <w:pPr>
        <w:pStyle w:val="ad"/>
        <w:tabs>
          <w:tab w:val="left" w:pos="284"/>
        </w:tabs>
        <w:ind w:left="0"/>
        <w:jc w:val="both"/>
        <w:rPr>
          <w:i/>
          <w:sz w:val="28"/>
          <w:szCs w:val="28"/>
        </w:rPr>
      </w:pPr>
      <w:r w:rsidRPr="0014177D">
        <w:rPr>
          <w:i/>
          <w:sz w:val="28"/>
          <w:szCs w:val="28"/>
        </w:rPr>
        <w:t xml:space="preserve">Интегрированные свойства личности педагога, которые в основном определяют успешность в личностно-ориентированном взаимодействии: </w:t>
      </w:r>
    </w:p>
    <w:p w:rsidR="001B48C8" w:rsidRDefault="001B48C8" w:rsidP="001B48C8">
      <w:pPr>
        <w:pStyle w:val="ad"/>
        <w:tabs>
          <w:tab w:val="left" w:pos="284"/>
        </w:tabs>
        <w:ind w:left="0"/>
        <w:jc w:val="both"/>
        <w:rPr>
          <w:sz w:val="28"/>
          <w:szCs w:val="28"/>
        </w:rPr>
      </w:pPr>
    </w:p>
    <w:p w:rsidR="001B48C8" w:rsidRDefault="001B48C8" w:rsidP="001B48C8">
      <w:pPr>
        <w:pStyle w:val="ad"/>
        <w:tabs>
          <w:tab w:val="left" w:pos="284"/>
        </w:tabs>
        <w:ind w:left="0"/>
        <w:jc w:val="both"/>
        <w:rPr>
          <w:sz w:val="28"/>
          <w:szCs w:val="28"/>
        </w:rPr>
      </w:pPr>
      <w:r w:rsidRPr="006B7FE9">
        <w:rPr>
          <w:sz w:val="28"/>
          <w:szCs w:val="28"/>
        </w:rPr>
        <w:t xml:space="preserve">1) </w:t>
      </w:r>
      <w:r w:rsidRPr="0014177D">
        <w:rPr>
          <w:i/>
          <w:sz w:val="28"/>
          <w:szCs w:val="28"/>
        </w:rPr>
        <w:t>Социально-педагогическая ориентация</w:t>
      </w:r>
      <w:r w:rsidRPr="006B7FE9">
        <w:rPr>
          <w:sz w:val="28"/>
          <w:szCs w:val="28"/>
        </w:rPr>
        <w:t xml:space="preserve"> — осознание педагогом необходимости отстаивания интересов, прав и свобод ребенка на всех уровнях педагогической деятельности. </w:t>
      </w:r>
    </w:p>
    <w:p w:rsidR="001B48C8" w:rsidRDefault="001B48C8" w:rsidP="001B48C8">
      <w:pPr>
        <w:pStyle w:val="ad"/>
        <w:tabs>
          <w:tab w:val="left" w:pos="284"/>
        </w:tabs>
        <w:ind w:left="0"/>
        <w:jc w:val="both"/>
        <w:rPr>
          <w:sz w:val="28"/>
          <w:szCs w:val="28"/>
        </w:rPr>
      </w:pPr>
      <w:r w:rsidRPr="006B7FE9">
        <w:rPr>
          <w:sz w:val="28"/>
          <w:szCs w:val="28"/>
        </w:rPr>
        <w:t xml:space="preserve">2) </w:t>
      </w:r>
      <w:r w:rsidRPr="0014177D">
        <w:rPr>
          <w:i/>
          <w:sz w:val="28"/>
          <w:szCs w:val="28"/>
        </w:rPr>
        <w:t>Рефлексивные способности</w:t>
      </w:r>
      <w:r w:rsidRPr="006B7FE9">
        <w:rPr>
          <w:sz w:val="28"/>
          <w:szCs w:val="28"/>
        </w:rPr>
        <w:t xml:space="preserve">, которые помогут педагог остановиться, оглянуться, осмыслить то, что он делает: «Не навредить!» </w:t>
      </w:r>
    </w:p>
    <w:p w:rsidR="001B48C8" w:rsidRDefault="001B48C8" w:rsidP="001B48C8">
      <w:pPr>
        <w:pStyle w:val="ad"/>
        <w:tabs>
          <w:tab w:val="left" w:pos="284"/>
        </w:tabs>
        <w:ind w:left="0"/>
        <w:jc w:val="both"/>
        <w:rPr>
          <w:sz w:val="28"/>
          <w:szCs w:val="28"/>
        </w:rPr>
      </w:pPr>
      <w:r w:rsidRPr="006B7FE9">
        <w:rPr>
          <w:sz w:val="28"/>
          <w:szCs w:val="28"/>
        </w:rPr>
        <w:t xml:space="preserve">3) </w:t>
      </w:r>
      <w:r w:rsidRPr="0014177D">
        <w:rPr>
          <w:i/>
          <w:sz w:val="28"/>
          <w:szCs w:val="28"/>
        </w:rPr>
        <w:t>Методологическая культура</w:t>
      </w:r>
      <w:r w:rsidRPr="006B7FE9">
        <w:rPr>
          <w:sz w:val="28"/>
          <w:szCs w:val="28"/>
        </w:rPr>
        <w:t xml:space="preserve">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 </w:t>
      </w:r>
    </w:p>
    <w:p w:rsidR="001B48C8" w:rsidRDefault="001B48C8" w:rsidP="001B48C8">
      <w:pPr>
        <w:pStyle w:val="ad"/>
        <w:tabs>
          <w:tab w:val="left" w:pos="284"/>
        </w:tabs>
        <w:ind w:left="0"/>
        <w:jc w:val="both"/>
        <w:rPr>
          <w:sz w:val="28"/>
          <w:szCs w:val="28"/>
        </w:rPr>
      </w:pPr>
    </w:p>
    <w:p w:rsidR="00092CD5" w:rsidRDefault="00092CD5" w:rsidP="001B48C8">
      <w:pPr>
        <w:pStyle w:val="ad"/>
        <w:tabs>
          <w:tab w:val="left" w:pos="284"/>
        </w:tabs>
        <w:ind w:left="0"/>
        <w:jc w:val="both"/>
        <w:rPr>
          <w:b/>
          <w:sz w:val="28"/>
          <w:szCs w:val="28"/>
        </w:rPr>
      </w:pPr>
    </w:p>
    <w:p w:rsidR="00092CD5" w:rsidRDefault="00092CD5" w:rsidP="001B48C8">
      <w:pPr>
        <w:pStyle w:val="ad"/>
        <w:tabs>
          <w:tab w:val="left" w:pos="284"/>
        </w:tabs>
        <w:ind w:left="0"/>
        <w:jc w:val="both"/>
        <w:rPr>
          <w:b/>
          <w:sz w:val="28"/>
          <w:szCs w:val="28"/>
        </w:rPr>
      </w:pPr>
    </w:p>
    <w:p w:rsidR="001B48C8" w:rsidRDefault="001B48C8" w:rsidP="001B48C8">
      <w:pPr>
        <w:pStyle w:val="ad"/>
        <w:tabs>
          <w:tab w:val="left" w:pos="284"/>
        </w:tabs>
        <w:ind w:left="0"/>
        <w:jc w:val="both"/>
        <w:rPr>
          <w:b/>
          <w:sz w:val="28"/>
          <w:szCs w:val="28"/>
        </w:rPr>
      </w:pPr>
      <w:r w:rsidRPr="0014177D">
        <w:rPr>
          <w:b/>
          <w:sz w:val="28"/>
          <w:szCs w:val="28"/>
        </w:rPr>
        <w:lastRenderedPageBreak/>
        <w:t>Составляющие педагогической технологии</w:t>
      </w:r>
      <w:r>
        <w:rPr>
          <w:b/>
          <w:sz w:val="28"/>
          <w:szCs w:val="28"/>
        </w:rPr>
        <w:t>:</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w:t>
      </w:r>
      <w:r w:rsidRPr="0014177D">
        <w:rPr>
          <w:sz w:val="28"/>
          <w:szCs w:val="28"/>
        </w:rPr>
        <w:lastRenderedPageBreak/>
        <w:t xml:space="preserve">взрослых и детей на основе свободного детского выбора, строятся по законам творческой деятельности, сотрудничества, сотворчества). </w:t>
      </w:r>
    </w:p>
    <w:p w:rsidR="001B48C8" w:rsidRDefault="001B48C8" w:rsidP="00BD44D1">
      <w:pPr>
        <w:pStyle w:val="ad"/>
        <w:numPr>
          <w:ilvl w:val="0"/>
          <w:numId w:val="117"/>
        </w:numPr>
        <w:tabs>
          <w:tab w:val="left" w:pos="284"/>
        </w:tabs>
        <w:jc w:val="both"/>
        <w:rPr>
          <w:sz w:val="28"/>
          <w:szCs w:val="28"/>
        </w:rPr>
      </w:pPr>
      <w:r w:rsidRPr="0014177D">
        <w:rPr>
          <w:sz w:val="28"/>
          <w:szCs w:val="28"/>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w:t>
      </w:r>
      <w:r w:rsidRPr="0014177D">
        <w:t xml:space="preserve"> </w:t>
      </w:r>
      <w:r w:rsidRPr="0014177D">
        <w:rPr>
          <w:sz w:val="28"/>
          <w:szCs w:val="28"/>
        </w:rPr>
        <w:t xml:space="preserve">обусловлен отказ от традиционных занятий по образцу, ориентированных на репродуктивную детскую деятельность, формирование навыков).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1B48C8" w:rsidRDefault="001B48C8" w:rsidP="00BD44D1">
      <w:pPr>
        <w:pStyle w:val="ad"/>
        <w:numPr>
          <w:ilvl w:val="0"/>
          <w:numId w:val="117"/>
        </w:numPr>
        <w:tabs>
          <w:tab w:val="left" w:pos="284"/>
        </w:tabs>
        <w:jc w:val="both"/>
        <w:rPr>
          <w:sz w:val="28"/>
          <w:szCs w:val="28"/>
        </w:rPr>
      </w:pPr>
      <w:r w:rsidRPr="0014177D">
        <w:rPr>
          <w:sz w:val="28"/>
          <w:szCs w:val="28"/>
        </w:rPr>
        <w:t xml:space="preserve"> Интеграция образовательного содержания программы. </w:t>
      </w:r>
    </w:p>
    <w:p w:rsidR="001B48C8" w:rsidRDefault="001B48C8" w:rsidP="001B48C8">
      <w:pPr>
        <w:pStyle w:val="ad"/>
        <w:tabs>
          <w:tab w:val="left" w:pos="284"/>
        </w:tabs>
        <w:ind w:left="0"/>
        <w:jc w:val="both"/>
        <w:rPr>
          <w:sz w:val="28"/>
          <w:szCs w:val="28"/>
        </w:rPr>
      </w:pPr>
    </w:p>
    <w:p w:rsidR="001B48C8" w:rsidRPr="00092CD5" w:rsidRDefault="00E72678" w:rsidP="00A25220">
      <w:pPr>
        <w:pStyle w:val="ad"/>
        <w:tabs>
          <w:tab w:val="left" w:pos="284"/>
        </w:tabs>
        <w:ind w:left="0"/>
        <w:jc w:val="center"/>
        <w:rPr>
          <w:b/>
          <w:i/>
          <w:sz w:val="28"/>
          <w:szCs w:val="28"/>
          <w:u w:val="single"/>
        </w:rPr>
      </w:pPr>
      <w:r>
        <w:rPr>
          <w:b/>
          <w:i/>
          <w:sz w:val="28"/>
          <w:szCs w:val="28"/>
        </w:rPr>
        <w:t>2.</w:t>
      </w:r>
      <w:r w:rsidR="001B48C8" w:rsidRPr="00092CD5">
        <w:rPr>
          <w:b/>
          <w:i/>
          <w:sz w:val="28"/>
          <w:szCs w:val="28"/>
        </w:rPr>
        <w:t>2.2.</w:t>
      </w:r>
      <w:r w:rsidR="001B48C8" w:rsidRPr="00092CD5">
        <w:rPr>
          <w:b/>
          <w:i/>
          <w:sz w:val="28"/>
          <w:szCs w:val="28"/>
          <w:u w:val="single"/>
        </w:rPr>
        <w:t xml:space="preserve"> Технологии проектной деятельности</w:t>
      </w:r>
    </w:p>
    <w:p w:rsidR="001B48C8" w:rsidRDefault="001B48C8" w:rsidP="001B48C8">
      <w:pPr>
        <w:pStyle w:val="ad"/>
        <w:tabs>
          <w:tab w:val="left" w:pos="284"/>
        </w:tabs>
        <w:ind w:left="0"/>
        <w:jc w:val="both"/>
        <w:rPr>
          <w:sz w:val="28"/>
          <w:szCs w:val="28"/>
        </w:rPr>
      </w:pPr>
    </w:p>
    <w:p w:rsidR="001B48C8" w:rsidRPr="00A25220" w:rsidRDefault="001B48C8" w:rsidP="00A25220">
      <w:pPr>
        <w:pStyle w:val="ad"/>
        <w:tabs>
          <w:tab w:val="left" w:pos="284"/>
        </w:tabs>
        <w:ind w:left="0"/>
        <w:jc w:val="center"/>
        <w:rPr>
          <w:b/>
          <w:i/>
          <w:sz w:val="28"/>
          <w:szCs w:val="28"/>
          <w:u w:val="single"/>
        </w:rPr>
      </w:pPr>
      <w:r w:rsidRPr="00A25220">
        <w:rPr>
          <w:b/>
          <w:i/>
          <w:sz w:val="28"/>
          <w:szCs w:val="28"/>
          <w:u w:val="single"/>
        </w:rPr>
        <w:t>Этапа в развитии проектной деятельности:</w:t>
      </w:r>
    </w:p>
    <w:p w:rsidR="001B48C8" w:rsidRDefault="001B48C8" w:rsidP="001B48C8">
      <w:pPr>
        <w:pStyle w:val="ad"/>
        <w:tabs>
          <w:tab w:val="left" w:pos="284"/>
        </w:tabs>
        <w:ind w:left="0"/>
        <w:jc w:val="both"/>
        <w:rPr>
          <w:sz w:val="28"/>
          <w:szCs w:val="28"/>
        </w:rPr>
      </w:pPr>
    </w:p>
    <w:p w:rsidR="001B48C8" w:rsidRDefault="001B48C8" w:rsidP="001B48C8">
      <w:pPr>
        <w:pStyle w:val="ad"/>
        <w:tabs>
          <w:tab w:val="left" w:pos="284"/>
        </w:tabs>
        <w:ind w:left="0" w:firstLine="709"/>
        <w:jc w:val="both"/>
        <w:rPr>
          <w:sz w:val="28"/>
          <w:szCs w:val="28"/>
        </w:rPr>
      </w:pPr>
      <w:r w:rsidRPr="0014177D">
        <w:rPr>
          <w:sz w:val="28"/>
          <w:szCs w:val="28"/>
        </w:rPr>
        <w:t xml:space="preserve">1) </w:t>
      </w:r>
      <w:r w:rsidRPr="0014177D">
        <w:rPr>
          <w:i/>
          <w:sz w:val="28"/>
          <w:szCs w:val="28"/>
        </w:rPr>
        <w:t>Подражателъско-исполнительский</w:t>
      </w:r>
      <w:r w:rsidRPr="0014177D">
        <w:rPr>
          <w:sz w:val="28"/>
          <w:szCs w:val="28"/>
        </w:rPr>
        <w:t>,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w:t>
      </w:r>
      <w:r>
        <w:rPr>
          <w:sz w:val="28"/>
          <w:szCs w:val="28"/>
        </w:rPr>
        <w:t>на</w:t>
      </w:r>
      <w:r w:rsidRPr="0014177D">
        <w:rPr>
          <w:sz w:val="28"/>
          <w:szCs w:val="28"/>
        </w:rPr>
        <w:t xml:space="preserve"> как потребность установить и сохранить положительное отношение к взрослому, так и подражательность.  </w:t>
      </w:r>
    </w:p>
    <w:p w:rsidR="001B48C8" w:rsidRDefault="001B48C8" w:rsidP="001B48C8">
      <w:pPr>
        <w:pStyle w:val="ad"/>
        <w:tabs>
          <w:tab w:val="left" w:pos="284"/>
        </w:tabs>
        <w:ind w:left="0" w:firstLine="709"/>
        <w:jc w:val="both"/>
        <w:rPr>
          <w:sz w:val="28"/>
          <w:szCs w:val="28"/>
        </w:rPr>
      </w:pPr>
      <w:r w:rsidRPr="0014177D">
        <w:rPr>
          <w:sz w:val="28"/>
          <w:szCs w:val="28"/>
        </w:rPr>
        <w:lastRenderedPageBreak/>
        <w:t xml:space="preserve">2) </w:t>
      </w:r>
      <w:r w:rsidRPr="0014177D">
        <w:rPr>
          <w:i/>
          <w:sz w:val="28"/>
          <w:szCs w:val="28"/>
        </w:rPr>
        <w:t>Общеразвивающий</w:t>
      </w:r>
      <w:r>
        <w:rPr>
          <w:sz w:val="28"/>
          <w:szCs w:val="28"/>
        </w:rPr>
        <w:t>,</w:t>
      </w:r>
      <w:r w:rsidRPr="0014177D">
        <w:rPr>
          <w:sz w:val="28"/>
          <w:szCs w:val="28"/>
        </w:rPr>
        <w:t xml:space="preserve">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w:t>
      </w:r>
      <w:r>
        <w:rPr>
          <w:sz w:val="28"/>
          <w:szCs w:val="28"/>
        </w:rPr>
        <w:t xml:space="preserve"> </w:t>
      </w:r>
      <w:r w:rsidRPr="0014177D">
        <w:rPr>
          <w:sz w:val="28"/>
          <w:szCs w:val="28"/>
        </w:rPr>
        <w:t xml:space="preserve">отправной точкой творческих, исследовательских, опытно-ориентировочных проектов.  </w:t>
      </w:r>
    </w:p>
    <w:p w:rsidR="001B48C8" w:rsidRDefault="001B48C8" w:rsidP="001B48C8">
      <w:pPr>
        <w:pStyle w:val="ad"/>
        <w:tabs>
          <w:tab w:val="left" w:pos="284"/>
        </w:tabs>
        <w:ind w:left="0" w:firstLine="709"/>
        <w:jc w:val="both"/>
        <w:rPr>
          <w:sz w:val="28"/>
          <w:szCs w:val="28"/>
        </w:rPr>
      </w:pPr>
      <w:r w:rsidRPr="0014177D">
        <w:rPr>
          <w:sz w:val="28"/>
          <w:szCs w:val="28"/>
        </w:rPr>
        <w:t xml:space="preserve">3) </w:t>
      </w:r>
      <w:r w:rsidRPr="0014177D">
        <w:rPr>
          <w:i/>
          <w:sz w:val="28"/>
          <w:szCs w:val="28"/>
        </w:rPr>
        <w:t>Творческий</w:t>
      </w:r>
      <w:r w:rsidRPr="0014177D">
        <w:rPr>
          <w:sz w:val="28"/>
          <w:szCs w:val="28"/>
        </w:rPr>
        <w:t xml:space="preserve">,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1B48C8" w:rsidRDefault="001B48C8" w:rsidP="001B48C8">
      <w:pPr>
        <w:pStyle w:val="ad"/>
        <w:tabs>
          <w:tab w:val="left" w:pos="284"/>
        </w:tabs>
        <w:ind w:left="0" w:firstLine="709"/>
        <w:jc w:val="both"/>
        <w:rPr>
          <w:sz w:val="28"/>
          <w:szCs w:val="28"/>
        </w:rPr>
      </w:pPr>
    </w:p>
    <w:p w:rsidR="001B48C8" w:rsidRPr="00543D77" w:rsidRDefault="001B48C8" w:rsidP="00A25220">
      <w:pPr>
        <w:pStyle w:val="ad"/>
        <w:tabs>
          <w:tab w:val="left" w:pos="284"/>
        </w:tabs>
        <w:ind w:left="0"/>
        <w:jc w:val="center"/>
        <w:rPr>
          <w:b/>
          <w:sz w:val="28"/>
          <w:szCs w:val="28"/>
        </w:rPr>
      </w:pPr>
      <w:r w:rsidRPr="00A25220">
        <w:rPr>
          <w:b/>
          <w:i/>
          <w:sz w:val="28"/>
          <w:szCs w:val="28"/>
          <w:u w:val="single"/>
        </w:rPr>
        <w:t>Алгоритм деятельности педагога</w:t>
      </w:r>
      <w:r w:rsidRPr="00543D77">
        <w:rPr>
          <w:b/>
          <w:sz w:val="28"/>
          <w:szCs w:val="28"/>
        </w:rPr>
        <w:t>:</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педагог ставит перед собой цель, исходя из потребностей и интересов детей;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вовлекает дошкольников в решение проблемы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намечает план движения к цели (поддерживает интерес детей и родителей);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обсуждает план с семьями;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обращается за рекомендациями к специалистам ДОУ;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вместе с детьми и родителями составляет план-схему проведения проекта;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собирает информацию, материал;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проводит занятия, игры, наблюдения, поездки (мероприятия основной части проекта);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дает домашние задания родителям и детям;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организует презентацию проекта (праздник, открытое занятие, акция, КВН), составляет книгу, альбом совместный с детьми; </w:t>
      </w:r>
    </w:p>
    <w:p w:rsidR="001B48C8" w:rsidRDefault="001B48C8" w:rsidP="00BD44D1">
      <w:pPr>
        <w:pStyle w:val="ad"/>
        <w:numPr>
          <w:ilvl w:val="0"/>
          <w:numId w:val="118"/>
        </w:numPr>
        <w:tabs>
          <w:tab w:val="left" w:pos="284"/>
        </w:tabs>
        <w:jc w:val="both"/>
        <w:rPr>
          <w:sz w:val="28"/>
          <w:szCs w:val="28"/>
        </w:rPr>
      </w:pPr>
      <w:r w:rsidRPr="0014177D">
        <w:rPr>
          <w:sz w:val="28"/>
          <w:szCs w:val="28"/>
        </w:rPr>
        <w:t xml:space="preserve">подводит итоги (выступает на педсовете, обобщает опыт работы). </w:t>
      </w:r>
    </w:p>
    <w:p w:rsidR="001B48C8" w:rsidRDefault="001B48C8" w:rsidP="001B48C8">
      <w:pPr>
        <w:pStyle w:val="ad"/>
        <w:tabs>
          <w:tab w:val="left" w:pos="284"/>
        </w:tabs>
        <w:ind w:left="1429"/>
        <w:jc w:val="both"/>
        <w:rPr>
          <w:sz w:val="28"/>
          <w:szCs w:val="28"/>
        </w:rPr>
      </w:pPr>
    </w:p>
    <w:p w:rsidR="001B48C8" w:rsidRPr="00092CD5" w:rsidRDefault="00E72678" w:rsidP="00A25220">
      <w:pPr>
        <w:pStyle w:val="ad"/>
        <w:tabs>
          <w:tab w:val="left" w:pos="284"/>
        </w:tabs>
        <w:ind w:left="0"/>
        <w:jc w:val="center"/>
        <w:rPr>
          <w:b/>
          <w:i/>
          <w:sz w:val="28"/>
          <w:szCs w:val="28"/>
          <w:u w:val="single"/>
        </w:rPr>
      </w:pPr>
      <w:r>
        <w:rPr>
          <w:b/>
          <w:i/>
          <w:sz w:val="28"/>
          <w:szCs w:val="28"/>
        </w:rPr>
        <w:t>2.</w:t>
      </w:r>
      <w:r w:rsidR="001B48C8" w:rsidRPr="00092CD5">
        <w:rPr>
          <w:b/>
          <w:i/>
          <w:sz w:val="28"/>
          <w:szCs w:val="28"/>
        </w:rPr>
        <w:t>2.3.</w:t>
      </w:r>
      <w:r w:rsidR="001B48C8" w:rsidRPr="00092CD5">
        <w:rPr>
          <w:b/>
          <w:i/>
          <w:sz w:val="28"/>
          <w:szCs w:val="28"/>
          <w:u w:val="single"/>
        </w:rPr>
        <w:t xml:space="preserve"> Технологии исследовательской деятельности</w:t>
      </w:r>
    </w:p>
    <w:p w:rsidR="001B48C8" w:rsidRDefault="001B48C8" w:rsidP="001B48C8">
      <w:pPr>
        <w:pStyle w:val="ad"/>
        <w:tabs>
          <w:tab w:val="left" w:pos="284"/>
        </w:tabs>
        <w:ind w:left="0"/>
        <w:jc w:val="both"/>
        <w:rPr>
          <w:sz w:val="28"/>
          <w:szCs w:val="28"/>
        </w:rPr>
      </w:pPr>
    </w:p>
    <w:p w:rsidR="001B48C8" w:rsidRPr="00A25220" w:rsidRDefault="001B48C8" w:rsidP="00A25220">
      <w:pPr>
        <w:pStyle w:val="ad"/>
        <w:tabs>
          <w:tab w:val="left" w:pos="284"/>
        </w:tabs>
        <w:ind w:left="0"/>
        <w:jc w:val="center"/>
        <w:rPr>
          <w:b/>
          <w:i/>
          <w:sz w:val="28"/>
          <w:szCs w:val="28"/>
          <w:u w:val="single"/>
        </w:rPr>
      </w:pPr>
      <w:r w:rsidRPr="00A25220">
        <w:rPr>
          <w:b/>
          <w:i/>
          <w:sz w:val="28"/>
          <w:szCs w:val="28"/>
          <w:u w:val="single"/>
        </w:rPr>
        <w:t>Этапы становления исследовательской деятельности:</w:t>
      </w:r>
    </w:p>
    <w:p w:rsidR="001B48C8" w:rsidRDefault="001B48C8" w:rsidP="00BD44D1">
      <w:pPr>
        <w:pStyle w:val="ad"/>
        <w:numPr>
          <w:ilvl w:val="0"/>
          <w:numId w:val="119"/>
        </w:numPr>
        <w:tabs>
          <w:tab w:val="left" w:pos="284"/>
        </w:tabs>
        <w:jc w:val="both"/>
        <w:rPr>
          <w:sz w:val="28"/>
          <w:szCs w:val="28"/>
        </w:rPr>
      </w:pPr>
      <w:r w:rsidRPr="0014177D">
        <w:rPr>
          <w:sz w:val="28"/>
          <w:szCs w:val="28"/>
        </w:rPr>
        <w:t xml:space="preserve">ориентировка (выделение предметной области осуществления исследования); </w:t>
      </w:r>
    </w:p>
    <w:p w:rsidR="001B48C8" w:rsidRDefault="001B48C8" w:rsidP="00BD44D1">
      <w:pPr>
        <w:pStyle w:val="ad"/>
        <w:numPr>
          <w:ilvl w:val="0"/>
          <w:numId w:val="119"/>
        </w:numPr>
        <w:tabs>
          <w:tab w:val="left" w:pos="284"/>
        </w:tabs>
        <w:jc w:val="both"/>
        <w:rPr>
          <w:sz w:val="28"/>
          <w:szCs w:val="28"/>
        </w:rPr>
      </w:pPr>
      <w:r w:rsidRPr="0014177D">
        <w:rPr>
          <w:sz w:val="28"/>
          <w:szCs w:val="28"/>
        </w:rPr>
        <w:lastRenderedPageBreak/>
        <w:t xml:space="preserve">проблематизация (определение способов и средств проведения исследования); </w:t>
      </w:r>
    </w:p>
    <w:p w:rsidR="001B48C8" w:rsidRDefault="001B48C8" w:rsidP="00BD44D1">
      <w:pPr>
        <w:pStyle w:val="ad"/>
        <w:numPr>
          <w:ilvl w:val="0"/>
          <w:numId w:val="119"/>
        </w:numPr>
        <w:tabs>
          <w:tab w:val="left" w:pos="284"/>
        </w:tabs>
        <w:jc w:val="both"/>
        <w:rPr>
          <w:sz w:val="28"/>
          <w:szCs w:val="28"/>
        </w:rPr>
      </w:pPr>
      <w:r w:rsidRPr="0014177D">
        <w:rPr>
          <w:sz w:val="28"/>
          <w:szCs w:val="28"/>
        </w:rPr>
        <w:t xml:space="preserve">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 </w:t>
      </w:r>
    </w:p>
    <w:p w:rsidR="001B48C8" w:rsidRDefault="001B48C8" w:rsidP="00BD44D1">
      <w:pPr>
        <w:pStyle w:val="ad"/>
        <w:numPr>
          <w:ilvl w:val="0"/>
          <w:numId w:val="119"/>
        </w:numPr>
        <w:tabs>
          <w:tab w:val="left" w:pos="284"/>
        </w:tabs>
        <w:jc w:val="both"/>
        <w:rPr>
          <w:sz w:val="28"/>
          <w:szCs w:val="28"/>
        </w:rPr>
      </w:pPr>
      <w:r w:rsidRPr="0014177D">
        <w:rPr>
          <w:sz w:val="28"/>
          <w:szCs w:val="28"/>
        </w:rPr>
        <w:t xml:space="preserve">эмпирия (сбор эмпирического материала, постановка и проведение исследования, первичная систематизация полученных данных); </w:t>
      </w:r>
    </w:p>
    <w:p w:rsidR="001B48C8" w:rsidRDefault="001B48C8" w:rsidP="00BD44D1">
      <w:pPr>
        <w:pStyle w:val="ad"/>
        <w:numPr>
          <w:ilvl w:val="0"/>
          <w:numId w:val="119"/>
        </w:numPr>
        <w:tabs>
          <w:tab w:val="left" w:pos="284"/>
        </w:tabs>
        <w:jc w:val="both"/>
        <w:rPr>
          <w:sz w:val="28"/>
          <w:szCs w:val="28"/>
        </w:rPr>
      </w:pPr>
      <w:r w:rsidRPr="0014177D">
        <w:rPr>
          <w:sz w:val="28"/>
          <w:szCs w:val="28"/>
        </w:rPr>
        <w:t xml:space="preserve">анализ (обобщение, сравнение, анализ, интерпретация данных); </w:t>
      </w:r>
    </w:p>
    <w:p w:rsidR="001B48C8" w:rsidRDefault="001B48C8" w:rsidP="001B48C8">
      <w:pPr>
        <w:pStyle w:val="ad"/>
        <w:tabs>
          <w:tab w:val="left" w:pos="284"/>
        </w:tabs>
        <w:ind w:left="0"/>
        <w:jc w:val="both"/>
        <w:rPr>
          <w:sz w:val="28"/>
          <w:szCs w:val="28"/>
        </w:rPr>
      </w:pPr>
    </w:p>
    <w:p w:rsidR="001B48C8" w:rsidRPr="00543D77" w:rsidRDefault="001B48C8" w:rsidP="00A25220">
      <w:pPr>
        <w:pStyle w:val="ad"/>
        <w:tabs>
          <w:tab w:val="left" w:pos="284"/>
        </w:tabs>
        <w:ind w:left="0"/>
        <w:jc w:val="center"/>
        <w:rPr>
          <w:b/>
          <w:sz w:val="28"/>
          <w:szCs w:val="28"/>
        </w:rPr>
      </w:pPr>
      <w:r w:rsidRPr="00A25220">
        <w:rPr>
          <w:b/>
          <w:i/>
          <w:sz w:val="28"/>
          <w:szCs w:val="28"/>
          <w:u w:val="single"/>
        </w:rPr>
        <w:t>Алгоритм действий</w:t>
      </w:r>
      <w:r w:rsidRPr="00543D77">
        <w:rPr>
          <w:b/>
          <w:sz w:val="28"/>
          <w:szCs w:val="28"/>
        </w:rPr>
        <w:t>:</w:t>
      </w:r>
    </w:p>
    <w:p w:rsidR="001B48C8" w:rsidRDefault="001B48C8" w:rsidP="001B48C8">
      <w:pPr>
        <w:pStyle w:val="ad"/>
        <w:tabs>
          <w:tab w:val="left" w:pos="284"/>
        </w:tabs>
        <w:ind w:left="0"/>
        <w:jc w:val="both"/>
        <w:rPr>
          <w:sz w:val="28"/>
          <w:szCs w:val="28"/>
        </w:rPr>
      </w:pPr>
      <w:r w:rsidRPr="0014177D">
        <w:rPr>
          <w:sz w:val="28"/>
          <w:szCs w:val="28"/>
        </w:rPr>
        <w:t>1) Выявление проблемы, которую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w:t>
      </w:r>
      <w:r>
        <w:rPr>
          <w:sz w:val="28"/>
          <w:szCs w:val="28"/>
        </w:rPr>
        <w:t xml:space="preserve"> </w:t>
      </w:r>
      <w:r w:rsidRPr="008A1FD3">
        <w:rPr>
          <w:sz w:val="28"/>
          <w:szCs w:val="28"/>
        </w:rPr>
        <w:t xml:space="preserve">привычным, ясным и простым. Настоящему исследователю надо уметь задавать себе вопросы и находить неожиданное, удивительное в самом простом и привычном. </w:t>
      </w:r>
    </w:p>
    <w:p w:rsidR="001B48C8" w:rsidRDefault="001B48C8" w:rsidP="001B48C8">
      <w:pPr>
        <w:pStyle w:val="ad"/>
        <w:tabs>
          <w:tab w:val="left" w:pos="284"/>
        </w:tabs>
        <w:ind w:left="0"/>
        <w:jc w:val="both"/>
        <w:rPr>
          <w:sz w:val="28"/>
          <w:szCs w:val="28"/>
        </w:rPr>
      </w:pPr>
      <w:r w:rsidRPr="008A1FD3">
        <w:rPr>
          <w:sz w:val="28"/>
          <w:szCs w:val="28"/>
        </w:rPr>
        <w:t xml:space="preserve">2) 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 </w:t>
      </w:r>
    </w:p>
    <w:p w:rsidR="001B48C8" w:rsidRDefault="001B48C8" w:rsidP="001B48C8">
      <w:pPr>
        <w:pStyle w:val="ad"/>
        <w:tabs>
          <w:tab w:val="left" w:pos="284"/>
        </w:tabs>
        <w:ind w:left="0"/>
        <w:jc w:val="both"/>
        <w:rPr>
          <w:sz w:val="28"/>
          <w:szCs w:val="28"/>
        </w:rPr>
      </w:pPr>
      <w:r w:rsidRPr="008A1FD3">
        <w:rPr>
          <w:sz w:val="28"/>
          <w:szCs w:val="28"/>
        </w:rPr>
        <w:t xml:space="preserve">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 </w:t>
      </w:r>
    </w:p>
    <w:p w:rsidR="001B48C8" w:rsidRDefault="001B48C8" w:rsidP="001B48C8">
      <w:pPr>
        <w:pStyle w:val="ad"/>
        <w:tabs>
          <w:tab w:val="left" w:pos="284"/>
        </w:tabs>
        <w:ind w:left="0"/>
        <w:jc w:val="both"/>
        <w:rPr>
          <w:sz w:val="28"/>
          <w:szCs w:val="28"/>
        </w:rPr>
      </w:pPr>
      <w:r w:rsidRPr="008A1FD3">
        <w:rPr>
          <w:sz w:val="28"/>
          <w:szCs w:val="28"/>
        </w:rPr>
        <w:t xml:space="preserve">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 </w:t>
      </w:r>
    </w:p>
    <w:p w:rsidR="001B48C8" w:rsidRDefault="001B48C8" w:rsidP="001B48C8">
      <w:pPr>
        <w:pStyle w:val="ad"/>
        <w:tabs>
          <w:tab w:val="left" w:pos="284"/>
        </w:tabs>
        <w:ind w:left="0"/>
        <w:jc w:val="both"/>
        <w:rPr>
          <w:sz w:val="28"/>
          <w:szCs w:val="28"/>
        </w:rPr>
      </w:pPr>
      <w:r w:rsidRPr="008A1FD3">
        <w:rPr>
          <w:sz w:val="28"/>
          <w:szCs w:val="28"/>
        </w:rPr>
        <w:t xml:space="preserve">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 </w:t>
      </w:r>
    </w:p>
    <w:p w:rsidR="001B48C8" w:rsidRDefault="001B48C8" w:rsidP="001B48C8">
      <w:pPr>
        <w:pStyle w:val="ad"/>
        <w:tabs>
          <w:tab w:val="left" w:pos="284"/>
        </w:tabs>
        <w:ind w:left="0"/>
        <w:jc w:val="both"/>
        <w:rPr>
          <w:sz w:val="28"/>
          <w:szCs w:val="28"/>
        </w:rPr>
      </w:pPr>
      <w:r w:rsidRPr="008A1FD3">
        <w:rPr>
          <w:sz w:val="28"/>
          <w:szCs w:val="28"/>
        </w:rPr>
        <w:t xml:space="preserve">6) Составление предварительного плана исследования. Для того чтобы составить план исследования, надо ответить на вопрос «Как мы можем </w:t>
      </w:r>
      <w:r w:rsidRPr="008A1FD3">
        <w:rPr>
          <w:sz w:val="28"/>
          <w:szCs w:val="28"/>
        </w:rPr>
        <w:lastRenderedPageBreak/>
        <w:t xml:space="preserve">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 </w:t>
      </w:r>
    </w:p>
    <w:p w:rsidR="001B48C8" w:rsidRDefault="001B48C8" w:rsidP="001B48C8">
      <w:pPr>
        <w:pStyle w:val="ad"/>
        <w:tabs>
          <w:tab w:val="left" w:pos="284"/>
        </w:tabs>
        <w:ind w:left="0"/>
        <w:jc w:val="both"/>
        <w:rPr>
          <w:sz w:val="28"/>
          <w:szCs w:val="28"/>
        </w:rPr>
      </w:pPr>
      <w:r w:rsidRPr="008A1FD3">
        <w:rPr>
          <w:sz w:val="28"/>
          <w:szCs w:val="28"/>
        </w:rPr>
        <w:t xml:space="preserve">7) Провести эксперимент (опыт), наблюдение, проверить гипотезы, сделать выводы. </w:t>
      </w:r>
    </w:p>
    <w:p w:rsidR="001B48C8" w:rsidRDefault="001B48C8" w:rsidP="001B48C8">
      <w:pPr>
        <w:pStyle w:val="ad"/>
        <w:tabs>
          <w:tab w:val="left" w:pos="284"/>
        </w:tabs>
        <w:ind w:left="0"/>
        <w:jc w:val="both"/>
        <w:rPr>
          <w:sz w:val="28"/>
          <w:szCs w:val="28"/>
        </w:rPr>
      </w:pPr>
      <w:r w:rsidRPr="008A1FD3">
        <w:rPr>
          <w:sz w:val="28"/>
          <w:szCs w:val="28"/>
        </w:rPr>
        <w:t xml:space="preserve">8) 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 </w:t>
      </w:r>
    </w:p>
    <w:p w:rsidR="001B48C8" w:rsidRDefault="001B48C8" w:rsidP="001B48C8">
      <w:pPr>
        <w:pStyle w:val="ad"/>
        <w:tabs>
          <w:tab w:val="left" w:pos="284"/>
        </w:tabs>
        <w:ind w:left="0"/>
        <w:jc w:val="both"/>
        <w:rPr>
          <w:sz w:val="28"/>
          <w:szCs w:val="28"/>
        </w:rPr>
      </w:pPr>
    </w:p>
    <w:p w:rsidR="001B48C8" w:rsidRPr="00A25220" w:rsidRDefault="001B48C8" w:rsidP="00A25220">
      <w:pPr>
        <w:pStyle w:val="ad"/>
        <w:tabs>
          <w:tab w:val="left" w:pos="284"/>
        </w:tabs>
        <w:ind w:left="0"/>
        <w:jc w:val="center"/>
        <w:rPr>
          <w:b/>
          <w:i/>
          <w:sz w:val="28"/>
          <w:szCs w:val="28"/>
          <w:u w:val="single"/>
        </w:rPr>
      </w:pPr>
      <w:r w:rsidRPr="00A25220">
        <w:rPr>
          <w:b/>
          <w:i/>
          <w:sz w:val="28"/>
          <w:szCs w:val="28"/>
          <w:u w:val="single"/>
        </w:rPr>
        <w:t>Принципы исследовательского обучения:</w:t>
      </w:r>
    </w:p>
    <w:p w:rsidR="001B48C8" w:rsidRDefault="001B48C8" w:rsidP="00BD44D1">
      <w:pPr>
        <w:pStyle w:val="ad"/>
        <w:numPr>
          <w:ilvl w:val="0"/>
          <w:numId w:val="120"/>
        </w:numPr>
        <w:tabs>
          <w:tab w:val="left" w:pos="284"/>
        </w:tabs>
        <w:jc w:val="both"/>
        <w:rPr>
          <w:sz w:val="28"/>
          <w:szCs w:val="28"/>
        </w:rPr>
      </w:pPr>
      <w:r w:rsidRPr="008A1FD3">
        <w:rPr>
          <w:sz w:val="28"/>
          <w:szCs w:val="28"/>
        </w:rPr>
        <w:t xml:space="preserve">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rsidR="001B48C8" w:rsidRDefault="001B48C8" w:rsidP="00BD44D1">
      <w:pPr>
        <w:pStyle w:val="ad"/>
        <w:numPr>
          <w:ilvl w:val="0"/>
          <w:numId w:val="120"/>
        </w:numPr>
        <w:tabs>
          <w:tab w:val="left" w:pos="284"/>
        </w:tabs>
        <w:jc w:val="both"/>
        <w:rPr>
          <w:sz w:val="28"/>
          <w:szCs w:val="28"/>
        </w:rPr>
      </w:pPr>
      <w:r w:rsidRPr="008A1FD3">
        <w:rPr>
          <w:sz w:val="28"/>
          <w:szCs w:val="28"/>
        </w:rPr>
        <w:t xml:space="preserve">опоры на развитие умнений самостоятельного поиска информации; </w:t>
      </w:r>
    </w:p>
    <w:p w:rsidR="001B48C8" w:rsidRDefault="001B48C8" w:rsidP="00BD44D1">
      <w:pPr>
        <w:pStyle w:val="ad"/>
        <w:numPr>
          <w:ilvl w:val="0"/>
          <w:numId w:val="120"/>
        </w:numPr>
        <w:tabs>
          <w:tab w:val="left" w:pos="284"/>
        </w:tabs>
        <w:jc w:val="both"/>
        <w:rPr>
          <w:sz w:val="28"/>
          <w:szCs w:val="28"/>
        </w:rPr>
      </w:pPr>
      <w:r w:rsidRPr="008A1FD3">
        <w:rPr>
          <w:sz w:val="28"/>
          <w:szCs w:val="28"/>
        </w:rPr>
        <w:t xml:space="preserve">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 </w:t>
      </w:r>
    </w:p>
    <w:p w:rsidR="001B48C8" w:rsidRDefault="001B48C8" w:rsidP="00BD44D1">
      <w:pPr>
        <w:pStyle w:val="ad"/>
        <w:numPr>
          <w:ilvl w:val="0"/>
          <w:numId w:val="120"/>
        </w:numPr>
        <w:tabs>
          <w:tab w:val="left" w:pos="284"/>
        </w:tabs>
        <w:jc w:val="both"/>
        <w:rPr>
          <w:sz w:val="28"/>
          <w:szCs w:val="28"/>
        </w:rPr>
      </w:pPr>
      <w:r w:rsidRPr="008A1FD3">
        <w:rPr>
          <w:sz w:val="28"/>
          <w:szCs w:val="28"/>
        </w:rPr>
        <w:t xml:space="preserve">формирования представлений об исследовании как стиле жизни. </w:t>
      </w:r>
    </w:p>
    <w:p w:rsidR="00A25220" w:rsidRDefault="00A25220" w:rsidP="00A25220">
      <w:pPr>
        <w:pStyle w:val="ad"/>
        <w:tabs>
          <w:tab w:val="left" w:pos="284"/>
        </w:tabs>
        <w:jc w:val="both"/>
        <w:rPr>
          <w:sz w:val="28"/>
          <w:szCs w:val="28"/>
        </w:rPr>
      </w:pPr>
    </w:p>
    <w:p w:rsidR="001B48C8" w:rsidRPr="00A25220" w:rsidRDefault="001B48C8" w:rsidP="001B48C8">
      <w:pPr>
        <w:pStyle w:val="ad"/>
        <w:tabs>
          <w:tab w:val="left" w:pos="284"/>
        </w:tabs>
        <w:ind w:left="0"/>
        <w:jc w:val="both"/>
        <w:rPr>
          <w:b/>
          <w:i/>
          <w:sz w:val="28"/>
          <w:szCs w:val="28"/>
          <w:u w:val="single"/>
        </w:rPr>
      </w:pPr>
      <w:r w:rsidRPr="00A25220">
        <w:rPr>
          <w:b/>
          <w:i/>
          <w:sz w:val="28"/>
          <w:szCs w:val="28"/>
          <w:u w:val="single"/>
        </w:rPr>
        <w:t xml:space="preserve">Пути создания проблемных ситуаций, личностно значимых для ребенка: </w:t>
      </w:r>
    </w:p>
    <w:p w:rsidR="001B48C8" w:rsidRDefault="001B48C8" w:rsidP="00BD44D1">
      <w:pPr>
        <w:pStyle w:val="ad"/>
        <w:numPr>
          <w:ilvl w:val="0"/>
          <w:numId w:val="121"/>
        </w:numPr>
        <w:tabs>
          <w:tab w:val="left" w:pos="284"/>
        </w:tabs>
        <w:jc w:val="both"/>
        <w:rPr>
          <w:sz w:val="28"/>
          <w:szCs w:val="28"/>
        </w:rPr>
      </w:pPr>
      <w:r w:rsidRPr="008A1FD3">
        <w:rPr>
          <w:sz w:val="28"/>
          <w:szCs w:val="28"/>
        </w:rPr>
        <w:t xml:space="preserve">преднамеренное столкновение жизненных представлений детей с научными фактами, объяснить которые они не могут- не хватает знаний, жизненного опыта; </w:t>
      </w:r>
    </w:p>
    <w:p w:rsidR="001B48C8" w:rsidRDefault="001B48C8" w:rsidP="00BD44D1">
      <w:pPr>
        <w:pStyle w:val="ad"/>
        <w:numPr>
          <w:ilvl w:val="0"/>
          <w:numId w:val="121"/>
        </w:numPr>
        <w:tabs>
          <w:tab w:val="left" w:pos="284"/>
        </w:tabs>
        <w:jc w:val="both"/>
        <w:rPr>
          <w:sz w:val="28"/>
          <w:szCs w:val="28"/>
        </w:rPr>
      </w:pPr>
      <w:r w:rsidRPr="008A1FD3">
        <w:rPr>
          <w:sz w:val="28"/>
          <w:szCs w:val="28"/>
        </w:rPr>
        <w:t xml:space="preserve">преднамеренное побуждение детей к решению новых задач старыми способами; </w:t>
      </w:r>
    </w:p>
    <w:p w:rsidR="001B48C8" w:rsidRDefault="001B48C8" w:rsidP="00BD44D1">
      <w:pPr>
        <w:pStyle w:val="ad"/>
        <w:numPr>
          <w:ilvl w:val="0"/>
          <w:numId w:val="121"/>
        </w:numPr>
        <w:tabs>
          <w:tab w:val="left" w:pos="284"/>
        </w:tabs>
        <w:jc w:val="both"/>
        <w:rPr>
          <w:sz w:val="28"/>
          <w:szCs w:val="28"/>
        </w:rPr>
      </w:pPr>
      <w:r w:rsidRPr="008A1FD3">
        <w:rPr>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w:t>
      </w:r>
      <w:r>
        <w:rPr>
          <w:sz w:val="28"/>
          <w:szCs w:val="28"/>
        </w:rPr>
        <w:t>ной проверки в процессе диалога.</w:t>
      </w:r>
    </w:p>
    <w:p w:rsidR="001B48C8" w:rsidRDefault="001B48C8" w:rsidP="001B48C8">
      <w:pPr>
        <w:pStyle w:val="ad"/>
        <w:tabs>
          <w:tab w:val="left" w:pos="284"/>
        </w:tabs>
        <w:ind w:left="0"/>
        <w:jc w:val="both"/>
        <w:rPr>
          <w:sz w:val="28"/>
          <w:szCs w:val="28"/>
        </w:rPr>
      </w:pPr>
    </w:p>
    <w:p w:rsidR="001B48C8" w:rsidRPr="00543D77" w:rsidRDefault="001B48C8" w:rsidP="00A25220">
      <w:pPr>
        <w:pStyle w:val="ad"/>
        <w:tabs>
          <w:tab w:val="left" w:pos="284"/>
        </w:tabs>
        <w:ind w:left="0"/>
        <w:jc w:val="center"/>
        <w:rPr>
          <w:b/>
          <w:sz w:val="28"/>
          <w:szCs w:val="28"/>
        </w:rPr>
      </w:pPr>
      <w:r w:rsidRPr="00A25220">
        <w:rPr>
          <w:b/>
          <w:i/>
          <w:sz w:val="28"/>
          <w:szCs w:val="28"/>
          <w:u w:val="single"/>
        </w:rPr>
        <w:t>Методические приемы</w:t>
      </w:r>
      <w:r w:rsidRPr="00543D77">
        <w:rPr>
          <w:b/>
          <w:sz w:val="28"/>
          <w:szCs w:val="28"/>
        </w:rPr>
        <w:t>:</w:t>
      </w:r>
    </w:p>
    <w:p w:rsidR="001B48C8" w:rsidRDefault="001B48C8" w:rsidP="00BD44D1">
      <w:pPr>
        <w:pStyle w:val="ad"/>
        <w:numPr>
          <w:ilvl w:val="0"/>
          <w:numId w:val="122"/>
        </w:numPr>
        <w:tabs>
          <w:tab w:val="left" w:pos="284"/>
        </w:tabs>
        <w:jc w:val="both"/>
        <w:rPr>
          <w:sz w:val="28"/>
          <w:szCs w:val="28"/>
        </w:rPr>
      </w:pPr>
      <w:r w:rsidRPr="008A1FD3">
        <w:rPr>
          <w:sz w:val="28"/>
          <w:szCs w:val="28"/>
        </w:rPr>
        <w:t xml:space="preserve">подведение детей к противоречию и предложение самостоятельно найти способ его разрешения;  изложение различных точек зрения на один и тот же вопрос; </w:t>
      </w:r>
    </w:p>
    <w:p w:rsidR="001B48C8" w:rsidRDefault="001B48C8" w:rsidP="00BD44D1">
      <w:pPr>
        <w:pStyle w:val="ad"/>
        <w:numPr>
          <w:ilvl w:val="0"/>
          <w:numId w:val="122"/>
        </w:numPr>
        <w:tabs>
          <w:tab w:val="left" w:pos="284"/>
        </w:tabs>
        <w:jc w:val="both"/>
        <w:rPr>
          <w:sz w:val="28"/>
          <w:szCs w:val="28"/>
        </w:rPr>
      </w:pPr>
      <w:r w:rsidRPr="008A1FD3">
        <w:rPr>
          <w:sz w:val="28"/>
          <w:szCs w:val="28"/>
        </w:rPr>
        <w:t xml:space="preserve">предложение детям рассмотреть явление с различных позиций; </w:t>
      </w:r>
    </w:p>
    <w:p w:rsidR="001B48C8" w:rsidRDefault="001B48C8" w:rsidP="00BD44D1">
      <w:pPr>
        <w:pStyle w:val="ad"/>
        <w:numPr>
          <w:ilvl w:val="0"/>
          <w:numId w:val="122"/>
        </w:numPr>
        <w:tabs>
          <w:tab w:val="left" w:pos="284"/>
        </w:tabs>
        <w:jc w:val="both"/>
        <w:rPr>
          <w:sz w:val="28"/>
          <w:szCs w:val="28"/>
        </w:rPr>
      </w:pPr>
      <w:r w:rsidRPr="008A1FD3">
        <w:rPr>
          <w:sz w:val="28"/>
          <w:szCs w:val="28"/>
        </w:rPr>
        <w:t xml:space="preserve">побуждение детей к сравнению, обобщению, выводам из ситуации, сопоставлению фактов; </w:t>
      </w:r>
    </w:p>
    <w:p w:rsidR="001B48C8" w:rsidRDefault="001B48C8" w:rsidP="00BD44D1">
      <w:pPr>
        <w:pStyle w:val="ad"/>
        <w:numPr>
          <w:ilvl w:val="0"/>
          <w:numId w:val="122"/>
        </w:numPr>
        <w:tabs>
          <w:tab w:val="left" w:pos="284"/>
        </w:tabs>
        <w:jc w:val="both"/>
        <w:rPr>
          <w:sz w:val="28"/>
          <w:szCs w:val="28"/>
        </w:rPr>
      </w:pPr>
      <w:r w:rsidRPr="008A1FD3">
        <w:rPr>
          <w:sz w:val="28"/>
          <w:szCs w:val="28"/>
        </w:rPr>
        <w:t xml:space="preserve">постановка конкретных вопросов на обобщение, обоснование, конкретизацию, логику, рассуждения; </w:t>
      </w:r>
    </w:p>
    <w:p w:rsidR="001B48C8" w:rsidRDefault="001B48C8" w:rsidP="00BD44D1">
      <w:pPr>
        <w:pStyle w:val="ad"/>
        <w:numPr>
          <w:ilvl w:val="0"/>
          <w:numId w:val="122"/>
        </w:numPr>
        <w:tabs>
          <w:tab w:val="left" w:pos="284"/>
        </w:tabs>
        <w:jc w:val="both"/>
        <w:rPr>
          <w:sz w:val="28"/>
          <w:szCs w:val="28"/>
        </w:rPr>
      </w:pPr>
      <w:r w:rsidRPr="008A1FD3">
        <w:rPr>
          <w:sz w:val="28"/>
          <w:szCs w:val="28"/>
        </w:rPr>
        <w:lastRenderedPageBreak/>
        <w:t xml:space="preserve">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p>
    <w:p w:rsidR="001B48C8" w:rsidRDefault="001B48C8" w:rsidP="001B48C8">
      <w:pPr>
        <w:pStyle w:val="ad"/>
        <w:tabs>
          <w:tab w:val="left" w:pos="284"/>
        </w:tabs>
        <w:jc w:val="both"/>
        <w:rPr>
          <w:sz w:val="28"/>
          <w:szCs w:val="28"/>
        </w:rPr>
      </w:pPr>
    </w:p>
    <w:p w:rsidR="001B48C8" w:rsidRPr="00A25220" w:rsidRDefault="001B48C8" w:rsidP="00A25220">
      <w:pPr>
        <w:pStyle w:val="ad"/>
        <w:tabs>
          <w:tab w:val="left" w:pos="284"/>
        </w:tabs>
        <w:ind w:left="0"/>
        <w:jc w:val="center"/>
        <w:rPr>
          <w:b/>
          <w:i/>
          <w:sz w:val="28"/>
          <w:szCs w:val="28"/>
          <w:u w:val="single"/>
        </w:rPr>
      </w:pPr>
      <w:r w:rsidRPr="00A25220">
        <w:rPr>
          <w:b/>
          <w:i/>
          <w:sz w:val="28"/>
          <w:szCs w:val="28"/>
          <w:u w:val="single"/>
        </w:rPr>
        <w:t>Условия исследовательской деятельности:</w:t>
      </w:r>
    </w:p>
    <w:p w:rsidR="001B48C8" w:rsidRDefault="001B48C8" w:rsidP="00BD44D1">
      <w:pPr>
        <w:pStyle w:val="ad"/>
        <w:numPr>
          <w:ilvl w:val="0"/>
          <w:numId w:val="123"/>
        </w:numPr>
        <w:tabs>
          <w:tab w:val="left" w:pos="284"/>
        </w:tabs>
        <w:jc w:val="both"/>
        <w:rPr>
          <w:sz w:val="28"/>
          <w:szCs w:val="28"/>
        </w:rPr>
      </w:pPr>
      <w:r w:rsidRPr="008A1FD3">
        <w:rPr>
          <w:sz w:val="28"/>
          <w:szCs w:val="28"/>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w:t>
      </w:r>
      <w:r>
        <w:rPr>
          <w:sz w:val="28"/>
          <w:szCs w:val="28"/>
        </w:rPr>
        <w:t>, удовольствия, удовлетворения);</w:t>
      </w:r>
    </w:p>
    <w:p w:rsidR="001B48C8" w:rsidRDefault="001B48C8" w:rsidP="00BD44D1">
      <w:pPr>
        <w:pStyle w:val="ad"/>
        <w:numPr>
          <w:ilvl w:val="0"/>
          <w:numId w:val="123"/>
        </w:numPr>
        <w:tabs>
          <w:tab w:val="left" w:pos="284"/>
        </w:tabs>
        <w:jc w:val="both"/>
        <w:rPr>
          <w:sz w:val="28"/>
          <w:szCs w:val="28"/>
        </w:rPr>
      </w:pPr>
      <w:r w:rsidRPr="008A1FD3">
        <w:rPr>
          <w:sz w:val="28"/>
          <w:szCs w:val="28"/>
        </w:rPr>
        <w:t xml:space="preserve">создание проблемных ситуаций, вызывающих у детей удивление, недоумение, восхищение; </w:t>
      </w:r>
    </w:p>
    <w:p w:rsidR="001B48C8" w:rsidRDefault="001B48C8" w:rsidP="00BD44D1">
      <w:pPr>
        <w:pStyle w:val="ad"/>
        <w:numPr>
          <w:ilvl w:val="0"/>
          <w:numId w:val="123"/>
        </w:numPr>
        <w:tabs>
          <w:tab w:val="left" w:pos="284"/>
        </w:tabs>
        <w:jc w:val="both"/>
        <w:rPr>
          <w:sz w:val="28"/>
          <w:szCs w:val="28"/>
        </w:rPr>
      </w:pPr>
      <w:r w:rsidRPr="008A1FD3">
        <w:rPr>
          <w:sz w:val="28"/>
          <w:szCs w:val="28"/>
        </w:rPr>
        <w:t xml:space="preserve">четкая формулировка проблемы, обнажающей противоречия в сознании ребенка;  </w:t>
      </w:r>
    </w:p>
    <w:p w:rsidR="001B48C8" w:rsidRDefault="001B48C8" w:rsidP="00BD44D1">
      <w:pPr>
        <w:pStyle w:val="ad"/>
        <w:numPr>
          <w:ilvl w:val="0"/>
          <w:numId w:val="123"/>
        </w:numPr>
        <w:tabs>
          <w:tab w:val="left" w:pos="284"/>
        </w:tabs>
        <w:jc w:val="both"/>
        <w:rPr>
          <w:sz w:val="28"/>
          <w:szCs w:val="28"/>
        </w:rPr>
      </w:pPr>
      <w:r w:rsidRPr="008A1FD3">
        <w:rPr>
          <w:sz w:val="28"/>
          <w:szCs w:val="28"/>
        </w:rPr>
        <w:t xml:space="preserve">выдвижение гипотезы и обучение этому умению детей, принимая любые их предложения; </w:t>
      </w:r>
    </w:p>
    <w:p w:rsidR="001B48C8" w:rsidRDefault="001B48C8" w:rsidP="00BD44D1">
      <w:pPr>
        <w:pStyle w:val="ad"/>
        <w:numPr>
          <w:ilvl w:val="0"/>
          <w:numId w:val="123"/>
        </w:numPr>
        <w:tabs>
          <w:tab w:val="left" w:pos="284"/>
        </w:tabs>
        <w:jc w:val="both"/>
        <w:rPr>
          <w:sz w:val="28"/>
          <w:szCs w:val="28"/>
        </w:rPr>
      </w:pPr>
      <w:r w:rsidRPr="008A1FD3">
        <w:rPr>
          <w:sz w:val="28"/>
          <w:szCs w:val="28"/>
        </w:rPr>
        <w:t>развитие способности к прогнозированию и предвосхищению решений</w:t>
      </w:r>
      <w:r>
        <w:rPr>
          <w:sz w:val="28"/>
          <w:szCs w:val="28"/>
        </w:rPr>
        <w:t xml:space="preserve"> </w:t>
      </w:r>
      <w:r w:rsidRPr="00543D77">
        <w:rPr>
          <w:sz w:val="28"/>
          <w:szCs w:val="28"/>
        </w:rPr>
        <w:t xml:space="preserve">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1B48C8" w:rsidRDefault="001B48C8" w:rsidP="00BD44D1">
      <w:pPr>
        <w:pStyle w:val="ad"/>
        <w:numPr>
          <w:ilvl w:val="0"/>
          <w:numId w:val="123"/>
        </w:numPr>
        <w:tabs>
          <w:tab w:val="left" w:pos="284"/>
        </w:tabs>
        <w:jc w:val="both"/>
        <w:rPr>
          <w:sz w:val="28"/>
          <w:szCs w:val="28"/>
        </w:rPr>
      </w:pPr>
      <w:r w:rsidRPr="00543D77">
        <w:rPr>
          <w:sz w:val="28"/>
          <w:szCs w:val="28"/>
        </w:rPr>
        <w:t xml:space="preserve">создание атмосферы свободного обсуждения, побуждение детей к диалогу, сотрудничеству; </w:t>
      </w:r>
    </w:p>
    <w:p w:rsidR="001B48C8" w:rsidRDefault="001B48C8" w:rsidP="00BD44D1">
      <w:pPr>
        <w:pStyle w:val="ad"/>
        <w:numPr>
          <w:ilvl w:val="0"/>
          <w:numId w:val="123"/>
        </w:numPr>
        <w:tabs>
          <w:tab w:val="left" w:pos="284"/>
        </w:tabs>
        <w:jc w:val="both"/>
        <w:rPr>
          <w:sz w:val="28"/>
          <w:szCs w:val="28"/>
        </w:rPr>
      </w:pPr>
      <w:r w:rsidRPr="00543D77">
        <w:rPr>
          <w:sz w:val="28"/>
          <w:szCs w:val="28"/>
        </w:rPr>
        <w:t xml:space="preserve">побуждение к самостоятельной постановке вопросов, обнаружению противоречий; </w:t>
      </w:r>
    </w:p>
    <w:p w:rsidR="001B48C8" w:rsidRDefault="001B48C8" w:rsidP="00BD44D1">
      <w:pPr>
        <w:pStyle w:val="ad"/>
        <w:numPr>
          <w:ilvl w:val="0"/>
          <w:numId w:val="123"/>
        </w:numPr>
        <w:tabs>
          <w:tab w:val="left" w:pos="284"/>
        </w:tabs>
        <w:jc w:val="both"/>
        <w:rPr>
          <w:sz w:val="28"/>
          <w:szCs w:val="28"/>
        </w:rPr>
      </w:pPr>
      <w:r w:rsidRPr="00543D77">
        <w:rPr>
          <w:sz w:val="28"/>
          <w:szCs w:val="28"/>
        </w:rPr>
        <w:t xml:space="preserve">подведение детей к самостоятельным выводам и обобщениям, поощрение оригинальных решений, умений делать выбор; </w:t>
      </w:r>
    </w:p>
    <w:p w:rsidR="001B48C8" w:rsidRDefault="001B48C8" w:rsidP="00BD44D1">
      <w:pPr>
        <w:pStyle w:val="ad"/>
        <w:numPr>
          <w:ilvl w:val="0"/>
          <w:numId w:val="123"/>
        </w:numPr>
        <w:tabs>
          <w:tab w:val="left" w:pos="284"/>
        </w:tabs>
        <w:jc w:val="both"/>
        <w:rPr>
          <w:sz w:val="28"/>
          <w:szCs w:val="28"/>
        </w:rPr>
      </w:pPr>
      <w:r w:rsidRPr="00543D77">
        <w:rPr>
          <w:sz w:val="28"/>
          <w:szCs w:val="28"/>
        </w:rPr>
        <w:t xml:space="preserve">знакомство с жизнью и деятельностью выдающихся ученых, с историей великих открытий. </w:t>
      </w:r>
    </w:p>
    <w:p w:rsidR="001B48C8" w:rsidRDefault="001B48C8" w:rsidP="00583ADE">
      <w:pPr>
        <w:pStyle w:val="a4"/>
        <w:ind w:right="282"/>
        <w:jc w:val="both"/>
        <w:rPr>
          <w:b/>
          <w:color w:val="000000"/>
        </w:rPr>
      </w:pPr>
    </w:p>
    <w:p w:rsidR="001B48C8" w:rsidRPr="00092CD5" w:rsidRDefault="00E72678" w:rsidP="00A25220">
      <w:pPr>
        <w:pStyle w:val="ad"/>
        <w:tabs>
          <w:tab w:val="left" w:pos="284"/>
        </w:tabs>
        <w:ind w:left="0"/>
        <w:jc w:val="center"/>
        <w:rPr>
          <w:b/>
          <w:i/>
          <w:sz w:val="28"/>
          <w:szCs w:val="28"/>
          <w:u w:val="single"/>
        </w:rPr>
      </w:pPr>
      <w:r>
        <w:rPr>
          <w:b/>
          <w:i/>
          <w:sz w:val="28"/>
          <w:szCs w:val="28"/>
        </w:rPr>
        <w:t>2.</w:t>
      </w:r>
      <w:r w:rsidR="001B48C8" w:rsidRPr="00092CD5">
        <w:rPr>
          <w:b/>
          <w:i/>
          <w:sz w:val="28"/>
          <w:szCs w:val="28"/>
        </w:rPr>
        <w:t>2.</w:t>
      </w:r>
      <w:r>
        <w:rPr>
          <w:b/>
          <w:i/>
          <w:sz w:val="28"/>
          <w:szCs w:val="28"/>
        </w:rPr>
        <w:t>4</w:t>
      </w:r>
      <w:r w:rsidR="001B48C8" w:rsidRPr="00092CD5">
        <w:rPr>
          <w:b/>
          <w:i/>
          <w:sz w:val="28"/>
          <w:szCs w:val="28"/>
        </w:rPr>
        <w:t>.</w:t>
      </w:r>
      <w:r w:rsidR="001B48C8" w:rsidRPr="00092CD5">
        <w:rPr>
          <w:b/>
          <w:i/>
          <w:sz w:val="28"/>
          <w:szCs w:val="28"/>
          <w:u w:val="single"/>
        </w:rPr>
        <w:t xml:space="preserve"> Информационно - коммуникативные технологии</w:t>
      </w:r>
    </w:p>
    <w:p w:rsidR="001B48C8" w:rsidRDefault="001B48C8" w:rsidP="001B48C8">
      <w:pPr>
        <w:pStyle w:val="ad"/>
        <w:tabs>
          <w:tab w:val="left" w:pos="284"/>
        </w:tabs>
        <w:ind w:left="0"/>
        <w:jc w:val="both"/>
        <w:rPr>
          <w:sz w:val="28"/>
          <w:szCs w:val="28"/>
        </w:rPr>
      </w:pPr>
    </w:p>
    <w:p w:rsidR="001B48C8" w:rsidRDefault="001B48C8" w:rsidP="001B48C8">
      <w:pPr>
        <w:pStyle w:val="ad"/>
        <w:tabs>
          <w:tab w:val="left" w:pos="284"/>
        </w:tabs>
        <w:ind w:left="0"/>
        <w:jc w:val="both"/>
        <w:rPr>
          <w:sz w:val="28"/>
          <w:szCs w:val="28"/>
        </w:rPr>
      </w:pPr>
      <w:r w:rsidRPr="00543D77">
        <w:rPr>
          <w:sz w:val="28"/>
          <w:szCs w:val="28"/>
        </w:rPr>
        <w:t xml:space="preserve">В МДОУ </w:t>
      </w:r>
      <w:r w:rsidR="007F5A5C">
        <w:rPr>
          <w:sz w:val="28"/>
          <w:szCs w:val="28"/>
        </w:rPr>
        <w:t xml:space="preserve">д/с </w:t>
      </w:r>
      <w:r w:rsidRPr="00543D77">
        <w:rPr>
          <w:sz w:val="28"/>
          <w:szCs w:val="28"/>
        </w:rPr>
        <w:t xml:space="preserve">№ </w:t>
      </w:r>
      <w:r w:rsidR="007F5A5C">
        <w:rPr>
          <w:sz w:val="28"/>
          <w:szCs w:val="28"/>
        </w:rPr>
        <w:t>229</w:t>
      </w:r>
      <w:r>
        <w:rPr>
          <w:sz w:val="28"/>
          <w:szCs w:val="28"/>
        </w:rPr>
        <w:t xml:space="preserve"> </w:t>
      </w:r>
      <w:r w:rsidRPr="00543D77">
        <w:rPr>
          <w:sz w:val="28"/>
          <w:szCs w:val="28"/>
        </w:rPr>
        <w:t>применяются информационно-коммуникационные технологии с использованием мультимедийных</w:t>
      </w:r>
      <w:r w:rsidR="007F5A5C">
        <w:rPr>
          <w:sz w:val="28"/>
          <w:szCs w:val="28"/>
        </w:rPr>
        <w:t xml:space="preserve"> презентаций</w:t>
      </w:r>
      <w:r w:rsidRPr="00543D77">
        <w:rPr>
          <w:sz w:val="28"/>
          <w:szCs w:val="28"/>
        </w:rPr>
        <w:t xml:space="preserve">, клипов, видеофильмов,  которые  дают возможность педагогу выстроить объяснение с использованием видеофрагментов.  </w:t>
      </w:r>
    </w:p>
    <w:p w:rsidR="001B48C8" w:rsidRDefault="001B48C8" w:rsidP="001B48C8">
      <w:pPr>
        <w:pStyle w:val="ad"/>
        <w:tabs>
          <w:tab w:val="left" w:pos="284"/>
        </w:tabs>
        <w:ind w:left="0"/>
        <w:jc w:val="both"/>
        <w:rPr>
          <w:sz w:val="28"/>
          <w:szCs w:val="28"/>
        </w:rPr>
      </w:pPr>
    </w:p>
    <w:p w:rsidR="001B48C8" w:rsidRPr="00A25220" w:rsidRDefault="001B48C8" w:rsidP="00A25220">
      <w:pPr>
        <w:pStyle w:val="ad"/>
        <w:tabs>
          <w:tab w:val="left" w:pos="284"/>
        </w:tabs>
        <w:ind w:left="0"/>
        <w:jc w:val="center"/>
        <w:rPr>
          <w:b/>
          <w:i/>
          <w:sz w:val="28"/>
          <w:szCs w:val="28"/>
          <w:u w:val="single"/>
        </w:rPr>
      </w:pPr>
      <w:r w:rsidRPr="00A25220">
        <w:rPr>
          <w:b/>
          <w:i/>
          <w:sz w:val="28"/>
          <w:szCs w:val="28"/>
          <w:u w:val="single"/>
        </w:rPr>
        <w:t>Основные требования при проведении занятий с использованием компьютеров:</w:t>
      </w:r>
    </w:p>
    <w:p w:rsidR="001B48C8" w:rsidRPr="00543D77" w:rsidRDefault="001B48C8" w:rsidP="001B48C8">
      <w:pPr>
        <w:pStyle w:val="ad"/>
        <w:tabs>
          <w:tab w:val="left" w:pos="284"/>
        </w:tabs>
        <w:ind w:left="0"/>
        <w:jc w:val="both"/>
        <w:rPr>
          <w:b/>
          <w:sz w:val="28"/>
          <w:szCs w:val="28"/>
        </w:rPr>
      </w:pPr>
    </w:p>
    <w:p w:rsidR="001B48C8" w:rsidRPr="0058451D" w:rsidRDefault="001B48C8" w:rsidP="00BD44D1">
      <w:pPr>
        <w:pStyle w:val="ad"/>
        <w:numPr>
          <w:ilvl w:val="0"/>
          <w:numId w:val="124"/>
        </w:numPr>
        <w:tabs>
          <w:tab w:val="left" w:pos="284"/>
        </w:tabs>
        <w:jc w:val="both"/>
        <w:rPr>
          <w:sz w:val="28"/>
          <w:szCs w:val="28"/>
        </w:rPr>
      </w:pPr>
      <w:r w:rsidRPr="00543D77">
        <w:rPr>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r w:rsidRPr="00543D77">
        <w:t xml:space="preserve"> </w:t>
      </w:r>
    </w:p>
    <w:p w:rsidR="001B48C8" w:rsidRPr="00543D77" w:rsidRDefault="001B48C8" w:rsidP="001B48C8">
      <w:pPr>
        <w:pStyle w:val="ad"/>
        <w:tabs>
          <w:tab w:val="left" w:pos="284"/>
        </w:tabs>
        <w:jc w:val="both"/>
        <w:rPr>
          <w:sz w:val="28"/>
          <w:szCs w:val="28"/>
        </w:rPr>
      </w:pPr>
    </w:p>
    <w:p w:rsidR="001B48C8" w:rsidRDefault="001B48C8" w:rsidP="00BD44D1">
      <w:pPr>
        <w:pStyle w:val="ad"/>
        <w:numPr>
          <w:ilvl w:val="0"/>
          <w:numId w:val="124"/>
        </w:numPr>
        <w:tabs>
          <w:tab w:val="left" w:pos="284"/>
        </w:tabs>
        <w:jc w:val="both"/>
        <w:rPr>
          <w:sz w:val="28"/>
          <w:szCs w:val="28"/>
        </w:rPr>
      </w:pPr>
      <w:r w:rsidRPr="00543D77">
        <w:rPr>
          <w:sz w:val="28"/>
          <w:szCs w:val="28"/>
        </w:rPr>
        <w:lastRenderedPageBreak/>
        <w:t xml:space="preserve">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 </w:t>
      </w:r>
    </w:p>
    <w:p w:rsidR="001B48C8" w:rsidRDefault="001B48C8" w:rsidP="001B48C8">
      <w:pPr>
        <w:pStyle w:val="ad"/>
        <w:tabs>
          <w:tab w:val="left" w:pos="284"/>
        </w:tabs>
        <w:jc w:val="both"/>
        <w:rPr>
          <w:sz w:val="28"/>
          <w:szCs w:val="28"/>
        </w:rPr>
      </w:pPr>
    </w:p>
    <w:p w:rsidR="001B48C8" w:rsidRDefault="001B48C8" w:rsidP="00BD44D1">
      <w:pPr>
        <w:pStyle w:val="ad"/>
        <w:numPr>
          <w:ilvl w:val="0"/>
          <w:numId w:val="124"/>
        </w:numPr>
        <w:tabs>
          <w:tab w:val="left" w:pos="284"/>
        </w:tabs>
        <w:jc w:val="both"/>
        <w:rPr>
          <w:sz w:val="28"/>
          <w:szCs w:val="28"/>
        </w:rPr>
      </w:pPr>
      <w:r w:rsidRPr="00543D77">
        <w:rPr>
          <w:sz w:val="28"/>
          <w:szCs w:val="28"/>
        </w:rPr>
        <w:t xml:space="preserve">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 </w:t>
      </w:r>
    </w:p>
    <w:p w:rsidR="001B48C8" w:rsidRDefault="001B48C8" w:rsidP="001B48C8">
      <w:pPr>
        <w:pStyle w:val="ad"/>
        <w:tabs>
          <w:tab w:val="left" w:pos="284"/>
        </w:tabs>
        <w:jc w:val="both"/>
        <w:rPr>
          <w:sz w:val="28"/>
          <w:szCs w:val="28"/>
        </w:rPr>
      </w:pPr>
    </w:p>
    <w:p w:rsidR="001B48C8" w:rsidRDefault="001B48C8" w:rsidP="00BD44D1">
      <w:pPr>
        <w:pStyle w:val="ad"/>
        <w:numPr>
          <w:ilvl w:val="0"/>
          <w:numId w:val="124"/>
        </w:numPr>
        <w:tabs>
          <w:tab w:val="left" w:pos="284"/>
        </w:tabs>
        <w:jc w:val="both"/>
        <w:rPr>
          <w:sz w:val="28"/>
          <w:szCs w:val="28"/>
        </w:rPr>
      </w:pPr>
      <w:r w:rsidRPr="00543D77">
        <w:rPr>
          <w:sz w:val="28"/>
          <w:szCs w:val="28"/>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r>
        <w:rPr>
          <w:sz w:val="28"/>
          <w:szCs w:val="28"/>
        </w:rPr>
        <w:t>.</w:t>
      </w:r>
    </w:p>
    <w:p w:rsidR="001B48C8" w:rsidRDefault="001B48C8" w:rsidP="001B48C8">
      <w:pPr>
        <w:pStyle w:val="ad"/>
        <w:tabs>
          <w:tab w:val="left" w:pos="284"/>
        </w:tabs>
        <w:ind w:left="0"/>
        <w:jc w:val="both"/>
        <w:rPr>
          <w:sz w:val="28"/>
          <w:szCs w:val="28"/>
        </w:rPr>
      </w:pPr>
    </w:p>
    <w:p w:rsidR="00616ED6" w:rsidRDefault="00616ED6" w:rsidP="00F214B6">
      <w:pPr>
        <w:rPr>
          <w:bCs/>
          <w:sz w:val="28"/>
          <w:szCs w:val="28"/>
        </w:rPr>
      </w:pPr>
    </w:p>
    <w:p w:rsidR="00B36F98" w:rsidRDefault="00B36F98" w:rsidP="00F214B6">
      <w:pPr>
        <w:rPr>
          <w:bCs/>
          <w:sz w:val="28"/>
          <w:szCs w:val="28"/>
        </w:rPr>
      </w:pPr>
    </w:p>
    <w:p w:rsidR="00E72678" w:rsidRPr="00E46FBD" w:rsidRDefault="00E72678" w:rsidP="00E72678">
      <w:pPr>
        <w:pStyle w:val="a4"/>
        <w:jc w:val="center"/>
        <w:rPr>
          <w:b/>
          <w:u w:val="single"/>
        </w:rPr>
      </w:pPr>
      <w:r>
        <w:rPr>
          <w:b/>
        </w:rPr>
        <w:t>2.3</w:t>
      </w:r>
      <w:r w:rsidRPr="00092CD5">
        <w:rPr>
          <w:b/>
        </w:rPr>
        <w:t>.</w:t>
      </w:r>
      <w:r w:rsidRPr="00E46FBD">
        <w:rPr>
          <w:b/>
          <w:u w:val="single"/>
        </w:rPr>
        <w:t xml:space="preserve"> </w:t>
      </w:r>
      <w:r>
        <w:rPr>
          <w:b/>
          <w:u w:val="single"/>
        </w:rPr>
        <w:t>В</w:t>
      </w:r>
      <w:r w:rsidRPr="00092CD5">
        <w:rPr>
          <w:b/>
          <w:i/>
          <w:u w:val="single"/>
        </w:rPr>
        <w:t>заимодействи</w:t>
      </w:r>
      <w:r>
        <w:rPr>
          <w:b/>
          <w:i/>
          <w:u w:val="single"/>
        </w:rPr>
        <w:t>е</w:t>
      </w:r>
      <w:r w:rsidRPr="00092CD5">
        <w:rPr>
          <w:b/>
          <w:i/>
          <w:u w:val="single"/>
        </w:rPr>
        <w:t xml:space="preserve"> педагогического коллектива с семьями</w:t>
      </w:r>
      <w:r>
        <w:rPr>
          <w:b/>
          <w:i/>
          <w:u w:val="single"/>
        </w:rPr>
        <w:t xml:space="preserve"> дошкольников</w:t>
      </w:r>
      <w:r w:rsidRPr="00092CD5">
        <w:rPr>
          <w:b/>
          <w:i/>
          <w:u w:val="single"/>
        </w:rPr>
        <w:t>.</w:t>
      </w:r>
    </w:p>
    <w:p w:rsidR="00E72678" w:rsidRDefault="00E72678" w:rsidP="00E72678">
      <w:pPr>
        <w:pStyle w:val="a4"/>
        <w:jc w:val="both"/>
        <w:rPr>
          <w:b/>
        </w:rPr>
      </w:pPr>
    </w:p>
    <w:p w:rsidR="00E72678" w:rsidRDefault="00E72678" w:rsidP="00E72678">
      <w:pPr>
        <w:pStyle w:val="a4"/>
        <w:jc w:val="both"/>
      </w:pPr>
      <w:r w:rsidRPr="00092CD5">
        <w:rPr>
          <w:b/>
          <w:i/>
        </w:rPr>
        <w:t xml:space="preserve"> а)</w:t>
      </w:r>
      <w:r w:rsidRPr="00E46FBD">
        <w:rPr>
          <w:b/>
          <w:i/>
          <w:u w:val="single"/>
        </w:rPr>
        <w:t xml:space="preserve"> Обязательная часть</w:t>
      </w:r>
      <w:r w:rsidRPr="004A07D8">
        <w:rPr>
          <w:b/>
        </w:rPr>
        <w:t>.</w:t>
      </w:r>
      <w:r w:rsidRPr="00E46FBD">
        <w:rPr>
          <w:sz w:val="23"/>
          <w:szCs w:val="23"/>
        </w:rPr>
        <w:t xml:space="preserve"> </w:t>
      </w:r>
      <w:r w:rsidRPr="00E46FBD">
        <w:t>Обязательная часть определена соответствующим разделом примерной общеобразовательной программы «</w:t>
      </w:r>
      <w:r>
        <w:t>Радуга</w:t>
      </w:r>
      <w:r w:rsidRPr="00E46FBD">
        <w:t>» с.</w:t>
      </w:r>
      <w:r>
        <w:t>142.</w:t>
      </w:r>
    </w:p>
    <w:p w:rsidR="00E72678" w:rsidRPr="00E46FBD" w:rsidRDefault="00E72678" w:rsidP="00E72678">
      <w:pPr>
        <w:pStyle w:val="a4"/>
        <w:jc w:val="both"/>
        <w:rPr>
          <w:b/>
        </w:rPr>
      </w:pPr>
    </w:p>
    <w:p w:rsidR="00E72678" w:rsidRDefault="00E72678" w:rsidP="00E72678">
      <w:pPr>
        <w:pStyle w:val="a4"/>
        <w:ind w:right="282"/>
        <w:rPr>
          <w:color w:val="000000"/>
        </w:rPr>
      </w:pPr>
      <w:r w:rsidRPr="00092CD5">
        <w:rPr>
          <w:b/>
          <w:bCs/>
          <w:i/>
          <w:iCs/>
        </w:rPr>
        <w:t>б)</w:t>
      </w:r>
      <w:r w:rsidRPr="00E46FBD">
        <w:rPr>
          <w:b/>
          <w:bCs/>
          <w:i/>
          <w:iCs/>
          <w:u w:val="single"/>
        </w:rPr>
        <w:t xml:space="preserve"> Часть, формируемая участниками образовательных отношений</w:t>
      </w:r>
      <w:r>
        <w:rPr>
          <w:b/>
          <w:bCs/>
          <w:i/>
          <w:iCs/>
          <w:sz w:val="23"/>
          <w:szCs w:val="23"/>
        </w:rPr>
        <w:t>.</w:t>
      </w:r>
    </w:p>
    <w:p w:rsidR="00E72678" w:rsidRDefault="00E72678" w:rsidP="00E72678">
      <w:pPr>
        <w:pStyle w:val="a4"/>
        <w:ind w:right="282"/>
        <w:jc w:val="both"/>
        <w:rPr>
          <w:color w:val="000000"/>
        </w:rPr>
      </w:pPr>
    </w:p>
    <w:p w:rsidR="00E72678" w:rsidRDefault="00E72678" w:rsidP="00E72678">
      <w:pPr>
        <w:pStyle w:val="a4"/>
        <w:ind w:right="282"/>
        <w:jc w:val="both"/>
        <w:rPr>
          <w:color w:val="000000"/>
        </w:rPr>
      </w:pPr>
      <w:r>
        <w:rPr>
          <w:color w:val="000000"/>
        </w:rPr>
        <w:t>Партнерство с семьей строится на основе взаимного уважения и добровольности.</w:t>
      </w:r>
    </w:p>
    <w:p w:rsidR="00E72678" w:rsidRDefault="00E72678" w:rsidP="00E72678">
      <w:pPr>
        <w:pStyle w:val="a4"/>
        <w:ind w:right="282"/>
        <w:jc w:val="both"/>
        <w:rPr>
          <w:color w:val="000000"/>
        </w:rPr>
      </w:pPr>
      <w:r>
        <w:rPr>
          <w:b/>
          <w:color w:val="000000"/>
        </w:rPr>
        <w:t xml:space="preserve">Цель </w:t>
      </w:r>
      <w:r>
        <w:rPr>
          <w:color w:val="000000"/>
        </w:rPr>
        <w:t>взаимодействия с семьей –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rsidR="00E72678" w:rsidRDefault="00E72678" w:rsidP="00E72678">
      <w:pPr>
        <w:pStyle w:val="a4"/>
        <w:ind w:right="282"/>
        <w:jc w:val="both"/>
        <w:rPr>
          <w:b/>
          <w:color w:val="000000"/>
        </w:rPr>
      </w:pPr>
      <w:r>
        <w:rPr>
          <w:b/>
          <w:color w:val="000000"/>
        </w:rPr>
        <w:t>Задачи образовательной организации по работе с семьей:</w:t>
      </w:r>
    </w:p>
    <w:p w:rsidR="00E72678" w:rsidRDefault="00E72678" w:rsidP="00E72678">
      <w:pPr>
        <w:pStyle w:val="a4"/>
        <w:numPr>
          <w:ilvl w:val="0"/>
          <w:numId w:val="108"/>
        </w:numPr>
        <w:ind w:right="282"/>
        <w:jc w:val="both"/>
        <w:rPr>
          <w:color w:val="000000"/>
        </w:rPr>
      </w:pPr>
      <w:r>
        <w:rPr>
          <w:color w:val="000000"/>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E72678" w:rsidRDefault="00E72678" w:rsidP="00E72678">
      <w:pPr>
        <w:pStyle w:val="a4"/>
        <w:numPr>
          <w:ilvl w:val="0"/>
          <w:numId w:val="108"/>
        </w:numPr>
        <w:ind w:right="282"/>
        <w:jc w:val="both"/>
        <w:rPr>
          <w:color w:val="000000"/>
        </w:rPr>
      </w:pPr>
      <w:r>
        <w:rPr>
          <w:color w:val="000000"/>
        </w:rPr>
        <w:t>повышать психологическую компетентность родителей. Учить родителей общаться с детьми в формах, адекватных их возрасту; нетравмирующим приемам управления поведением детей;</w:t>
      </w:r>
    </w:p>
    <w:p w:rsidR="00E72678" w:rsidRDefault="00E72678" w:rsidP="00E72678">
      <w:pPr>
        <w:pStyle w:val="a4"/>
        <w:numPr>
          <w:ilvl w:val="0"/>
          <w:numId w:val="108"/>
        </w:numPr>
        <w:ind w:right="282"/>
        <w:jc w:val="both"/>
        <w:rPr>
          <w:color w:val="000000"/>
        </w:rPr>
      </w:pPr>
      <w:r>
        <w:rPr>
          <w:color w:val="000000"/>
        </w:rPr>
        <w:t>убеждать родителей в необходимости единого с организацией режима дня для ребенка дошкольного возраста;</w:t>
      </w:r>
    </w:p>
    <w:p w:rsidR="00E72678" w:rsidRDefault="00E72678" w:rsidP="00E72678">
      <w:pPr>
        <w:pStyle w:val="a4"/>
        <w:numPr>
          <w:ilvl w:val="0"/>
          <w:numId w:val="108"/>
        </w:numPr>
        <w:ind w:right="282"/>
        <w:jc w:val="both"/>
        <w:rPr>
          <w:color w:val="000000"/>
        </w:rPr>
      </w:pPr>
      <w:r>
        <w:rPr>
          <w:color w:val="000000"/>
        </w:rPr>
        <w:lastRenderedPageBreak/>
        <w:t>учить родителей разнообразным формам организации досуга с детьми в семье;</w:t>
      </w:r>
    </w:p>
    <w:p w:rsidR="00E72678" w:rsidRDefault="00E72678" w:rsidP="00E72678">
      <w:pPr>
        <w:pStyle w:val="a4"/>
        <w:numPr>
          <w:ilvl w:val="0"/>
          <w:numId w:val="108"/>
        </w:numPr>
        <w:ind w:right="282"/>
        <w:jc w:val="both"/>
        <w:rPr>
          <w:color w:val="000000"/>
        </w:rPr>
      </w:pPr>
      <w:r>
        <w:rPr>
          <w:color w:val="000000"/>
        </w:rPr>
        <w:t>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E72678" w:rsidRDefault="00E72678" w:rsidP="00E72678">
      <w:pPr>
        <w:pStyle w:val="a4"/>
        <w:numPr>
          <w:ilvl w:val="0"/>
          <w:numId w:val="108"/>
        </w:numPr>
        <w:ind w:right="282"/>
        <w:jc w:val="both"/>
        <w:rPr>
          <w:color w:val="000000"/>
        </w:rPr>
      </w:pPr>
      <w:r>
        <w:rPr>
          <w:color w:val="000000"/>
        </w:rPr>
        <w:t>помогать родителям правильно выбрать школу для ребенка в соответствии с его индивидуальными возможностями и способностями;</w:t>
      </w:r>
    </w:p>
    <w:p w:rsidR="00E72678" w:rsidRDefault="00E72678" w:rsidP="00E72678">
      <w:pPr>
        <w:pStyle w:val="a4"/>
        <w:numPr>
          <w:ilvl w:val="0"/>
          <w:numId w:val="108"/>
        </w:numPr>
        <w:ind w:right="282"/>
        <w:jc w:val="both"/>
        <w:rPr>
          <w:color w:val="000000"/>
        </w:rPr>
      </w:pPr>
      <w:r>
        <w:rPr>
          <w:color w:val="000000"/>
        </w:rPr>
        <w:t>постоянно вести работу по профилактике нарушений и по защите прав и достоинства ребенка в дошкольной организации и в семье.</w:t>
      </w:r>
    </w:p>
    <w:p w:rsidR="00E72678" w:rsidRPr="00E46FBD" w:rsidRDefault="00E72678" w:rsidP="00E72678">
      <w:pPr>
        <w:pStyle w:val="a4"/>
        <w:ind w:right="282"/>
        <w:jc w:val="center"/>
        <w:rPr>
          <w:b/>
          <w:i/>
          <w:color w:val="000000"/>
          <w:u w:val="single"/>
        </w:rPr>
      </w:pPr>
      <w:r w:rsidRPr="00E46FBD">
        <w:rPr>
          <w:b/>
          <w:i/>
          <w:color w:val="000000"/>
          <w:u w:val="single"/>
        </w:rPr>
        <w:t>Основные направления взаимодействия дошкольной организации с семьями детей:</w:t>
      </w:r>
    </w:p>
    <w:p w:rsidR="00E72678" w:rsidRDefault="00E72678" w:rsidP="00E72678">
      <w:pPr>
        <w:pStyle w:val="a4"/>
        <w:numPr>
          <w:ilvl w:val="0"/>
          <w:numId w:val="109"/>
        </w:numPr>
        <w:ind w:right="282"/>
        <w:jc w:val="both"/>
        <w:rPr>
          <w:color w:val="000000"/>
        </w:rPr>
      </w:pPr>
      <w:r>
        <w:rPr>
          <w:color w:val="000000"/>
        </w:rPr>
        <w:t>обеспечение комфортной адаптации ребенка и его семьи к условиям детского сада;</w:t>
      </w:r>
    </w:p>
    <w:p w:rsidR="00E72678" w:rsidRDefault="00E72678" w:rsidP="00E72678">
      <w:pPr>
        <w:pStyle w:val="a4"/>
        <w:numPr>
          <w:ilvl w:val="0"/>
          <w:numId w:val="109"/>
        </w:numPr>
        <w:ind w:right="282"/>
        <w:jc w:val="both"/>
        <w:rPr>
          <w:color w:val="000000"/>
        </w:rPr>
      </w:pPr>
      <w:r>
        <w:rPr>
          <w:color w:val="000000"/>
        </w:rPr>
        <w:t>формирование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ребенка;</w:t>
      </w:r>
    </w:p>
    <w:p w:rsidR="00E72678" w:rsidRDefault="00E72678" w:rsidP="00E72678">
      <w:pPr>
        <w:pStyle w:val="a4"/>
        <w:numPr>
          <w:ilvl w:val="0"/>
          <w:numId w:val="109"/>
        </w:numPr>
        <w:ind w:right="282"/>
        <w:jc w:val="both"/>
        <w:rPr>
          <w:color w:val="000000"/>
        </w:rPr>
      </w:pPr>
      <w:r>
        <w:rPr>
          <w:color w:val="000000"/>
        </w:rPr>
        <w:t>установление контакта с родителями и согласование с ними целей и ценностей образовательной деятельности;</w:t>
      </w:r>
    </w:p>
    <w:p w:rsidR="00E72678" w:rsidRDefault="00E72678" w:rsidP="00E72678">
      <w:pPr>
        <w:pStyle w:val="a4"/>
        <w:numPr>
          <w:ilvl w:val="0"/>
          <w:numId w:val="109"/>
        </w:numPr>
        <w:ind w:right="282"/>
        <w:jc w:val="both"/>
        <w:rPr>
          <w:color w:val="000000"/>
        </w:rPr>
      </w:pPr>
      <w:r>
        <w:rPr>
          <w:color w:val="000000"/>
        </w:rPr>
        <w:t>обеспечение постоянной содержательной информации о жизни детей в детском саду (в группе);</w:t>
      </w:r>
    </w:p>
    <w:p w:rsidR="00E72678" w:rsidRDefault="00E72678" w:rsidP="00E72678">
      <w:pPr>
        <w:pStyle w:val="a4"/>
        <w:numPr>
          <w:ilvl w:val="0"/>
          <w:numId w:val="109"/>
        </w:numPr>
        <w:ind w:right="282"/>
        <w:jc w:val="both"/>
        <w:rPr>
          <w:color w:val="000000"/>
        </w:rPr>
      </w:pPr>
      <w:r>
        <w:rPr>
          <w:color w:val="000000"/>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w:t>
      </w:r>
    </w:p>
    <w:p w:rsidR="00E72678" w:rsidRDefault="00E72678" w:rsidP="00E72678">
      <w:pPr>
        <w:pStyle w:val="a4"/>
        <w:numPr>
          <w:ilvl w:val="0"/>
          <w:numId w:val="109"/>
        </w:numPr>
        <w:ind w:right="282"/>
        <w:jc w:val="both"/>
        <w:rPr>
          <w:color w:val="000000"/>
        </w:rPr>
      </w:pPr>
      <w:r>
        <w:rPr>
          <w:color w:val="000000"/>
        </w:rPr>
        <w:t>создание ситуации приятного совместного досуга с участием семей детей;</w:t>
      </w:r>
    </w:p>
    <w:p w:rsidR="00E72678" w:rsidRDefault="00E72678" w:rsidP="00E72678">
      <w:pPr>
        <w:pStyle w:val="a4"/>
        <w:numPr>
          <w:ilvl w:val="0"/>
          <w:numId w:val="109"/>
        </w:numPr>
        <w:ind w:right="282"/>
        <w:jc w:val="both"/>
        <w:rPr>
          <w:color w:val="000000"/>
        </w:rPr>
      </w:pPr>
      <w:r>
        <w:rPr>
          <w:color w:val="000000"/>
        </w:rPr>
        <w:t>создание условия для реализации творческого потенциала семьи в организации жизни детей в детском саду.</w:t>
      </w:r>
    </w:p>
    <w:p w:rsidR="00E72678" w:rsidRDefault="00E72678" w:rsidP="00E72678">
      <w:pPr>
        <w:pStyle w:val="a4"/>
        <w:ind w:right="282"/>
        <w:jc w:val="center"/>
        <w:rPr>
          <w:b/>
          <w:color w:val="000000"/>
        </w:rPr>
      </w:pPr>
      <w:r w:rsidRPr="00E46FBD">
        <w:rPr>
          <w:b/>
          <w:i/>
          <w:color w:val="000000"/>
          <w:u w:val="single"/>
        </w:rPr>
        <w:t>Формы сотрудничества с родителями</w:t>
      </w:r>
      <w:r>
        <w:rPr>
          <w:b/>
          <w:color w:val="000000"/>
        </w:rPr>
        <w:t>.</w:t>
      </w:r>
    </w:p>
    <w:p w:rsidR="00E72678" w:rsidRDefault="00E72678" w:rsidP="00E72678">
      <w:pPr>
        <w:pStyle w:val="a4"/>
        <w:numPr>
          <w:ilvl w:val="0"/>
          <w:numId w:val="110"/>
        </w:numPr>
        <w:ind w:right="282"/>
        <w:jc w:val="both"/>
        <w:rPr>
          <w:color w:val="000000"/>
        </w:rPr>
      </w:pPr>
      <w:r>
        <w:rPr>
          <w:color w:val="000000"/>
        </w:rPr>
        <w:t>Общая лекция об особенностях ребенка соответствующего возраста  с общими рекомендациями по созданию дома развивающей среды;</w:t>
      </w:r>
    </w:p>
    <w:p w:rsidR="00E72678" w:rsidRDefault="00E72678" w:rsidP="00E72678">
      <w:pPr>
        <w:pStyle w:val="a4"/>
        <w:numPr>
          <w:ilvl w:val="0"/>
          <w:numId w:val="110"/>
        </w:numPr>
        <w:ind w:right="282"/>
        <w:jc w:val="both"/>
        <w:rPr>
          <w:color w:val="000000"/>
        </w:rPr>
      </w:pPr>
      <w:r>
        <w:rPr>
          <w:color w:val="000000"/>
        </w:rPr>
        <w:t>Выдача каждой семье печатной памятки, в которой содержится краткое резюме положений лекции;</w:t>
      </w:r>
    </w:p>
    <w:p w:rsidR="00E72678" w:rsidRDefault="00E72678" w:rsidP="00E72678">
      <w:pPr>
        <w:pStyle w:val="a4"/>
        <w:numPr>
          <w:ilvl w:val="0"/>
          <w:numId w:val="110"/>
        </w:numPr>
        <w:ind w:right="282"/>
        <w:jc w:val="both"/>
        <w:rPr>
          <w:color w:val="000000"/>
        </w:rPr>
      </w:pPr>
      <w:r>
        <w:rPr>
          <w:color w:val="000000"/>
        </w:rPr>
        <w:t>Подбор и размещение соответствующего справочного материала на стенде для родителей;</w:t>
      </w:r>
    </w:p>
    <w:p w:rsidR="00E72678" w:rsidRDefault="00E72678" w:rsidP="00E72678">
      <w:pPr>
        <w:pStyle w:val="a4"/>
        <w:numPr>
          <w:ilvl w:val="0"/>
          <w:numId w:val="110"/>
        </w:numPr>
        <w:ind w:right="282"/>
        <w:jc w:val="both"/>
        <w:rPr>
          <w:color w:val="000000"/>
        </w:rPr>
      </w:pPr>
      <w:r>
        <w:rPr>
          <w:color w:val="000000"/>
        </w:rPr>
        <w:t>Создание библиотечки для родителей, в том числе периодических изданий – методических и познавательных;</w:t>
      </w:r>
    </w:p>
    <w:p w:rsidR="00E72678" w:rsidRDefault="00E72678" w:rsidP="00E72678">
      <w:pPr>
        <w:pStyle w:val="a4"/>
        <w:numPr>
          <w:ilvl w:val="0"/>
          <w:numId w:val="110"/>
        </w:numPr>
        <w:ind w:right="282"/>
        <w:jc w:val="both"/>
        <w:rPr>
          <w:color w:val="000000"/>
        </w:rPr>
      </w:pPr>
      <w:r>
        <w:rPr>
          <w:color w:val="000000"/>
        </w:rPr>
        <w:lastRenderedPageBreak/>
        <w:t>Индивидуальные консультации с учетом особенностей каждого ребенка (подвижность, темперамент, интересы и т.п.);</w:t>
      </w:r>
    </w:p>
    <w:p w:rsidR="00E72678" w:rsidRDefault="00E72678" w:rsidP="00E72678">
      <w:pPr>
        <w:pStyle w:val="a4"/>
        <w:numPr>
          <w:ilvl w:val="0"/>
          <w:numId w:val="110"/>
        </w:numPr>
        <w:ind w:right="282"/>
        <w:jc w:val="both"/>
        <w:rPr>
          <w:color w:val="000000"/>
        </w:rPr>
      </w:pPr>
      <w:r>
        <w:rPr>
          <w:color w:val="000000"/>
        </w:rPr>
        <w:t>Семинар-практикум;</w:t>
      </w:r>
    </w:p>
    <w:p w:rsidR="00E72678" w:rsidRDefault="00E72678" w:rsidP="00E72678">
      <w:pPr>
        <w:pStyle w:val="a4"/>
        <w:numPr>
          <w:ilvl w:val="0"/>
          <w:numId w:val="110"/>
        </w:numPr>
        <w:ind w:right="282"/>
        <w:jc w:val="both"/>
        <w:rPr>
          <w:color w:val="000000"/>
        </w:rPr>
      </w:pPr>
      <w:r>
        <w:rPr>
          <w:color w:val="000000"/>
        </w:rPr>
        <w:t>Мастер-класс;</w:t>
      </w:r>
    </w:p>
    <w:p w:rsidR="00E72678" w:rsidRDefault="00E72678" w:rsidP="00E72678">
      <w:pPr>
        <w:pStyle w:val="a4"/>
        <w:numPr>
          <w:ilvl w:val="0"/>
          <w:numId w:val="110"/>
        </w:numPr>
        <w:ind w:right="282"/>
        <w:jc w:val="both"/>
        <w:rPr>
          <w:color w:val="000000"/>
        </w:rPr>
      </w:pPr>
      <w:r>
        <w:rPr>
          <w:color w:val="000000"/>
        </w:rPr>
        <w:t>Дискуссионный клуб;</w:t>
      </w:r>
    </w:p>
    <w:p w:rsidR="00E72678" w:rsidRDefault="00E72678" w:rsidP="00E72678">
      <w:pPr>
        <w:pStyle w:val="a4"/>
        <w:numPr>
          <w:ilvl w:val="0"/>
          <w:numId w:val="110"/>
        </w:numPr>
        <w:ind w:right="282"/>
        <w:jc w:val="both"/>
        <w:rPr>
          <w:color w:val="000000"/>
        </w:rPr>
      </w:pPr>
      <w:r>
        <w:rPr>
          <w:color w:val="000000"/>
        </w:rPr>
        <w:t>Круглый стол.</w:t>
      </w:r>
    </w:p>
    <w:p w:rsidR="00E72678" w:rsidRDefault="00E72678" w:rsidP="00E72678">
      <w:pPr>
        <w:pStyle w:val="a4"/>
        <w:ind w:right="282"/>
        <w:jc w:val="center"/>
        <w:rPr>
          <w:b/>
          <w:color w:val="000000"/>
        </w:rPr>
      </w:pPr>
      <w:r w:rsidRPr="00E46FBD">
        <w:rPr>
          <w:b/>
          <w:i/>
          <w:color w:val="000000"/>
          <w:u w:val="single"/>
        </w:rPr>
        <w:t>Эффективные формы взаимодействия и сотрудничества с семьями воспитанников с точки зрения повышения родительской компетенции</w:t>
      </w:r>
      <w:r>
        <w:rPr>
          <w:b/>
          <w:color w:val="000000"/>
        </w:rPr>
        <w:t>:</w:t>
      </w:r>
    </w:p>
    <w:p w:rsidR="00E72678" w:rsidRDefault="00E72678" w:rsidP="00E72678">
      <w:pPr>
        <w:pStyle w:val="a4"/>
        <w:numPr>
          <w:ilvl w:val="0"/>
          <w:numId w:val="111"/>
        </w:numPr>
        <w:ind w:right="282"/>
        <w:jc w:val="both"/>
        <w:rPr>
          <w:color w:val="000000"/>
        </w:rPr>
      </w:pPr>
      <w:r w:rsidRPr="00320B63">
        <w:rPr>
          <w:b/>
          <w:i/>
          <w:color w:val="000000"/>
        </w:rPr>
        <w:t>Ролевая игра</w:t>
      </w:r>
      <w:r>
        <w:rPr>
          <w:color w:val="000000"/>
        </w:rPr>
        <w:t>, направленная на поиск нестандартных и эффективных способов воздействия на ребенка в различных ситуациях;</w:t>
      </w:r>
    </w:p>
    <w:p w:rsidR="00E72678" w:rsidRPr="00320B63" w:rsidRDefault="00E72678" w:rsidP="00E72678">
      <w:pPr>
        <w:pStyle w:val="a4"/>
        <w:numPr>
          <w:ilvl w:val="0"/>
          <w:numId w:val="111"/>
        </w:numPr>
        <w:ind w:right="282"/>
        <w:jc w:val="both"/>
        <w:rPr>
          <w:b/>
          <w:i/>
          <w:color w:val="000000"/>
        </w:rPr>
      </w:pPr>
      <w:r w:rsidRPr="00320B63">
        <w:rPr>
          <w:b/>
          <w:i/>
          <w:color w:val="000000"/>
        </w:rPr>
        <w:t>Психологический тренинг общения</w:t>
      </w:r>
      <w:r>
        <w:rPr>
          <w:color w:val="000000"/>
        </w:rPr>
        <w:t>, обучение умению видеть реакцию партнера по общению и учитывать ее, меняя собственный стиль общения; обучение умению понимать и осознанно использовать невербальные компоненты коммуникации;</w:t>
      </w:r>
    </w:p>
    <w:p w:rsidR="00E72678" w:rsidRDefault="00E72678" w:rsidP="00E72678">
      <w:pPr>
        <w:pStyle w:val="a4"/>
        <w:numPr>
          <w:ilvl w:val="0"/>
          <w:numId w:val="111"/>
        </w:numPr>
        <w:ind w:right="282"/>
        <w:jc w:val="both"/>
        <w:rPr>
          <w:b/>
          <w:i/>
          <w:color w:val="000000"/>
        </w:rPr>
      </w:pPr>
      <w:r>
        <w:rPr>
          <w:b/>
          <w:i/>
          <w:color w:val="000000"/>
        </w:rPr>
        <w:t>Тренинг самоконтроля и психоэмоциональной саморегуляции;</w:t>
      </w:r>
    </w:p>
    <w:p w:rsidR="00E72678" w:rsidRPr="00E46FBD" w:rsidRDefault="00E72678" w:rsidP="00E72678">
      <w:pPr>
        <w:pStyle w:val="a4"/>
        <w:numPr>
          <w:ilvl w:val="0"/>
          <w:numId w:val="111"/>
        </w:numPr>
        <w:ind w:right="282"/>
        <w:jc w:val="both"/>
        <w:rPr>
          <w:b/>
          <w:i/>
          <w:color w:val="000000"/>
        </w:rPr>
      </w:pPr>
      <w:r>
        <w:rPr>
          <w:b/>
          <w:i/>
          <w:color w:val="000000"/>
        </w:rPr>
        <w:t xml:space="preserve">Рефлексия </w:t>
      </w:r>
      <w:r>
        <w:rPr>
          <w:color w:val="000000"/>
        </w:rPr>
        <w:t>собственного стиля родительского поведения и формирование осознанных установок на желаемое поведение.</w:t>
      </w:r>
    </w:p>
    <w:p w:rsidR="00E72678" w:rsidRPr="00D839D8" w:rsidRDefault="00E72678" w:rsidP="00E72678">
      <w:pPr>
        <w:pStyle w:val="a4"/>
        <w:ind w:left="720" w:right="282"/>
        <w:jc w:val="both"/>
        <w:rPr>
          <w:b/>
          <w:i/>
          <w:color w:val="000000"/>
        </w:rPr>
      </w:pPr>
    </w:p>
    <w:p w:rsidR="00E72678" w:rsidRDefault="00E72678" w:rsidP="00E72678">
      <w:pPr>
        <w:pStyle w:val="a4"/>
        <w:ind w:right="282"/>
        <w:jc w:val="center"/>
        <w:rPr>
          <w:b/>
          <w:i/>
          <w:color w:val="000000"/>
          <w:u w:val="single"/>
        </w:rPr>
      </w:pPr>
      <w:r w:rsidRPr="00E46FBD">
        <w:rPr>
          <w:b/>
          <w:i/>
          <w:color w:val="000000"/>
          <w:u w:val="single"/>
        </w:rPr>
        <w:t>Содержание работы с родителями по направлениям.</w:t>
      </w:r>
    </w:p>
    <w:p w:rsidR="00E72678" w:rsidRPr="00E46FBD" w:rsidRDefault="00E72678" w:rsidP="00E72678">
      <w:pPr>
        <w:pStyle w:val="a4"/>
        <w:ind w:right="282"/>
        <w:jc w:val="center"/>
        <w:rPr>
          <w:b/>
          <w:i/>
          <w:color w:val="000000"/>
          <w:u w:val="single"/>
        </w:rPr>
      </w:pPr>
    </w:p>
    <w:p w:rsidR="00E72678" w:rsidRDefault="00E72678" w:rsidP="00E72678">
      <w:pPr>
        <w:pStyle w:val="a4"/>
        <w:numPr>
          <w:ilvl w:val="0"/>
          <w:numId w:val="113"/>
        </w:numPr>
        <w:ind w:left="426" w:right="282"/>
        <w:jc w:val="both"/>
        <w:rPr>
          <w:b/>
          <w:i/>
          <w:color w:val="000000"/>
        </w:rPr>
      </w:pPr>
      <w:r w:rsidRPr="00D839D8">
        <w:rPr>
          <w:b/>
          <w:i/>
          <w:color w:val="000000"/>
        </w:rPr>
        <w:t>Обеспечение комфортной адаптации ребенка и семьи к детскому саду</w:t>
      </w:r>
      <w:r>
        <w:rPr>
          <w:b/>
          <w:i/>
          <w:color w:val="000000"/>
        </w:rPr>
        <w:t>:</w:t>
      </w:r>
    </w:p>
    <w:p w:rsidR="00E72678" w:rsidRPr="00D839D8" w:rsidRDefault="00E72678" w:rsidP="00E72678">
      <w:pPr>
        <w:pStyle w:val="a4"/>
        <w:numPr>
          <w:ilvl w:val="0"/>
          <w:numId w:val="112"/>
        </w:numPr>
        <w:ind w:right="282"/>
        <w:jc w:val="both"/>
        <w:rPr>
          <w:b/>
          <w:i/>
          <w:color w:val="000000"/>
        </w:rPr>
      </w:pPr>
      <w:r>
        <w:rPr>
          <w:color w:val="000000"/>
        </w:rPr>
        <w:t>Формировать доверие родителей и детей к воспитателям группы;</w:t>
      </w:r>
    </w:p>
    <w:p w:rsidR="00E72678" w:rsidRPr="00D839D8" w:rsidRDefault="00E72678" w:rsidP="00E72678">
      <w:pPr>
        <w:pStyle w:val="a4"/>
        <w:numPr>
          <w:ilvl w:val="0"/>
          <w:numId w:val="112"/>
        </w:numPr>
        <w:ind w:right="282"/>
        <w:jc w:val="both"/>
        <w:rPr>
          <w:b/>
          <w:i/>
          <w:color w:val="000000"/>
        </w:rPr>
      </w:pPr>
      <w:r>
        <w:rPr>
          <w:color w:val="000000"/>
        </w:rPr>
        <w:t>Помогать ребенку и родителям осваивать новое пространство;</w:t>
      </w:r>
    </w:p>
    <w:p w:rsidR="00E72678" w:rsidRPr="0028497C" w:rsidRDefault="00E72678" w:rsidP="00E72678">
      <w:pPr>
        <w:pStyle w:val="a4"/>
        <w:numPr>
          <w:ilvl w:val="0"/>
          <w:numId w:val="112"/>
        </w:numPr>
        <w:ind w:right="282"/>
        <w:jc w:val="both"/>
        <w:rPr>
          <w:b/>
          <w:i/>
          <w:color w:val="000000"/>
        </w:rPr>
      </w:pPr>
      <w:r>
        <w:rPr>
          <w:color w:val="000000"/>
        </w:rPr>
        <w:t>Помогать родителям осваивать осуществление всех основных режимных моментов -  приема пищи, сна, посещения туалета, прогулки (одевание и раздевание), игры в дошкольной организации с целью синхронизации организации жизни ребенка в семье и в детском саду;</w:t>
      </w:r>
    </w:p>
    <w:p w:rsidR="00E72678" w:rsidRPr="0028497C" w:rsidRDefault="00E72678" w:rsidP="00E72678">
      <w:pPr>
        <w:pStyle w:val="a4"/>
        <w:numPr>
          <w:ilvl w:val="0"/>
          <w:numId w:val="112"/>
        </w:numPr>
        <w:ind w:right="282"/>
        <w:jc w:val="both"/>
        <w:rPr>
          <w:b/>
          <w:i/>
          <w:color w:val="000000"/>
        </w:rPr>
      </w:pPr>
      <w:r>
        <w:rPr>
          <w:color w:val="000000"/>
        </w:rPr>
        <w:t>Обеспечивать установление контактов со сверстниками;</w:t>
      </w:r>
    </w:p>
    <w:p w:rsidR="00E72678" w:rsidRPr="0028497C" w:rsidRDefault="00E72678" w:rsidP="00E72678">
      <w:pPr>
        <w:pStyle w:val="a4"/>
        <w:numPr>
          <w:ilvl w:val="0"/>
          <w:numId w:val="112"/>
        </w:numPr>
        <w:ind w:right="282"/>
        <w:jc w:val="both"/>
        <w:rPr>
          <w:b/>
          <w:i/>
          <w:color w:val="000000"/>
        </w:rPr>
      </w:pPr>
      <w:r>
        <w:rPr>
          <w:color w:val="000000"/>
        </w:rPr>
        <w:t>Обеспечивать снижение общей тревожности родителей;</w:t>
      </w:r>
    </w:p>
    <w:p w:rsidR="00E72678" w:rsidRPr="0028497C" w:rsidRDefault="00E72678" w:rsidP="00E72678">
      <w:pPr>
        <w:pStyle w:val="a4"/>
        <w:numPr>
          <w:ilvl w:val="0"/>
          <w:numId w:val="112"/>
        </w:numPr>
        <w:ind w:right="282"/>
        <w:jc w:val="both"/>
        <w:rPr>
          <w:b/>
          <w:i/>
          <w:color w:val="000000"/>
        </w:rPr>
      </w:pPr>
      <w:r>
        <w:rPr>
          <w:color w:val="000000"/>
        </w:rPr>
        <w:t>Реализовывать заочное знакомство с группой в семье по фотографиям и в иной форме;</w:t>
      </w:r>
    </w:p>
    <w:p w:rsidR="00E72678" w:rsidRPr="0028497C" w:rsidRDefault="00E72678" w:rsidP="00E72678">
      <w:pPr>
        <w:pStyle w:val="a4"/>
        <w:numPr>
          <w:ilvl w:val="0"/>
          <w:numId w:val="112"/>
        </w:numPr>
        <w:ind w:right="282"/>
        <w:jc w:val="both"/>
        <w:rPr>
          <w:b/>
          <w:i/>
          <w:color w:val="000000"/>
        </w:rPr>
      </w:pPr>
      <w:r>
        <w:rPr>
          <w:color w:val="000000"/>
        </w:rPr>
        <w:t>Создавать и реализовывать традицию приема нового ребенка при его первом приходе;</w:t>
      </w:r>
    </w:p>
    <w:p w:rsidR="00E72678" w:rsidRPr="0028497C" w:rsidRDefault="00E72678" w:rsidP="00E72678">
      <w:pPr>
        <w:pStyle w:val="a4"/>
        <w:numPr>
          <w:ilvl w:val="0"/>
          <w:numId w:val="112"/>
        </w:numPr>
        <w:ind w:right="282"/>
        <w:jc w:val="both"/>
        <w:rPr>
          <w:b/>
          <w:i/>
          <w:color w:val="000000"/>
        </w:rPr>
      </w:pPr>
      <w:r>
        <w:rPr>
          <w:color w:val="000000"/>
        </w:rPr>
        <w:lastRenderedPageBreak/>
        <w:t>Обеспечивать поддержку инициатив ребенка и оказывать ему необходимую помощь в режимных моментах по его инициативе;</w:t>
      </w:r>
    </w:p>
    <w:p w:rsidR="00E72678" w:rsidRPr="0028497C" w:rsidRDefault="00E72678" w:rsidP="00E72678">
      <w:pPr>
        <w:pStyle w:val="a4"/>
        <w:numPr>
          <w:ilvl w:val="0"/>
          <w:numId w:val="112"/>
        </w:numPr>
        <w:ind w:right="282"/>
        <w:jc w:val="both"/>
        <w:rPr>
          <w:b/>
          <w:i/>
          <w:color w:val="000000"/>
        </w:rPr>
      </w:pPr>
      <w:r>
        <w:rPr>
          <w:color w:val="000000"/>
        </w:rPr>
        <w:t>Предоставлять детям возможность привыкать к детскому саду, постепенно увеличивая продолжительность пребывания;</w:t>
      </w:r>
    </w:p>
    <w:p w:rsidR="00E72678" w:rsidRPr="0028497C" w:rsidRDefault="00E72678" w:rsidP="00E72678">
      <w:pPr>
        <w:pStyle w:val="a4"/>
        <w:numPr>
          <w:ilvl w:val="0"/>
          <w:numId w:val="112"/>
        </w:numPr>
        <w:ind w:right="282"/>
        <w:jc w:val="both"/>
        <w:rPr>
          <w:b/>
          <w:i/>
          <w:color w:val="000000"/>
        </w:rPr>
      </w:pPr>
      <w:r>
        <w:rPr>
          <w:color w:val="000000"/>
        </w:rPr>
        <w:t>Создавать условия для совместного пребывания малыша с родителями;</w:t>
      </w:r>
    </w:p>
    <w:p w:rsidR="00E72678" w:rsidRPr="0028497C" w:rsidRDefault="00E72678" w:rsidP="00E72678">
      <w:pPr>
        <w:pStyle w:val="a4"/>
        <w:numPr>
          <w:ilvl w:val="0"/>
          <w:numId w:val="112"/>
        </w:numPr>
        <w:ind w:right="282"/>
        <w:jc w:val="both"/>
        <w:rPr>
          <w:b/>
          <w:i/>
          <w:color w:val="000000"/>
        </w:rPr>
      </w:pPr>
      <w:r>
        <w:rPr>
          <w:color w:val="000000"/>
        </w:rPr>
        <w:t>Составлять план приема детей в группу;</w:t>
      </w:r>
    </w:p>
    <w:p w:rsidR="00E72678" w:rsidRPr="0028497C" w:rsidRDefault="00E72678" w:rsidP="00E72678">
      <w:pPr>
        <w:pStyle w:val="a4"/>
        <w:numPr>
          <w:ilvl w:val="0"/>
          <w:numId w:val="112"/>
        </w:numPr>
        <w:ind w:right="282"/>
        <w:jc w:val="both"/>
        <w:rPr>
          <w:b/>
          <w:i/>
          <w:color w:val="000000"/>
        </w:rPr>
      </w:pPr>
      <w:r>
        <w:rPr>
          <w:color w:val="000000"/>
        </w:rPr>
        <w:t>Помогать родителям выбрать правильную линию поведения с ребенком на период адаптации.</w:t>
      </w:r>
    </w:p>
    <w:p w:rsidR="00E72678" w:rsidRPr="0028497C" w:rsidRDefault="00E72678" w:rsidP="00E72678">
      <w:pPr>
        <w:pStyle w:val="a4"/>
        <w:numPr>
          <w:ilvl w:val="0"/>
          <w:numId w:val="113"/>
        </w:numPr>
        <w:ind w:left="709" w:right="282" w:hanging="425"/>
        <w:jc w:val="both"/>
        <w:rPr>
          <w:b/>
          <w:i/>
          <w:color w:val="000000"/>
        </w:rPr>
      </w:pPr>
      <w:r>
        <w:rPr>
          <w:b/>
          <w:i/>
          <w:color w:val="000000"/>
        </w:rPr>
        <w:t xml:space="preserve">Формирование здоровья детей, </w:t>
      </w:r>
      <w:r>
        <w:rPr>
          <w:color w:val="000000"/>
        </w:rPr>
        <w:t>построение индивидуальных программ укрепления здоровья ребенка:</w:t>
      </w:r>
    </w:p>
    <w:p w:rsidR="00E72678" w:rsidRPr="0028497C" w:rsidRDefault="00E72678" w:rsidP="00E72678">
      <w:pPr>
        <w:pStyle w:val="a4"/>
        <w:numPr>
          <w:ilvl w:val="0"/>
          <w:numId w:val="114"/>
        </w:numPr>
        <w:ind w:left="851" w:right="282" w:hanging="425"/>
        <w:jc w:val="both"/>
        <w:rPr>
          <w:b/>
          <w:i/>
          <w:color w:val="000000"/>
        </w:rPr>
      </w:pPr>
      <w:r>
        <w:rPr>
          <w:color w:val="000000"/>
        </w:rPr>
        <w:t>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w:t>
      </w:r>
    </w:p>
    <w:p w:rsidR="00E72678" w:rsidRPr="0028497C" w:rsidRDefault="00E72678" w:rsidP="00E72678">
      <w:pPr>
        <w:pStyle w:val="a4"/>
        <w:numPr>
          <w:ilvl w:val="0"/>
          <w:numId w:val="114"/>
        </w:numPr>
        <w:ind w:left="851" w:right="282" w:hanging="425"/>
        <w:jc w:val="both"/>
        <w:rPr>
          <w:b/>
          <w:i/>
          <w:color w:val="000000"/>
        </w:rPr>
      </w:pPr>
      <w:r>
        <w:rPr>
          <w:color w:val="000000"/>
        </w:rPr>
        <w:t>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w:t>
      </w:r>
    </w:p>
    <w:p w:rsidR="00E72678" w:rsidRPr="0028497C" w:rsidRDefault="00E72678" w:rsidP="00E72678">
      <w:pPr>
        <w:pStyle w:val="a4"/>
        <w:numPr>
          <w:ilvl w:val="0"/>
          <w:numId w:val="114"/>
        </w:numPr>
        <w:ind w:left="851" w:right="282" w:hanging="425"/>
        <w:jc w:val="both"/>
        <w:rPr>
          <w:b/>
          <w:i/>
          <w:color w:val="000000"/>
        </w:rPr>
      </w:pPr>
      <w:r>
        <w:rPr>
          <w:color w:val="000000"/>
        </w:rPr>
        <w:t>Формировать индивидуальные информационные листки для родителей с рекомендациями по вопросам физического развития детей;</w:t>
      </w:r>
    </w:p>
    <w:p w:rsidR="00E72678" w:rsidRPr="0028497C" w:rsidRDefault="00E72678" w:rsidP="00E72678">
      <w:pPr>
        <w:pStyle w:val="a4"/>
        <w:numPr>
          <w:ilvl w:val="0"/>
          <w:numId w:val="114"/>
        </w:numPr>
        <w:ind w:left="851" w:right="282" w:hanging="425"/>
        <w:jc w:val="both"/>
        <w:rPr>
          <w:b/>
          <w:i/>
          <w:color w:val="000000"/>
        </w:rPr>
      </w:pPr>
      <w:r>
        <w:rPr>
          <w:color w:val="000000"/>
        </w:rPr>
        <w:t>Синхронизировать режим дня в дошкольной организации и в семье ребенка, согласовывать режим питания с тем, чтобы сохранить здоровье ребенка;</w:t>
      </w:r>
    </w:p>
    <w:p w:rsidR="00E72678" w:rsidRPr="0028497C" w:rsidRDefault="00E72678" w:rsidP="00E72678">
      <w:pPr>
        <w:pStyle w:val="a4"/>
        <w:numPr>
          <w:ilvl w:val="0"/>
          <w:numId w:val="114"/>
        </w:numPr>
        <w:ind w:left="851" w:right="282" w:hanging="425"/>
        <w:jc w:val="both"/>
        <w:rPr>
          <w:b/>
          <w:i/>
          <w:color w:val="000000"/>
        </w:rPr>
      </w:pPr>
      <w:r>
        <w:rPr>
          <w:color w:val="000000"/>
        </w:rPr>
        <w:t>Привлекать родителей к участию в спортивных праздниках, днях здоровья, побуждая их поддерживать двигательную активность детей.</w:t>
      </w:r>
    </w:p>
    <w:p w:rsidR="00E72678" w:rsidRDefault="00E72678" w:rsidP="00E72678">
      <w:pPr>
        <w:pStyle w:val="a4"/>
        <w:numPr>
          <w:ilvl w:val="0"/>
          <w:numId w:val="113"/>
        </w:numPr>
        <w:ind w:left="426" w:right="282"/>
        <w:jc w:val="both"/>
        <w:rPr>
          <w:b/>
          <w:i/>
          <w:color w:val="000000"/>
        </w:rPr>
      </w:pPr>
      <w:r>
        <w:rPr>
          <w:b/>
          <w:i/>
          <w:color w:val="000000"/>
        </w:rPr>
        <w:t>Установление контакта с родителями и согласование целей и ценностей образовательной деятельности:</w:t>
      </w:r>
    </w:p>
    <w:p w:rsidR="00E72678" w:rsidRPr="00D839D8" w:rsidRDefault="00E72678" w:rsidP="00E72678">
      <w:pPr>
        <w:pStyle w:val="a4"/>
        <w:numPr>
          <w:ilvl w:val="0"/>
          <w:numId w:val="115"/>
        </w:numPr>
        <w:ind w:right="282"/>
        <w:jc w:val="both"/>
        <w:rPr>
          <w:b/>
          <w:i/>
          <w:color w:val="000000"/>
        </w:rPr>
      </w:pPr>
      <w:r>
        <w:rPr>
          <w:color w:val="000000"/>
        </w:rPr>
        <w:t>Рассказывать об образовательной организации и программе ее деятельности (руководитель ДОО);</w:t>
      </w:r>
    </w:p>
    <w:p w:rsidR="00E72678" w:rsidRDefault="00E72678" w:rsidP="00F214B6">
      <w:pPr>
        <w:rPr>
          <w:bCs/>
          <w:sz w:val="28"/>
          <w:szCs w:val="28"/>
        </w:rPr>
      </w:pPr>
    </w:p>
    <w:p w:rsidR="00E72678" w:rsidRDefault="00E72678" w:rsidP="00F214B6">
      <w:pPr>
        <w:rPr>
          <w:bCs/>
          <w:sz w:val="28"/>
          <w:szCs w:val="28"/>
        </w:rPr>
      </w:pPr>
    </w:p>
    <w:p w:rsidR="00E72678" w:rsidRDefault="00E72678" w:rsidP="00F214B6">
      <w:pPr>
        <w:rPr>
          <w:bCs/>
          <w:sz w:val="28"/>
          <w:szCs w:val="28"/>
        </w:rPr>
      </w:pPr>
    </w:p>
    <w:p w:rsidR="00E72678" w:rsidRDefault="00E72678" w:rsidP="00F214B6">
      <w:pPr>
        <w:rPr>
          <w:bCs/>
          <w:sz w:val="28"/>
          <w:szCs w:val="28"/>
        </w:rPr>
      </w:pPr>
    </w:p>
    <w:p w:rsidR="00E72678" w:rsidRDefault="00E72678" w:rsidP="00F214B6">
      <w:pPr>
        <w:rPr>
          <w:bCs/>
          <w:sz w:val="28"/>
          <w:szCs w:val="28"/>
        </w:rPr>
      </w:pPr>
    </w:p>
    <w:p w:rsidR="00E72678" w:rsidRDefault="00E72678" w:rsidP="00F214B6">
      <w:pPr>
        <w:rPr>
          <w:bCs/>
          <w:sz w:val="28"/>
          <w:szCs w:val="28"/>
        </w:rPr>
      </w:pPr>
    </w:p>
    <w:p w:rsidR="00E72678" w:rsidRDefault="00E72678" w:rsidP="00F214B6">
      <w:pPr>
        <w:rPr>
          <w:bCs/>
          <w:sz w:val="28"/>
          <w:szCs w:val="28"/>
        </w:rPr>
      </w:pPr>
    </w:p>
    <w:p w:rsidR="00E72678" w:rsidRDefault="00E72678" w:rsidP="00F214B6">
      <w:pPr>
        <w:rPr>
          <w:bCs/>
          <w:sz w:val="28"/>
          <w:szCs w:val="28"/>
        </w:rPr>
      </w:pPr>
    </w:p>
    <w:p w:rsidR="006F31CC" w:rsidRPr="00092CD5" w:rsidRDefault="00E72678" w:rsidP="00A25220">
      <w:pPr>
        <w:pStyle w:val="a4"/>
        <w:ind w:left="360"/>
        <w:jc w:val="center"/>
        <w:rPr>
          <w:b/>
          <w:i/>
          <w:u w:val="single"/>
        </w:rPr>
      </w:pPr>
      <w:r>
        <w:rPr>
          <w:b/>
        </w:rPr>
        <w:lastRenderedPageBreak/>
        <w:t>2.4</w:t>
      </w:r>
      <w:r w:rsidR="006F31CC" w:rsidRPr="00092CD5">
        <w:rPr>
          <w:b/>
        </w:rPr>
        <w:t xml:space="preserve">. </w:t>
      </w:r>
      <w:r w:rsidR="006F31CC" w:rsidRPr="00092CD5">
        <w:rPr>
          <w:b/>
          <w:i/>
          <w:u w:val="single"/>
        </w:rPr>
        <w:t>Описание образовательной деятельности по профессиональной  коррекции нарушений развития детей.</w:t>
      </w:r>
    </w:p>
    <w:p w:rsidR="001D733F" w:rsidRDefault="006F31CC" w:rsidP="001D733F">
      <w:pPr>
        <w:pStyle w:val="Default"/>
        <w:rPr>
          <w:b/>
          <w:i/>
        </w:rPr>
      </w:pPr>
      <w:r w:rsidRPr="000B4BC5">
        <w:rPr>
          <w:b/>
        </w:rPr>
        <w:t xml:space="preserve">  </w:t>
      </w:r>
    </w:p>
    <w:p w:rsidR="001D733F" w:rsidRPr="001D733F" w:rsidRDefault="001D733F" w:rsidP="001D733F">
      <w:pPr>
        <w:pStyle w:val="Default"/>
        <w:rPr>
          <w:i/>
          <w:sz w:val="28"/>
          <w:szCs w:val="28"/>
        </w:rPr>
      </w:pPr>
      <w:r>
        <w:rPr>
          <w:b/>
          <w:i/>
          <w:sz w:val="28"/>
          <w:szCs w:val="28"/>
        </w:rPr>
        <w:t>а</w:t>
      </w:r>
      <w:r w:rsidRPr="001D733F">
        <w:rPr>
          <w:b/>
          <w:i/>
          <w:sz w:val="28"/>
          <w:szCs w:val="28"/>
        </w:rPr>
        <w:t xml:space="preserve">) </w:t>
      </w:r>
      <w:r w:rsidRPr="001D733F">
        <w:rPr>
          <w:b/>
          <w:i/>
          <w:sz w:val="28"/>
          <w:szCs w:val="28"/>
          <w:u w:val="single"/>
        </w:rPr>
        <w:t>Обязательная часть</w:t>
      </w:r>
    </w:p>
    <w:p w:rsidR="001D733F" w:rsidRDefault="001D733F" w:rsidP="001D733F">
      <w:pPr>
        <w:pStyle w:val="Default"/>
        <w:spacing w:after="59"/>
        <w:rPr>
          <w:sz w:val="28"/>
          <w:szCs w:val="28"/>
        </w:rPr>
      </w:pPr>
    </w:p>
    <w:p w:rsidR="001D733F" w:rsidRDefault="001D733F" w:rsidP="001D733F">
      <w:pPr>
        <w:pStyle w:val="Default"/>
        <w:spacing w:after="59"/>
        <w:jc w:val="both"/>
        <w:rPr>
          <w:sz w:val="28"/>
          <w:szCs w:val="28"/>
        </w:rPr>
      </w:pPr>
      <w:r>
        <w:rPr>
          <w:sz w:val="28"/>
          <w:szCs w:val="28"/>
        </w:rPr>
        <w:t xml:space="preserve">Обязательная часть определена соответствующим разделом примерной общеобразовательной программы «Радуга» с. 157. </w:t>
      </w:r>
    </w:p>
    <w:p w:rsidR="001D733F" w:rsidRDefault="001D733F" w:rsidP="00A25220">
      <w:pPr>
        <w:pStyle w:val="a4"/>
        <w:ind w:left="360"/>
        <w:rPr>
          <w:b/>
          <w:i/>
        </w:rPr>
      </w:pPr>
    </w:p>
    <w:p w:rsidR="006F31CC" w:rsidRPr="00092CD5" w:rsidRDefault="00A25220" w:rsidP="001D733F">
      <w:pPr>
        <w:pStyle w:val="a4"/>
        <w:rPr>
          <w:b/>
          <w:i/>
        </w:rPr>
      </w:pPr>
      <w:r w:rsidRPr="00092CD5">
        <w:rPr>
          <w:b/>
          <w:i/>
        </w:rPr>
        <w:t>б)</w:t>
      </w:r>
      <w:r w:rsidRPr="00092CD5">
        <w:rPr>
          <w:b/>
          <w:i/>
          <w:u w:val="single"/>
        </w:rPr>
        <w:t xml:space="preserve"> </w:t>
      </w:r>
      <w:r w:rsidR="006F31CC" w:rsidRPr="00092CD5">
        <w:rPr>
          <w:b/>
          <w:i/>
          <w:u w:val="single"/>
        </w:rPr>
        <w:t>Часть, формируемая участниками образовательных отношений</w:t>
      </w:r>
      <w:r w:rsidR="006F31CC" w:rsidRPr="00092CD5">
        <w:rPr>
          <w:b/>
          <w:i/>
        </w:rPr>
        <w:t>.</w:t>
      </w:r>
    </w:p>
    <w:p w:rsidR="006F31CC" w:rsidRPr="000B4BC5" w:rsidRDefault="006F31CC" w:rsidP="00E72678">
      <w:pPr>
        <w:spacing w:line="360" w:lineRule="auto"/>
        <w:jc w:val="both"/>
        <w:rPr>
          <w:rFonts w:cs="Calibri"/>
          <w:b/>
          <w:bCs/>
          <w:sz w:val="28"/>
          <w:szCs w:val="28"/>
          <w:lang w:eastAsia="ar-SA"/>
        </w:rPr>
      </w:pPr>
      <w:r w:rsidRPr="000B4BC5">
        <w:rPr>
          <w:rFonts w:cs="Calibri"/>
          <w:b/>
          <w:sz w:val="28"/>
          <w:szCs w:val="28"/>
          <w:lang w:eastAsia="ar-SA"/>
        </w:rPr>
        <w:t xml:space="preserve">                       </w:t>
      </w:r>
      <w:r w:rsidRPr="00A25220">
        <w:rPr>
          <w:rFonts w:cs="Calibri"/>
          <w:b/>
          <w:bCs/>
          <w:i/>
          <w:sz w:val="28"/>
          <w:szCs w:val="28"/>
          <w:u w:val="single"/>
          <w:lang w:eastAsia="ar-SA"/>
        </w:rPr>
        <w:t>Содержание коррекционно-речевой работы</w:t>
      </w:r>
      <w:r w:rsidRPr="000B4BC5">
        <w:rPr>
          <w:rFonts w:cs="Calibri"/>
          <w:b/>
          <w:bCs/>
          <w:sz w:val="28"/>
          <w:szCs w:val="28"/>
          <w:lang w:eastAsia="ar-SA"/>
        </w:rPr>
        <w:t>.</w:t>
      </w:r>
    </w:p>
    <w:p w:rsidR="006F31CC" w:rsidRPr="000B4BC5" w:rsidRDefault="006F31CC" w:rsidP="006F31CC">
      <w:pPr>
        <w:jc w:val="both"/>
        <w:rPr>
          <w:rFonts w:cs="Calibri"/>
          <w:sz w:val="28"/>
          <w:szCs w:val="28"/>
          <w:lang w:eastAsia="ar-SA"/>
        </w:rPr>
      </w:pPr>
      <w:r w:rsidRPr="000B4BC5">
        <w:rPr>
          <w:rFonts w:cs="Calibri"/>
          <w:bCs/>
          <w:sz w:val="28"/>
          <w:szCs w:val="28"/>
          <w:lang w:eastAsia="ar-SA"/>
        </w:rPr>
        <w:t xml:space="preserve">            </w:t>
      </w:r>
      <w:r w:rsidRPr="000B4BC5">
        <w:rPr>
          <w:rFonts w:cs="Calibri"/>
          <w:sz w:val="28"/>
          <w:szCs w:val="28"/>
          <w:lang w:eastAsia="ar-SA"/>
        </w:rPr>
        <w:t>Коррекционно-речевая работа учителя-логопеда обеспечивает индивидуализированный и системный подход к коррекции речевых нарушений у детей. Воздействуя на все стороны развития и личность ребенка, активно вовлекая в коррекционный процесс педагогов ДОУ и родителей, он добивается высокой и устойчивой результативности в коррекционно-речевой работе с детьми даже при тяжелых нарушениях речи.</w:t>
      </w:r>
    </w:p>
    <w:p w:rsidR="006F31CC" w:rsidRPr="000B4BC5" w:rsidRDefault="006F31CC" w:rsidP="006F31CC">
      <w:pPr>
        <w:ind w:firstLine="709"/>
        <w:jc w:val="both"/>
        <w:rPr>
          <w:rFonts w:cs="Calibri"/>
          <w:sz w:val="28"/>
          <w:szCs w:val="28"/>
          <w:lang w:eastAsia="ar-SA"/>
        </w:rPr>
      </w:pPr>
      <w:r w:rsidRPr="000B4BC5">
        <w:rPr>
          <w:rFonts w:cs="Calibri"/>
          <w:sz w:val="28"/>
          <w:szCs w:val="28"/>
          <w:lang w:eastAsia="ar-SA"/>
        </w:rPr>
        <w:t xml:space="preserve">Формы и режим логопедических занятий:  в первую половину дня (индивидуальные и подгрупповые занятия согласно расписанию занятий, которое составляется после каждой передвижки детей); </w:t>
      </w:r>
    </w:p>
    <w:p w:rsidR="006F31CC" w:rsidRPr="000B4BC5" w:rsidRDefault="006F31CC" w:rsidP="006F31CC">
      <w:pPr>
        <w:jc w:val="both"/>
        <w:rPr>
          <w:rFonts w:cs="Calibri"/>
          <w:sz w:val="28"/>
          <w:szCs w:val="28"/>
          <w:lang w:eastAsia="ar-SA"/>
        </w:rPr>
      </w:pPr>
      <w:r w:rsidRPr="000B4BC5">
        <w:rPr>
          <w:rFonts w:cs="Calibri"/>
          <w:sz w:val="28"/>
          <w:szCs w:val="28"/>
          <w:lang w:eastAsia="ar-SA"/>
        </w:rPr>
        <w:t xml:space="preserve"> во вторую половину дня (индивидуальные занятия и работа с родителями). </w:t>
      </w:r>
    </w:p>
    <w:p w:rsidR="006F31CC" w:rsidRPr="000B4BC5" w:rsidRDefault="006F31CC" w:rsidP="006F31CC">
      <w:pPr>
        <w:ind w:firstLine="709"/>
        <w:jc w:val="both"/>
        <w:rPr>
          <w:rFonts w:cs="Calibri"/>
          <w:sz w:val="28"/>
          <w:szCs w:val="28"/>
          <w:lang w:eastAsia="ar-SA"/>
        </w:rPr>
      </w:pPr>
      <w:r w:rsidRPr="000B4BC5">
        <w:rPr>
          <w:rFonts w:cs="Calibri"/>
          <w:sz w:val="28"/>
          <w:szCs w:val="28"/>
          <w:lang w:eastAsia="ar-SA"/>
        </w:rPr>
        <w:t>Частота и длительность индивидуальных занятий определяется степенью выраженности речевого нарушения, возрастом и психофизическими особенностями детей и составляет 2 раза  в неделю с длительностью от 20 до 30 минут.</w:t>
      </w:r>
    </w:p>
    <w:p w:rsidR="006F31CC" w:rsidRPr="000B4BC5" w:rsidRDefault="006F31CC" w:rsidP="006F31CC">
      <w:pPr>
        <w:jc w:val="both"/>
        <w:rPr>
          <w:rFonts w:cs="Calibri"/>
          <w:sz w:val="28"/>
          <w:szCs w:val="28"/>
          <w:lang w:eastAsia="ar-SA"/>
        </w:rPr>
      </w:pPr>
      <w:r w:rsidRPr="000B4BC5">
        <w:rPr>
          <w:rFonts w:cs="Calibri"/>
          <w:bCs/>
          <w:sz w:val="28"/>
          <w:szCs w:val="28"/>
          <w:lang w:eastAsia="ar-SA"/>
        </w:rPr>
        <w:t xml:space="preserve">            </w:t>
      </w:r>
      <w:r w:rsidRPr="000B4BC5">
        <w:rPr>
          <w:rFonts w:cs="Calibri"/>
          <w:sz w:val="28"/>
          <w:szCs w:val="28"/>
          <w:lang w:eastAsia="ar-SA"/>
        </w:rPr>
        <w:t>Основная цель индивидуальных логопедических занятий</w:t>
      </w:r>
      <w:r w:rsidRPr="000B4BC5">
        <w:rPr>
          <w:rFonts w:cs="Calibri"/>
          <w:bCs/>
          <w:sz w:val="28"/>
          <w:szCs w:val="28"/>
          <w:lang w:eastAsia="ar-SA"/>
        </w:rPr>
        <w:t xml:space="preserve"> </w:t>
      </w:r>
      <w:r w:rsidRPr="000B4BC5">
        <w:rPr>
          <w:rFonts w:cs="Calibri"/>
          <w:sz w:val="28"/>
          <w:szCs w:val="28"/>
          <w:lang w:eastAsia="ar-SA"/>
        </w:rPr>
        <w:t>— устранение специфических нарушений звуковой стороны речи, характерных для разных форм речевых нарушений: дислалии,  дизартрии, стертой формы дизартрии. В процессе достижения этой цели реализуется принцип системного подхода, который предполагает взаимосвязанное формирование фонетико-фонематических и лексико-грамматических компонентов речи.</w:t>
      </w:r>
    </w:p>
    <w:p w:rsidR="00A25220" w:rsidRDefault="006F31CC" w:rsidP="006F31CC">
      <w:pPr>
        <w:jc w:val="both"/>
        <w:rPr>
          <w:rFonts w:cs="Calibri"/>
          <w:b/>
          <w:bCs/>
          <w:sz w:val="28"/>
          <w:szCs w:val="28"/>
          <w:lang w:eastAsia="ar-SA"/>
        </w:rPr>
      </w:pPr>
      <w:r w:rsidRPr="000B4BC5">
        <w:rPr>
          <w:rFonts w:cs="Calibri"/>
          <w:b/>
          <w:bCs/>
          <w:sz w:val="28"/>
          <w:szCs w:val="28"/>
          <w:lang w:eastAsia="ar-SA"/>
        </w:rPr>
        <w:t xml:space="preserve">                     </w:t>
      </w:r>
    </w:p>
    <w:p w:rsidR="006F31CC" w:rsidRPr="00A25220" w:rsidRDefault="006F31CC" w:rsidP="00A25220">
      <w:pPr>
        <w:jc w:val="center"/>
        <w:rPr>
          <w:rFonts w:cs="Calibri"/>
          <w:b/>
          <w:bCs/>
          <w:i/>
          <w:sz w:val="28"/>
          <w:szCs w:val="28"/>
          <w:u w:val="single"/>
          <w:lang w:eastAsia="ar-SA"/>
        </w:rPr>
      </w:pPr>
      <w:r w:rsidRPr="00A25220">
        <w:rPr>
          <w:rFonts w:cs="Calibri"/>
          <w:b/>
          <w:bCs/>
          <w:i/>
          <w:sz w:val="28"/>
          <w:szCs w:val="28"/>
          <w:u w:val="single"/>
          <w:lang w:eastAsia="ar-SA"/>
        </w:rPr>
        <w:t>Содержание индивидуальных занятий</w:t>
      </w:r>
      <w:r w:rsidR="00A25220">
        <w:rPr>
          <w:rFonts w:cs="Calibri"/>
          <w:b/>
          <w:bCs/>
          <w:i/>
          <w:sz w:val="28"/>
          <w:szCs w:val="28"/>
          <w:u w:val="single"/>
          <w:lang w:eastAsia="ar-SA"/>
        </w:rPr>
        <w:t>:</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нормализация мышечного тонуса мимической и артикуляционной мускулатуры (при дизартриях);</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нормализация артикуляционной моторики;</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нормализация голоса (при дизартриях);</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нормализация речевого дыхания;</w:t>
      </w:r>
    </w:p>
    <w:p w:rsidR="006F31CC" w:rsidRPr="000B4BC5" w:rsidRDefault="006F31CC" w:rsidP="00BD44D1">
      <w:pPr>
        <w:numPr>
          <w:ilvl w:val="0"/>
          <w:numId w:val="93"/>
        </w:numPr>
        <w:spacing w:after="200"/>
        <w:jc w:val="both"/>
        <w:rPr>
          <w:rFonts w:cs="Calibri"/>
          <w:sz w:val="28"/>
          <w:szCs w:val="28"/>
          <w:lang w:eastAsia="ar-SA"/>
        </w:rPr>
      </w:pPr>
      <w:r w:rsidRPr="000B4BC5">
        <w:rPr>
          <w:rFonts w:cs="Calibri"/>
          <w:sz w:val="28"/>
          <w:szCs w:val="28"/>
          <w:lang w:eastAsia="ar-SA"/>
        </w:rPr>
        <w:t>нормализация просодики;</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развитие мелкой моторики;</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уточнение произношения и постановка звуков;</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 xml:space="preserve">автоматизация уточненных или поставленных звуков; </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lastRenderedPageBreak/>
        <w:t>дифференциация поставленных звуков в произношении с оппозиционными фонемами;</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развитие фонематического восприятия и первоначальных навыков звукового анализа и синтеза;</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уточнение, обогащение, активизация лексического запаса, совершенствование грамматического строя и развитие связной речи в процессе работы по коррекции звукопроизношения;</w:t>
      </w:r>
    </w:p>
    <w:p w:rsidR="006F31CC" w:rsidRPr="000B4BC5" w:rsidRDefault="006F31CC" w:rsidP="00BD44D1">
      <w:pPr>
        <w:numPr>
          <w:ilvl w:val="0"/>
          <w:numId w:val="93"/>
        </w:numPr>
        <w:jc w:val="both"/>
        <w:rPr>
          <w:rFonts w:cs="Calibri"/>
          <w:sz w:val="28"/>
          <w:szCs w:val="28"/>
          <w:lang w:eastAsia="ar-SA"/>
        </w:rPr>
      </w:pPr>
      <w:r w:rsidRPr="000B4BC5">
        <w:rPr>
          <w:rFonts w:cs="Calibri"/>
          <w:sz w:val="28"/>
          <w:szCs w:val="28"/>
          <w:lang w:eastAsia="ar-SA"/>
        </w:rPr>
        <w:t>развитие и коррекция неречевых психических процессов (восприятия, внимания, памяти, мышления).</w:t>
      </w:r>
    </w:p>
    <w:p w:rsidR="006F31CC" w:rsidRPr="000B4BC5" w:rsidRDefault="006F31CC" w:rsidP="006F31CC">
      <w:pPr>
        <w:ind w:right="360"/>
        <w:jc w:val="both"/>
        <w:rPr>
          <w:rFonts w:cs="Calibri"/>
          <w:sz w:val="28"/>
          <w:szCs w:val="28"/>
          <w:lang w:eastAsia="ar-SA"/>
        </w:rPr>
      </w:pPr>
      <w:r w:rsidRPr="000B4BC5">
        <w:rPr>
          <w:rFonts w:cs="Calibri"/>
          <w:bCs/>
          <w:sz w:val="28"/>
          <w:szCs w:val="28"/>
          <w:lang w:eastAsia="ar-SA"/>
        </w:rPr>
        <w:t xml:space="preserve">            </w:t>
      </w:r>
      <w:r w:rsidRPr="000B4BC5">
        <w:rPr>
          <w:rFonts w:cs="Calibri"/>
          <w:sz w:val="28"/>
          <w:szCs w:val="28"/>
          <w:lang w:eastAsia="ar-SA"/>
        </w:rPr>
        <w:t xml:space="preserve">Подгрупповые занятия организуются по мере необходимости и возможности на определенных этапах логопедической работы для оптимизации коррекционно-речевого процесса. </w:t>
      </w:r>
    </w:p>
    <w:p w:rsidR="006F31CC" w:rsidRPr="000B4BC5" w:rsidRDefault="006F31CC" w:rsidP="006F31CC">
      <w:pPr>
        <w:rPr>
          <w:rFonts w:eastAsia="Calibri" w:cs="Calibri"/>
          <w:sz w:val="28"/>
          <w:szCs w:val="28"/>
          <w:lang w:eastAsia="ar-SA"/>
        </w:rPr>
      </w:pPr>
    </w:p>
    <w:p w:rsidR="006F31CC" w:rsidRPr="00A25220" w:rsidRDefault="006F31CC" w:rsidP="006F31CC">
      <w:pPr>
        <w:rPr>
          <w:rFonts w:eastAsia="Calibri" w:cs="Calibri"/>
          <w:b/>
          <w:i/>
          <w:sz w:val="28"/>
          <w:szCs w:val="28"/>
          <w:u w:val="single"/>
          <w:lang w:eastAsia="ar-SA"/>
        </w:rPr>
      </w:pPr>
      <w:r w:rsidRPr="00A25220">
        <w:rPr>
          <w:rFonts w:eastAsia="Calibri" w:cs="Calibri"/>
          <w:b/>
          <w:i/>
          <w:sz w:val="28"/>
          <w:szCs w:val="28"/>
          <w:u w:val="single"/>
          <w:lang w:eastAsia="ar-SA"/>
        </w:rPr>
        <w:t>Планирование логопедической работы по образовательным областям</w:t>
      </w:r>
    </w:p>
    <w:p w:rsidR="006F31CC" w:rsidRPr="000B4BC5" w:rsidRDefault="006F31CC" w:rsidP="006F31CC">
      <w:pPr>
        <w:spacing w:before="280" w:after="280"/>
        <w:ind w:firstLine="709"/>
        <w:rPr>
          <w:rFonts w:cs="Calibri"/>
          <w:b/>
          <w:bCs/>
          <w:sz w:val="28"/>
          <w:szCs w:val="28"/>
          <w:lang w:eastAsia="ar-SA"/>
        </w:rPr>
      </w:pPr>
      <w:r w:rsidRPr="00A25220">
        <w:rPr>
          <w:rFonts w:cs="Calibri"/>
          <w:b/>
          <w:bCs/>
          <w:i/>
          <w:sz w:val="28"/>
          <w:szCs w:val="28"/>
          <w:u w:val="single"/>
          <w:lang w:eastAsia="ar-SA"/>
        </w:rPr>
        <w:t>Коррекционные задачи с детьми с нарушениями речи</w:t>
      </w:r>
      <w:r w:rsidRPr="000B4BC5">
        <w:rPr>
          <w:rFonts w:cs="Calibri"/>
          <w:b/>
          <w:bCs/>
          <w:sz w:val="28"/>
          <w:szCs w:val="28"/>
          <w:lang w:eastAsia="ar-SA"/>
        </w:rPr>
        <w:t>.</w:t>
      </w:r>
    </w:p>
    <w:p w:rsidR="006F31CC" w:rsidRPr="000B4BC5" w:rsidRDefault="006F31CC" w:rsidP="00BD44D1">
      <w:pPr>
        <w:numPr>
          <w:ilvl w:val="0"/>
          <w:numId w:val="89"/>
        </w:numPr>
        <w:spacing w:before="280"/>
        <w:rPr>
          <w:rFonts w:eastAsia="Calibri" w:cs="Calibri"/>
          <w:sz w:val="28"/>
          <w:szCs w:val="28"/>
          <w:lang w:eastAsia="ar-SA"/>
        </w:rPr>
      </w:pPr>
      <w:r w:rsidRPr="000B4BC5">
        <w:rPr>
          <w:rFonts w:eastAsia="Calibri" w:cs="Calibri"/>
          <w:sz w:val="28"/>
          <w:szCs w:val="28"/>
          <w:lang w:eastAsia="ar-SA"/>
        </w:rPr>
        <w:t>Формирование правильного произношения (воспитание артикуляционных навыков, звукопроизношения, слоговой структуры и фонематического восприятия).</w:t>
      </w:r>
    </w:p>
    <w:p w:rsidR="006F31CC" w:rsidRPr="000B4BC5" w:rsidRDefault="006F31CC" w:rsidP="00BD44D1">
      <w:pPr>
        <w:numPr>
          <w:ilvl w:val="0"/>
          <w:numId w:val="89"/>
        </w:numPr>
        <w:rPr>
          <w:rFonts w:eastAsia="Calibri" w:cs="Calibri"/>
          <w:sz w:val="28"/>
          <w:szCs w:val="28"/>
          <w:lang w:eastAsia="ar-SA"/>
        </w:rPr>
      </w:pPr>
      <w:r w:rsidRPr="000B4BC5">
        <w:rPr>
          <w:rFonts w:eastAsia="Calibri" w:cs="Calibri"/>
          <w:sz w:val="28"/>
          <w:szCs w:val="28"/>
          <w:lang w:eastAsia="ar-SA"/>
        </w:rPr>
        <w:t>Практическое усвоение лексических и грамматических средств языка.</w:t>
      </w:r>
    </w:p>
    <w:p w:rsidR="006F31CC" w:rsidRPr="000B4BC5" w:rsidRDefault="006F31CC" w:rsidP="00BD44D1">
      <w:pPr>
        <w:numPr>
          <w:ilvl w:val="0"/>
          <w:numId w:val="89"/>
        </w:numPr>
        <w:rPr>
          <w:rFonts w:eastAsia="Calibri" w:cs="Calibri"/>
          <w:sz w:val="28"/>
          <w:szCs w:val="28"/>
          <w:lang w:eastAsia="ar-SA"/>
        </w:rPr>
      </w:pPr>
      <w:r w:rsidRPr="000B4BC5">
        <w:rPr>
          <w:rFonts w:eastAsia="Calibri" w:cs="Calibri"/>
          <w:sz w:val="28"/>
          <w:szCs w:val="28"/>
          <w:lang w:eastAsia="ar-SA"/>
        </w:rPr>
        <w:t>Развитие навыков связной речи.</w:t>
      </w:r>
    </w:p>
    <w:p w:rsidR="006F31CC" w:rsidRPr="000B4BC5" w:rsidRDefault="006F31CC" w:rsidP="00BD44D1">
      <w:pPr>
        <w:numPr>
          <w:ilvl w:val="0"/>
          <w:numId w:val="89"/>
        </w:numPr>
        <w:rPr>
          <w:rFonts w:eastAsia="Calibri" w:cs="Calibri"/>
          <w:sz w:val="28"/>
          <w:szCs w:val="28"/>
          <w:lang w:eastAsia="ar-SA"/>
        </w:rPr>
      </w:pPr>
      <w:r w:rsidRPr="000B4BC5">
        <w:rPr>
          <w:rFonts w:eastAsia="Calibri" w:cs="Calibri"/>
          <w:sz w:val="28"/>
          <w:szCs w:val="28"/>
          <w:lang w:eastAsia="ar-SA"/>
        </w:rPr>
        <w:t>Развитие внимания, памяти, совершенствование словесно-логического мышления.</w:t>
      </w:r>
    </w:p>
    <w:p w:rsidR="006F31CC" w:rsidRPr="000B4BC5" w:rsidRDefault="006F31CC" w:rsidP="00BD44D1">
      <w:pPr>
        <w:numPr>
          <w:ilvl w:val="0"/>
          <w:numId w:val="89"/>
        </w:numPr>
        <w:rPr>
          <w:rFonts w:eastAsia="Calibri" w:cs="Calibri"/>
          <w:sz w:val="28"/>
          <w:szCs w:val="28"/>
          <w:lang w:eastAsia="ar-SA"/>
        </w:rPr>
      </w:pPr>
      <w:r w:rsidRPr="000B4BC5">
        <w:rPr>
          <w:rFonts w:eastAsia="Calibri" w:cs="Calibri"/>
          <w:sz w:val="28"/>
          <w:szCs w:val="28"/>
          <w:lang w:eastAsia="ar-SA"/>
        </w:rPr>
        <w:t>Подготовка к обучению грамоте, овладение элементами грамоты.</w:t>
      </w:r>
    </w:p>
    <w:p w:rsidR="006F31CC" w:rsidRDefault="006F31CC" w:rsidP="006F31CC">
      <w:pPr>
        <w:spacing w:after="200" w:line="276" w:lineRule="auto"/>
        <w:rPr>
          <w:rFonts w:eastAsia="Calibri" w:cs="Calibri"/>
          <w:sz w:val="28"/>
          <w:szCs w:val="28"/>
          <w:lang w:eastAsia="ar-SA"/>
        </w:rPr>
      </w:pPr>
      <w:r w:rsidRPr="000B4BC5">
        <w:rPr>
          <w:rFonts w:eastAsia="Calibri" w:cs="Calibri"/>
          <w:b/>
          <w:sz w:val="28"/>
          <w:szCs w:val="28"/>
          <w:lang w:eastAsia="ar-SA"/>
        </w:rPr>
        <w:t>Цель:</w:t>
      </w:r>
      <w:r w:rsidRPr="000B4BC5">
        <w:rPr>
          <w:rFonts w:eastAsia="Calibri" w:cs="Calibri"/>
          <w:sz w:val="28"/>
          <w:szCs w:val="28"/>
          <w:lang w:eastAsia="ar-SA"/>
        </w:rPr>
        <w:t xml:space="preserve"> </w:t>
      </w:r>
      <w:r w:rsidR="000B4BC5" w:rsidRPr="000B4BC5">
        <w:rPr>
          <w:rFonts w:eastAsia="Calibri" w:cs="Calibri"/>
          <w:sz w:val="28"/>
          <w:szCs w:val="28"/>
          <w:lang w:eastAsia="ar-SA"/>
        </w:rPr>
        <w:t xml:space="preserve"> </w:t>
      </w:r>
      <w:r w:rsidRPr="000B4BC5">
        <w:rPr>
          <w:rFonts w:eastAsia="Calibri" w:cs="Calibri"/>
          <w:sz w:val="28"/>
          <w:szCs w:val="28"/>
          <w:lang w:eastAsia="ar-SA"/>
        </w:rPr>
        <w:t>Устранить речевой дефект, предупредить возможные трудности в усвоении школьных знаний, обусловленных речевыми нарушениями.</w:t>
      </w:r>
    </w:p>
    <w:p w:rsidR="00E46FBD" w:rsidRDefault="00E46FBD" w:rsidP="006F31CC">
      <w:pPr>
        <w:spacing w:after="200" w:line="276" w:lineRule="auto"/>
        <w:rPr>
          <w:rFonts w:eastAsia="Calibri" w:cs="Calibri"/>
          <w:sz w:val="28"/>
          <w:szCs w:val="28"/>
          <w:lang w:eastAsia="ar-SA"/>
        </w:rPr>
      </w:pPr>
    </w:p>
    <w:tbl>
      <w:tblPr>
        <w:tblW w:w="9621" w:type="dxa"/>
        <w:tblInd w:w="-25" w:type="dxa"/>
        <w:tblLayout w:type="fixed"/>
        <w:tblLook w:val="0000"/>
      </w:tblPr>
      <w:tblGrid>
        <w:gridCol w:w="2118"/>
        <w:gridCol w:w="5386"/>
        <w:gridCol w:w="2117"/>
      </w:tblGrid>
      <w:tr w:rsidR="006F31CC" w:rsidRPr="00362E9F" w:rsidTr="000B4BC5">
        <w:tc>
          <w:tcPr>
            <w:tcW w:w="2118" w:type="dxa"/>
            <w:tcBorders>
              <w:top w:val="single" w:sz="4" w:space="0" w:color="000000"/>
              <w:left w:val="single" w:sz="4" w:space="0" w:color="000000"/>
              <w:bottom w:val="single" w:sz="4" w:space="0" w:color="000000"/>
            </w:tcBorders>
            <w:shd w:val="clear" w:color="auto" w:fill="auto"/>
          </w:tcPr>
          <w:p w:rsidR="006F31CC" w:rsidRDefault="006F31CC" w:rsidP="0060007B">
            <w:pPr>
              <w:jc w:val="center"/>
              <w:rPr>
                <w:rFonts w:eastAsia="Calibri" w:cs="Calibri"/>
                <w:sz w:val="28"/>
                <w:szCs w:val="28"/>
                <w:lang w:eastAsia="ar-SA"/>
              </w:rPr>
            </w:pPr>
            <w:r w:rsidRPr="00362E9F">
              <w:rPr>
                <w:rFonts w:eastAsia="Calibri" w:cs="Calibri"/>
                <w:sz w:val="28"/>
                <w:szCs w:val="28"/>
                <w:lang w:eastAsia="ar-SA"/>
              </w:rPr>
              <w:t>Образова</w:t>
            </w:r>
            <w:r w:rsidR="000B4BC5">
              <w:rPr>
                <w:rFonts w:eastAsia="Calibri" w:cs="Calibri"/>
                <w:sz w:val="28"/>
                <w:szCs w:val="28"/>
                <w:lang w:eastAsia="ar-SA"/>
              </w:rPr>
              <w:t>-</w:t>
            </w:r>
          </w:p>
          <w:p w:rsidR="006F31CC" w:rsidRPr="00362E9F" w:rsidRDefault="006F31CC" w:rsidP="0060007B">
            <w:pPr>
              <w:jc w:val="center"/>
              <w:rPr>
                <w:rFonts w:eastAsia="Calibri" w:cs="Calibri"/>
                <w:sz w:val="28"/>
                <w:szCs w:val="28"/>
                <w:lang w:eastAsia="ar-SA"/>
              </w:rPr>
            </w:pPr>
            <w:r w:rsidRPr="00362E9F">
              <w:rPr>
                <w:rFonts w:eastAsia="Calibri" w:cs="Calibri"/>
                <w:sz w:val="28"/>
                <w:szCs w:val="28"/>
                <w:lang w:eastAsia="ar-SA"/>
              </w:rPr>
              <w:t>тельные</w:t>
            </w:r>
          </w:p>
          <w:p w:rsidR="006F31CC" w:rsidRPr="00362E9F" w:rsidRDefault="006F31CC" w:rsidP="0060007B">
            <w:pPr>
              <w:jc w:val="center"/>
              <w:rPr>
                <w:rFonts w:eastAsia="Calibri" w:cs="Calibri"/>
                <w:sz w:val="28"/>
                <w:szCs w:val="28"/>
                <w:lang w:eastAsia="ar-SA"/>
              </w:rPr>
            </w:pPr>
            <w:r w:rsidRPr="00362E9F">
              <w:rPr>
                <w:rFonts w:eastAsia="Calibri" w:cs="Calibri"/>
                <w:sz w:val="28"/>
                <w:szCs w:val="28"/>
                <w:lang w:eastAsia="ar-SA"/>
              </w:rPr>
              <w:t>области</w:t>
            </w:r>
          </w:p>
        </w:tc>
        <w:tc>
          <w:tcPr>
            <w:tcW w:w="5386" w:type="dxa"/>
            <w:tcBorders>
              <w:top w:val="single" w:sz="4" w:space="0" w:color="000000"/>
              <w:left w:val="single" w:sz="4" w:space="0" w:color="000000"/>
              <w:bottom w:val="single" w:sz="4" w:space="0" w:color="000000"/>
            </w:tcBorders>
            <w:shd w:val="clear" w:color="auto" w:fill="auto"/>
          </w:tcPr>
          <w:p w:rsidR="006F31CC" w:rsidRPr="00362E9F" w:rsidRDefault="006F31CC" w:rsidP="0060007B">
            <w:pPr>
              <w:jc w:val="center"/>
              <w:rPr>
                <w:rFonts w:eastAsia="Calibri" w:cs="Calibri"/>
                <w:sz w:val="28"/>
                <w:szCs w:val="28"/>
                <w:lang w:eastAsia="ar-SA"/>
              </w:rPr>
            </w:pPr>
          </w:p>
          <w:p w:rsidR="006F31CC" w:rsidRPr="00362E9F" w:rsidRDefault="006F31CC" w:rsidP="0060007B">
            <w:pPr>
              <w:jc w:val="center"/>
              <w:rPr>
                <w:rFonts w:eastAsia="Calibri" w:cs="Calibri"/>
                <w:sz w:val="28"/>
                <w:szCs w:val="28"/>
                <w:lang w:eastAsia="ar-SA"/>
              </w:rPr>
            </w:pPr>
            <w:r w:rsidRPr="00362E9F">
              <w:rPr>
                <w:rFonts w:eastAsia="Calibri" w:cs="Calibri"/>
                <w:sz w:val="28"/>
                <w:szCs w:val="28"/>
                <w:lang w:eastAsia="ar-SA"/>
              </w:rPr>
              <w:t>Задачи</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F31CC" w:rsidRPr="00362E9F" w:rsidRDefault="006F31CC" w:rsidP="0060007B">
            <w:pPr>
              <w:snapToGrid w:val="0"/>
              <w:jc w:val="center"/>
              <w:rPr>
                <w:rFonts w:eastAsia="Calibri" w:cs="Calibri"/>
                <w:sz w:val="28"/>
                <w:szCs w:val="28"/>
                <w:lang w:eastAsia="ar-SA"/>
              </w:rPr>
            </w:pPr>
            <w:r w:rsidRPr="00362E9F">
              <w:rPr>
                <w:rFonts w:eastAsia="Calibri" w:cs="Calibri"/>
                <w:sz w:val="28"/>
                <w:szCs w:val="28"/>
                <w:lang w:eastAsia="ar-SA"/>
              </w:rPr>
              <w:t xml:space="preserve">Методические и дидактические </w:t>
            </w:r>
          </w:p>
          <w:p w:rsidR="006F31CC" w:rsidRPr="00362E9F" w:rsidRDefault="006F31CC" w:rsidP="0060007B">
            <w:pPr>
              <w:jc w:val="center"/>
              <w:rPr>
                <w:rFonts w:eastAsia="Calibri" w:cs="Calibri"/>
                <w:sz w:val="28"/>
                <w:szCs w:val="28"/>
                <w:lang w:eastAsia="ar-SA"/>
              </w:rPr>
            </w:pPr>
            <w:r w:rsidRPr="00362E9F">
              <w:rPr>
                <w:rFonts w:eastAsia="Calibri" w:cs="Calibri"/>
                <w:sz w:val="28"/>
                <w:szCs w:val="28"/>
                <w:lang w:eastAsia="ar-SA"/>
              </w:rPr>
              <w:t>пособия</w:t>
            </w:r>
          </w:p>
        </w:tc>
      </w:tr>
      <w:tr w:rsidR="006F31CC" w:rsidRPr="00362E9F" w:rsidTr="000B4BC5">
        <w:tc>
          <w:tcPr>
            <w:tcW w:w="2118" w:type="dxa"/>
            <w:tcBorders>
              <w:top w:val="single" w:sz="4" w:space="0" w:color="000000"/>
              <w:left w:val="single" w:sz="4" w:space="0" w:color="000000"/>
              <w:bottom w:val="single" w:sz="4" w:space="0" w:color="000000"/>
            </w:tcBorders>
            <w:shd w:val="clear" w:color="auto" w:fill="auto"/>
          </w:tcPr>
          <w:p w:rsidR="006F31CC" w:rsidRPr="000B4BC5" w:rsidRDefault="006F31CC" w:rsidP="0060007B">
            <w:pPr>
              <w:snapToGrid w:val="0"/>
              <w:jc w:val="center"/>
              <w:rPr>
                <w:rFonts w:eastAsia="Calibri" w:cs="Calibri"/>
                <w:b/>
                <w:sz w:val="28"/>
                <w:szCs w:val="28"/>
                <w:lang w:eastAsia="ar-SA"/>
              </w:rPr>
            </w:pPr>
            <w:r w:rsidRPr="000B4BC5">
              <w:rPr>
                <w:rFonts w:eastAsia="Calibri" w:cs="Calibri"/>
                <w:b/>
                <w:sz w:val="28"/>
                <w:szCs w:val="28"/>
                <w:lang w:eastAsia="ar-SA"/>
              </w:rPr>
              <w:t>«Физическое развитие»</w:t>
            </w:r>
          </w:p>
        </w:tc>
        <w:tc>
          <w:tcPr>
            <w:tcW w:w="5386" w:type="dxa"/>
            <w:tcBorders>
              <w:top w:val="single" w:sz="4" w:space="0" w:color="000000"/>
              <w:left w:val="single" w:sz="4" w:space="0" w:color="000000"/>
              <w:bottom w:val="single" w:sz="4" w:space="0" w:color="000000"/>
            </w:tcBorders>
            <w:shd w:val="clear" w:color="auto" w:fill="auto"/>
          </w:tcPr>
          <w:p w:rsidR="006F31CC" w:rsidRPr="000B4BC5" w:rsidRDefault="006F31CC" w:rsidP="0060007B">
            <w:pPr>
              <w:snapToGrid w:val="0"/>
              <w:jc w:val="center"/>
              <w:rPr>
                <w:rFonts w:cs="Calibri"/>
                <w:b/>
                <w:bCs/>
                <w:sz w:val="28"/>
                <w:szCs w:val="28"/>
                <w:lang w:eastAsia="ar-SA"/>
              </w:rPr>
            </w:pPr>
            <w:r w:rsidRPr="000B4BC5">
              <w:rPr>
                <w:rFonts w:cs="Calibri"/>
                <w:b/>
                <w:bCs/>
                <w:sz w:val="28"/>
                <w:szCs w:val="28"/>
                <w:lang w:eastAsia="ar-SA"/>
              </w:rPr>
              <w:t>Развитие общих речевых навыков</w:t>
            </w:r>
          </w:p>
          <w:p w:rsidR="006F31CC" w:rsidRPr="000B4BC5" w:rsidRDefault="006F31CC" w:rsidP="00BD44D1">
            <w:pPr>
              <w:numPr>
                <w:ilvl w:val="0"/>
                <w:numId w:val="88"/>
              </w:numPr>
              <w:spacing w:after="200"/>
              <w:jc w:val="both"/>
              <w:rPr>
                <w:rFonts w:eastAsia="Calibri" w:cs="Calibri"/>
                <w:sz w:val="28"/>
                <w:szCs w:val="28"/>
                <w:lang w:eastAsia="ar-SA"/>
              </w:rPr>
            </w:pPr>
            <w:r w:rsidRPr="000B4BC5">
              <w:rPr>
                <w:rFonts w:eastAsia="Calibri" w:cs="Calibri"/>
                <w:sz w:val="28"/>
                <w:szCs w:val="28"/>
                <w:lang w:eastAsia="ar-SA"/>
              </w:rPr>
              <w:t>Развивать мелкую моторику в пальчиковой гимнастике, занимательных упражнениях, в работе с мозаиками, шнуровками, трафаретами, обводками по контуру, штриховках;</w:t>
            </w:r>
          </w:p>
          <w:p w:rsidR="006F31CC" w:rsidRPr="000B4BC5" w:rsidRDefault="006F31CC" w:rsidP="00BD44D1">
            <w:pPr>
              <w:numPr>
                <w:ilvl w:val="0"/>
                <w:numId w:val="88"/>
              </w:numPr>
              <w:spacing w:after="200"/>
              <w:jc w:val="both"/>
              <w:rPr>
                <w:rFonts w:eastAsia="Calibri" w:cs="Calibri"/>
                <w:sz w:val="28"/>
                <w:szCs w:val="28"/>
                <w:lang w:eastAsia="ar-SA"/>
              </w:rPr>
            </w:pPr>
            <w:r w:rsidRPr="000B4BC5">
              <w:rPr>
                <w:rFonts w:eastAsia="Calibri" w:cs="Calibri"/>
                <w:sz w:val="28"/>
                <w:szCs w:val="28"/>
                <w:lang w:eastAsia="ar-SA"/>
              </w:rPr>
              <w:t xml:space="preserve">организовывать специальные игры и упражнения, способствующие развитию мелких движений рук и </w:t>
            </w:r>
            <w:r w:rsidRPr="000B4BC5">
              <w:rPr>
                <w:rFonts w:eastAsia="Calibri" w:cs="Calibri"/>
                <w:sz w:val="28"/>
                <w:szCs w:val="28"/>
                <w:lang w:eastAsia="ar-SA"/>
              </w:rPr>
              <w:lastRenderedPageBreak/>
              <w:t>операционно-технической стороны предметной деятельности: складывания, прикладывания, совмещения;</w:t>
            </w:r>
          </w:p>
          <w:p w:rsidR="006F31CC" w:rsidRPr="000B4BC5" w:rsidRDefault="006F31CC" w:rsidP="00BD44D1">
            <w:pPr>
              <w:numPr>
                <w:ilvl w:val="0"/>
                <w:numId w:val="90"/>
              </w:numPr>
              <w:spacing w:after="200"/>
              <w:jc w:val="both"/>
              <w:rPr>
                <w:rFonts w:cs="Calibri"/>
                <w:sz w:val="28"/>
                <w:szCs w:val="28"/>
                <w:lang w:eastAsia="ar-SA"/>
              </w:rPr>
            </w:pPr>
            <w:r w:rsidRPr="000B4BC5">
              <w:rPr>
                <w:rFonts w:cs="Calibri"/>
                <w:sz w:val="28"/>
                <w:szCs w:val="28"/>
                <w:lang w:eastAsia="ar-SA"/>
              </w:rPr>
              <w:t>формирование сильного длительного выдоха;</w:t>
            </w:r>
          </w:p>
          <w:p w:rsidR="006F31CC" w:rsidRPr="000B4BC5" w:rsidRDefault="006F31CC" w:rsidP="00BD44D1">
            <w:pPr>
              <w:numPr>
                <w:ilvl w:val="0"/>
                <w:numId w:val="90"/>
              </w:numPr>
              <w:spacing w:after="200"/>
              <w:jc w:val="both"/>
              <w:rPr>
                <w:rFonts w:cs="Calibri"/>
                <w:sz w:val="28"/>
                <w:szCs w:val="28"/>
                <w:lang w:eastAsia="ar-SA"/>
              </w:rPr>
            </w:pPr>
            <w:r w:rsidRPr="000B4BC5">
              <w:rPr>
                <w:rFonts w:cs="Calibri"/>
                <w:sz w:val="28"/>
                <w:szCs w:val="28"/>
                <w:lang w:eastAsia="ar-SA"/>
              </w:rPr>
              <w:t>работа по воспитанию умения пользоваться тихим и громким голосом;</w:t>
            </w:r>
          </w:p>
          <w:p w:rsidR="006F31CC" w:rsidRPr="000B4BC5" w:rsidRDefault="006F31CC" w:rsidP="00BD44D1">
            <w:pPr>
              <w:numPr>
                <w:ilvl w:val="0"/>
                <w:numId w:val="90"/>
              </w:numPr>
              <w:spacing w:after="200"/>
              <w:jc w:val="both"/>
              <w:rPr>
                <w:rFonts w:cs="Calibri"/>
                <w:sz w:val="28"/>
                <w:szCs w:val="28"/>
                <w:lang w:eastAsia="ar-SA"/>
              </w:rPr>
            </w:pPr>
            <w:r w:rsidRPr="000B4BC5">
              <w:rPr>
                <w:rFonts w:cs="Calibri"/>
                <w:sz w:val="28"/>
                <w:szCs w:val="28"/>
                <w:lang w:eastAsia="ar-SA"/>
              </w:rPr>
              <w:t>работа над темпом, ритмом и интонацией. </w:t>
            </w:r>
          </w:p>
          <w:p w:rsidR="006F31CC" w:rsidRPr="000B4BC5" w:rsidRDefault="006F31CC" w:rsidP="00BD44D1">
            <w:pPr>
              <w:numPr>
                <w:ilvl w:val="0"/>
                <w:numId w:val="84"/>
              </w:numPr>
              <w:spacing w:after="200"/>
              <w:jc w:val="both"/>
              <w:rPr>
                <w:rFonts w:cs="Calibri"/>
                <w:sz w:val="28"/>
                <w:szCs w:val="28"/>
                <w:lang w:eastAsia="ar-SA"/>
              </w:rPr>
            </w:pPr>
            <w:r w:rsidRPr="000B4BC5">
              <w:rPr>
                <w:rFonts w:cs="Calibri"/>
                <w:sz w:val="28"/>
                <w:szCs w:val="28"/>
                <w:lang w:eastAsia="ar-SA"/>
              </w:rPr>
              <w:t>выработка четких координированных движений органов артикуляционного аппарата, подготовка органов артикуляции к постановке тех или иных звуков;</w:t>
            </w:r>
          </w:p>
          <w:p w:rsidR="006F31CC" w:rsidRPr="000B4BC5" w:rsidRDefault="006F31CC" w:rsidP="00BD44D1">
            <w:pPr>
              <w:numPr>
                <w:ilvl w:val="0"/>
                <w:numId w:val="84"/>
              </w:numPr>
              <w:spacing w:after="200"/>
              <w:ind w:left="714" w:hanging="357"/>
              <w:jc w:val="both"/>
              <w:rPr>
                <w:rFonts w:cs="Calibri"/>
                <w:bCs/>
                <w:sz w:val="28"/>
                <w:szCs w:val="28"/>
                <w:lang w:eastAsia="ar-SA"/>
              </w:rPr>
            </w:pPr>
            <w:r w:rsidRPr="000B4BC5">
              <w:rPr>
                <w:rFonts w:cs="Calibri"/>
                <w:sz w:val="28"/>
                <w:szCs w:val="28"/>
                <w:lang w:eastAsia="ar-SA"/>
              </w:rPr>
              <w:t xml:space="preserve">уточнение произношения и </w:t>
            </w:r>
            <w:r w:rsidRPr="000B4BC5">
              <w:rPr>
                <w:rFonts w:cs="Calibri"/>
                <w:bCs/>
                <w:sz w:val="28"/>
                <w:szCs w:val="28"/>
                <w:lang w:eastAsia="ar-SA"/>
              </w:rPr>
              <w:t>постановка звуков.</w:t>
            </w:r>
          </w:p>
          <w:p w:rsidR="006F31CC" w:rsidRPr="000B4BC5" w:rsidRDefault="006F31CC" w:rsidP="00BD44D1">
            <w:pPr>
              <w:numPr>
                <w:ilvl w:val="0"/>
                <w:numId w:val="87"/>
              </w:numPr>
              <w:tabs>
                <w:tab w:val="num" w:pos="0"/>
              </w:tabs>
              <w:snapToGrid w:val="0"/>
              <w:spacing w:after="200"/>
              <w:jc w:val="both"/>
              <w:rPr>
                <w:rFonts w:eastAsia="Calibri" w:cs="Calibri"/>
                <w:sz w:val="28"/>
                <w:szCs w:val="28"/>
                <w:lang w:eastAsia="ar-SA"/>
              </w:rPr>
            </w:pPr>
            <w:r w:rsidRPr="000B4BC5">
              <w:rPr>
                <w:rFonts w:eastAsia="Calibri" w:cs="Calibri"/>
                <w:sz w:val="28"/>
                <w:szCs w:val="28"/>
                <w:lang w:eastAsia="ar-SA"/>
              </w:rPr>
              <w:t>формировать правильную осанку и навыки правильной осанки при статическом положении;</w:t>
            </w:r>
          </w:p>
          <w:p w:rsidR="006F31CC" w:rsidRPr="000B4BC5" w:rsidRDefault="006F31CC" w:rsidP="00BD44D1">
            <w:pPr>
              <w:numPr>
                <w:ilvl w:val="0"/>
                <w:numId w:val="87"/>
              </w:numPr>
              <w:tabs>
                <w:tab w:val="num" w:pos="0"/>
              </w:tabs>
              <w:spacing w:after="200"/>
              <w:ind w:left="714" w:hanging="357"/>
              <w:jc w:val="both"/>
              <w:rPr>
                <w:rFonts w:cs="Calibri"/>
                <w:sz w:val="28"/>
                <w:szCs w:val="28"/>
                <w:lang w:eastAsia="ar-SA"/>
              </w:rPr>
            </w:pPr>
            <w:r w:rsidRPr="000B4BC5">
              <w:rPr>
                <w:rFonts w:cs="Calibri"/>
                <w:sz w:val="28"/>
                <w:szCs w:val="28"/>
                <w:lang w:eastAsia="ar-SA"/>
              </w:rPr>
              <w:t>развитие мелкой моторики;</w:t>
            </w:r>
          </w:p>
          <w:p w:rsidR="006F31CC" w:rsidRPr="000B4BC5" w:rsidRDefault="006F31CC" w:rsidP="00BD44D1">
            <w:pPr>
              <w:numPr>
                <w:ilvl w:val="0"/>
                <w:numId w:val="87"/>
              </w:numPr>
              <w:tabs>
                <w:tab w:val="num" w:pos="0"/>
              </w:tabs>
              <w:spacing w:after="200"/>
              <w:ind w:left="714" w:hanging="357"/>
              <w:jc w:val="both"/>
              <w:rPr>
                <w:rFonts w:cs="Calibri"/>
                <w:sz w:val="28"/>
                <w:szCs w:val="28"/>
                <w:lang w:eastAsia="ar-SA"/>
              </w:rPr>
            </w:pPr>
            <w:r w:rsidRPr="000B4BC5">
              <w:rPr>
                <w:rFonts w:cs="Calibri"/>
                <w:sz w:val="28"/>
                <w:szCs w:val="28"/>
                <w:lang w:eastAsia="ar-SA"/>
              </w:rPr>
              <w:t>развитие общей моторики.</w:t>
            </w:r>
          </w:p>
          <w:p w:rsidR="006F31CC" w:rsidRPr="000B4BC5" w:rsidRDefault="006F31CC" w:rsidP="0060007B">
            <w:pPr>
              <w:ind w:left="720"/>
              <w:jc w:val="both"/>
              <w:rPr>
                <w:rFonts w:eastAsia="Calibri" w:cs="Calibri"/>
                <w:sz w:val="28"/>
                <w:szCs w:val="28"/>
                <w:lang w:eastAsia="ar-SA"/>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F31CC" w:rsidRPr="000B4BC5" w:rsidRDefault="006F31CC" w:rsidP="0060007B">
            <w:pPr>
              <w:snapToGrid w:val="0"/>
              <w:rPr>
                <w:rFonts w:eastAsia="Calibri" w:cs="Calibri"/>
                <w:sz w:val="28"/>
                <w:szCs w:val="28"/>
                <w:lang w:eastAsia="ar-SA"/>
              </w:rPr>
            </w:pPr>
            <w:r w:rsidRPr="000B4BC5">
              <w:rPr>
                <w:rFonts w:eastAsia="Calibri" w:cs="Calibri"/>
                <w:sz w:val="28"/>
                <w:szCs w:val="28"/>
                <w:lang w:eastAsia="ar-SA"/>
              </w:rPr>
              <w:lastRenderedPageBreak/>
              <w:t>Т.В. Буденная – «Логопедичес</w:t>
            </w:r>
            <w:r w:rsidR="000B4BC5">
              <w:rPr>
                <w:rFonts w:eastAsia="Calibri" w:cs="Calibri"/>
                <w:sz w:val="28"/>
                <w:szCs w:val="28"/>
                <w:lang w:eastAsia="ar-SA"/>
              </w:rPr>
              <w:t>-</w:t>
            </w:r>
            <w:r w:rsidRPr="000B4BC5">
              <w:rPr>
                <w:rFonts w:eastAsia="Calibri" w:cs="Calibri"/>
                <w:sz w:val="28"/>
                <w:szCs w:val="28"/>
                <w:lang w:eastAsia="ar-SA"/>
              </w:rPr>
              <w:t>кая гимнастика»</w:t>
            </w:r>
          </w:p>
          <w:p w:rsidR="006F31CC" w:rsidRPr="000B4BC5" w:rsidRDefault="006F31CC" w:rsidP="0060007B">
            <w:pPr>
              <w:rPr>
                <w:rFonts w:eastAsia="Calibri" w:cs="Calibri"/>
                <w:sz w:val="28"/>
                <w:szCs w:val="28"/>
                <w:lang w:eastAsia="ar-SA"/>
              </w:rPr>
            </w:pPr>
            <w:r w:rsidRPr="000B4BC5">
              <w:rPr>
                <w:rFonts w:eastAsia="Calibri" w:cs="Calibri"/>
                <w:sz w:val="28"/>
                <w:szCs w:val="28"/>
                <w:lang w:eastAsia="ar-SA"/>
              </w:rPr>
              <w:t xml:space="preserve"> </w:t>
            </w:r>
          </w:p>
          <w:p w:rsidR="006F31CC" w:rsidRPr="000B4BC5" w:rsidRDefault="006F31CC" w:rsidP="0060007B">
            <w:pPr>
              <w:snapToGrid w:val="0"/>
              <w:rPr>
                <w:rFonts w:eastAsia="Calibri" w:cs="Calibri"/>
                <w:sz w:val="28"/>
                <w:szCs w:val="28"/>
                <w:lang w:eastAsia="ar-SA"/>
              </w:rPr>
            </w:pPr>
            <w:r w:rsidRPr="000B4BC5">
              <w:rPr>
                <w:rFonts w:eastAsia="Calibri" w:cs="Calibri"/>
                <w:sz w:val="28"/>
                <w:szCs w:val="28"/>
                <w:lang w:eastAsia="ar-SA"/>
              </w:rPr>
              <w:t xml:space="preserve">Н.Г. Метельская – </w:t>
            </w:r>
            <w:r w:rsidR="000B4BC5">
              <w:rPr>
                <w:rFonts w:eastAsia="Calibri" w:cs="Calibri"/>
                <w:sz w:val="28"/>
                <w:szCs w:val="28"/>
                <w:lang w:eastAsia="ar-SA"/>
              </w:rPr>
              <w:t>«</w:t>
            </w:r>
            <w:r w:rsidRPr="000B4BC5">
              <w:rPr>
                <w:rFonts w:eastAsia="Calibri" w:cs="Calibri"/>
                <w:sz w:val="28"/>
                <w:szCs w:val="28"/>
                <w:lang w:eastAsia="ar-SA"/>
              </w:rPr>
              <w:t>100 физкультмину</w:t>
            </w:r>
            <w:r w:rsidR="000B4BC5">
              <w:rPr>
                <w:rFonts w:eastAsia="Calibri" w:cs="Calibri"/>
                <w:sz w:val="28"/>
                <w:szCs w:val="28"/>
                <w:lang w:eastAsia="ar-SA"/>
              </w:rPr>
              <w:t>-</w:t>
            </w:r>
            <w:r w:rsidRPr="000B4BC5">
              <w:rPr>
                <w:rFonts w:eastAsia="Calibri" w:cs="Calibri"/>
                <w:sz w:val="28"/>
                <w:szCs w:val="28"/>
                <w:lang w:eastAsia="ar-SA"/>
              </w:rPr>
              <w:t>ток на логопедичес</w:t>
            </w:r>
            <w:r w:rsidR="000B4BC5">
              <w:rPr>
                <w:rFonts w:eastAsia="Calibri" w:cs="Calibri"/>
                <w:sz w:val="28"/>
                <w:szCs w:val="28"/>
                <w:lang w:eastAsia="ar-SA"/>
              </w:rPr>
              <w:t>-</w:t>
            </w:r>
            <w:r w:rsidR="000B4BC5">
              <w:rPr>
                <w:rFonts w:eastAsia="Calibri" w:cs="Calibri"/>
                <w:sz w:val="28"/>
                <w:szCs w:val="28"/>
                <w:lang w:eastAsia="ar-SA"/>
              </w:rPr>
              <w:lastRenderedPageBreak/>
              <w:t>ких занятиях»</w:t>
            </w:r>
          </w:p>
        </w:tc>
      </w:tr>
      <w:tr w:rsidR="006F31CC" w:rsidRPr="00362E9F" w:rsidTr="000B4BC5">
        <w:tc>
          <w:tcPr>
            <w:tcW w:w="2118" w:type="dxa"/>
            <w:tcBorders>
              <w:top w:val="single" w:sz="4" w:space="0" w:color="000000"/>
              <w:left w:val="single" w:sz="4" w:space="0" w:color="000000"/>
              <w:bottom w:val="single" w:sz="4" w:space="0" w:color="000000"/>
            </w:tcBorders>
            <w:shd w:val="clear" w:color="auto" w:fill="auto"/>
          </w:tcPr>
          <w:p w:rsidR="006F31CC" w:rsidRPr="000B4BC5" w:rsidRDefault="006F31CC" w:rsidP="0060007B">
            <w:pPr>
              <w:snapToGrid w:val="0"/>
              <w:jc w:val="center"/>
              <w:rPr>
                <w:rFonts w:eastAsia="Calibri" w:cs="Calibri"/>
                <w:b/>
                <w:sz w:val="28"/>
                <w:szCs w:val="28"/>
                <w:lang w:eastAsia="ar-SA"/>
              </w:rPr>
            </w:pPr>
            <w:r w:rsidRPr="000B4BC5">
              <w:rPr>
                <w:rFonts w:eastAsia="Calibri" w:cs="Calibri"/>
                <w:b/>
                <w:sz w:val="28"/>
                <w:szCs w:val="28"/>
                <w:lang w:eastAsia="ar-SA"/>
              </w:rPr>
              <w:lastRenderedPageBreak/>
              <w:t>«Речевое развитие»</w:t>
            </w:r>
          </w:p>
        </w:tc>
        <w:tc>
          <w:tcPr>
            <w:tcW w:w="5386" w:type="dxa"/>
            <w:tcBorders>
              <w:top w:val="single" w:sz="4" w:space="0" w:color="000000"/>
              <w:left w:val="single" w:sz="4" w:space="0" w:color="000000"/>
              <w:bottom w:val="single" w:sz="4" w:space="0" w:color="000000"/>
            </w:tcBorders>
            <w:shd w:val="clear" w:color="auto" w:fill="auto"/>
          </w:tcPr>
          <w:p w:rsidR="006F31CC" w:rsidRPr="000B4BC5" w:rsidRDefault="000B4BC5" w:rsidP="00BD44D1">
            <w:pPr>
              <w:numPr>
                <w:ilvl w:val="0"/>
                <w:numId w:val="84"/>
              </w:numPr>
              <w:snapToGrid w:val="0"/>
              <w:spacing w:after="200"/>
              <w:ind w:left="714" w:hanging="357"/>
              <w:jc w:val="both"/>
              <w:rPr>
                <w:rFonts w:cs="Calibri"/>
                <w:sz w:val="28"/>
                <w:szCs w:val="28"/>
                <w:lang w:eastAsia="ar-SA"/>
              </w:rPr>
            </w:pPr>
            <w:r>
              <w:rPr>
                <w:rFonts w:cs="Calibri"/>
                <w:sz w:val="28"/>
                <w:szCs w:val="28"/>
                <w:lang w:eastAsia="ar-SA"/>
              </w:rPr>
              <w:t>А</w:t>
            </w:r>
            <w:r w:rsidR="006F31CC" w:rsidRPr="000B4BC5">
              <w:rPr>
                <w:rFonts w:cs="Calibri"/>
                <w:sz w:val="28"/>
                <w:szCs w:val="28"/>
                <w:lang w:eastAsia="ar-SA"/>
              </w:rPr>
              <w:t xml:space="preserve">втоматизация поставленных звуков в традиционной для логопедии последовательности: слогах, словах, словосочетаниях, предложениях, стихах, связной речи. </w:t>
            </w:r>
          </w:p>
          <w:p w:rsidR="006F31CC" w:rsidRPr="000B4BC5" w:rsidRDefault="006F31CC" w:rsidP="00BD44D1">
            <w:pPr>
              <w:numPr>
                <w:ilvl w:val="0"/>
                <w:numId w:val="84"/>
              </w:numPr>
              <w:spacing w:after="200"/>
              <w:ind w:left="714" w:hanging="357"/>
              <w:jc w:val="both"/>
              <w:rPr>
                <w:rFonts w:cs="Calibri"/>
                <w:sz w:val="28"/>
                <w:szCs w:val="28"/>
                <w:lang w:eastAsia="ar-SA"/>
              </w:rPr>
            </w:pPr>
            <w:r w:rsidRPr="000B4BC5">
              <w:rPr>
                <w:rFonts w:cs="Calibri"/>
                <w:sz w:val="28"/>
                <w:szCs w:val="28"/>
                <w:lang w:eastAsia="ar-SA"/>
              </w:rPr>
              <w:t>дифференциация  поставленных звуков в случаях дефектов звукопроизношения в виде замен или смешения звуков.</w:t>
            </w:r>
          </w:p>
          <w:p w:rsidR="006F31CC" w:rsidRPr="000B4BC5" w:rsidRDefault="006F31CC" w:rsidP="0060007B">
            <w:pPr>
              <w:jc w:val="center"/>
              <w:rPr>
                <w:rFonts w:cs="Calibri"/>
                <w:b/>
                <w:bCs/>
                <w:sz w:val="28"/>
                <w:szCs w:val="28"/>
                <w:lang w:eastAsia="ar-SA"/>
              </w:rPr>
            </w:pPr>
            <w:r w:rsidRPr="000B4BC5">
              <w:rPr>
                <w:rFonts w:cs="Calibri"/>
                <w:b/>
                <w:bCs/>
                <w:sz w:val="28"/>
                <w:szCs w:val="28"/>
                <w:lang w:eastAsia="ar-SA"/>
              </w:rPr>
              <w:t>Грамматический строй речи</w:t>
            </w:r>
            <w:r w:rsidR="000B4BC5">
              <w:rPr>
                <w:rFonts w:cs="Calibri"/>
                <w:b/>
                <w:bCs/>
                <w:sz w:val="28"/>
                <w:szCs w:val="28"/>
                <w:lang w:eastAsia="ar-SA"/>
              </w:rPr>
              <w:t>.</w:t>
            </w:r>
          </w:p>
          <w:p w:rsidR="006F31CC" w:rsidRPr="000B4BC5" w:rsidRDefault="000B4BC5" w:rsidP="000B4BC5">
            <w:pPr>
              <w:pStyle w:val="ac"/>
              <w:ind w:left="317"/>
              <w:jc w:val="center"/>
              <w:rPr>
                <w:sz w:val="28"/>
                <w:szCs w:val="28"/>
                <w:lang w:eastAsia="ar-SA"/>
              </w:rPr>
            </w:pPr>
            <w:r>
              <w:rPr>
                <w:sz w:val="28"/>
                <w:szCs w:val="28"/>
                <w:lang w:eastAsia="ar-SA"/>
              </w:rPr>
              <w:t xml:space="preserve">▪    </w:t>
            </w:r>
            <w:r w:rsidR="006F31CC" w:rsidRPr="000B4BC5">
              <w:rPr>
                <w:sz w:val="28"/>
                <w:szCs w:val="28"/>
                <w:lang w:eastAsia="ar-SA"/>
              </w:rPr>
              <w:t>преобразование существительных в</w:t>
            </w:r>
          </w:p>
          <w:p w:rsidR="006F31CC" w:rsidRPr="000B4BC5" w:rsidRDefault="000B4BC5" w:rsidP="000B4BC5">
            <w:pPr>
              <w:pStyle w:val="ac"/>
              <w:ind w:left="742" w:hanging="742"/>
              <w:rPr>
                <w:rFonts w:cs="Calibri"/>
                <w:sz w:val="28"/>
                <w:szCs w:val="28"/>
                <w:lang w:eastAsia="ar-SA"/>
              </w:rPr>
            </w:pPr>
            <w:r>
              <w:rPr>
                <w:sz w:val="28"/>
                <w:szCs w:val="28"/>
                <w:lang w:eastAsia="ar-SA"/>
              </w:rPr>
              <w:t xml:space="preserve">          </w:t>
            </w:r>
            <w:r w:rsidR="006F31CC" w:rsidRPr="000B4BC5">
              <w:rPr>
                <w:sz w:val="28"/>
                <w:szCs w:val="28"/>
                <w:lang w:eastAsia="ar-SA"/>
              </w:rPr>
              <w:t xml:space="preserve">именительном падеже </w:t>
            </w:r>
            <w:r>
              <w:rPr>
                <w:sz w:val="28"/>
                <w:szCs w:val="28"/>
                <w:lang w:eastAsia="ar-SA"/>
              </w:rPr>
              <w:t xml:space="preserve">        е</w:t>
            </w:r>
            <w:r w:rsidR="006F31CC" w:rsidRPr="000B4BC5">
              <w:rPr>
                <w:sz w:val="28"/>
                <w:szCs w:val="28"/>
                <w:lang w:eastAsia="ar-SA"/>
              </w:rPr>
              <w:t>динственного</w:t>
            </w:r>
            <w:r w:rsidR="006F31CC" w:rsidRPr="000B4BC5">
              <w:rPr>
                <w:rFonts w:cs="Calibri"/>
                <w:sz w:val="28"/>
                <w:szCs w:val="28"/>
                <w:lang w:eastAsia="ar-SA"/>
              </w:rPr>
              <w:t xml:space="preserve">  числа во </w:t>
            </w:r>
            <w:r w:rsidR="006F31CC" w:rsidRPr="000B4BC5">
              <w:rPr>
                <w:rFonts w:cs="Calibri"/>
                <w:sz w:val="28"/>
                <w:szCs w:val="28"/>
                <w:lang w:eastAsia="ar-SA"/>
              </w:rPr>
              <w:lastRenderedPageBreak/>
              <w:t xml:space="preserve">множественное число   </w:t>
            </w:r>
          </w:p>
          <w:p w:rsidR="006F31CC" w:rsidRPr="000B4BC5" w:rsidRDefault="006F31CC" w:rsidP="000B4BC5">
            <w:pPr>
              <w:ind w:left="742"/>
              <w:rPr>
                <w:rFonts w:cs="Calibri"/>
                <w:sz w:val="28"/>
                <w:szCs w:val="28"/>
                <w:lang w:eastAsia="ar-SA"/>
              </w:rPr>
            </w:pPr>
            <w:r w:rsidRPr="000B4BC5">
              <w:rPr>
                <w:rFonts w:cs="Calibri"/>
                <w:sz w:val="28"/>
                <w:szCs w:val="28"/>
                <w:lang w:eastAsia="ar-SA"/>
              </w:rPr>
              <w:t xml:space="preserve"> именительного падежа (стол — </w:t>
            </w:r>
            <w:r w:rsidR="000B4BC5">
              <w:rPr>
                <w:rFonts w:cs="Calibri"/>
                <w:sz w:val="28"/>
                <w:szCs w:val="28"/>
                <w:lang w:eastAsia="ar-SA"/>
              </w:rPr>
              <w:t xml:space="preserve">         </w:t>
            </w:r>
            <w:r w:rsidRPr="000B4BC5">
              <w:rPr>
                <w:rFonts w:cs="Calibri"/>
                <w:sz w:val="28"/>
                <w:szCs w:val="28"/>
                <w:lang w:eastAsia="ar-SA"/>
              </w:rPr>
              <w:t>столы, лев -  львы);</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преобразование существительных в именительном падеже единственного числа во множественное число родительного падежа (стол — столов, лев — львов);</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согласование числительных с существительными по родам (один петух, одна книга, одно яблоко, два петуха, две книги, два яблока);</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согласование прилагательных с существительными по родам и числам (синий мяч, синяя ваза, синее ведро, синие носки);</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образование существительных с уменьшительно-ласкательными суффиксами (кукла — куколка);</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образование названий детенышей животных и птиц в единственном числе (лиса — лисенок, гусь - гусенок);</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образование названий детенышей животных и птиц во множественном числе (лиса — лисята, гусь — гусята);</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согласование глаголов с существительными единственного и множественного числа (мальчик идет, мальчики идут);</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образование относительных прилагательных от существительных (сок из апельсина — апельсиновый, стул из дерева — деревянный, шапка из меха — меховая).</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 xml:space="preserve">уточнение значений простых и </w:t>
            </w:r>
            <w:r w:rsidRPr="000B4BC5">
              <w:rPr>
                <w:rFonts w:cs="Calibri"/>
                <w:sz w:val="28"/>
                <w:szCs w:val="28"/>
                <w:lang w:eastAsia="ar-SA"/>
              </w:rPr>
              <w:lastRenderedPageBreak/>
              <w:t xml:space="preserve">сложных предлогов; </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подбор синонимов (слов-братьев);</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подбор антонимов (скажи наоборот);</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образование новых слов путем сложения (снегопад, листопад, водопровод, пылесос);</w:t>
            </w:r>
          </w:p>
          <w:p w:rsidR="006F31CC" w:rsidRPr="000B4BC5" w:rsidRDefault="006F31CC" w:rsidP="00BD44D1">
            <w:pPr>
              <w:numPr>
                <w:ilvl w:val="0"/>
                <w:numId w:val="91"/>
              </w:numPr>
              <w:spacing w:after="200"/>
              <w:jc w:val="both"/>
              <w:rPr>
                <w:rFonts w:cs="Calibri"/>
                <w:sz w:val="28"/>
                <w:szCs w:val="28"/>
                <w:lang w:eastAsia="ar-SA"/>
              </w:rPr>
            </w:pPr>
            <w:r w:rsidRPr="000B4BC5">
              <w:rPr>
                <w:rFonts w:cs="Calibri"/>
                <w:sz w:val="28"/>
                <w:szCs w:val="28"/>
                <w:lang w:eastAsia="ar-SA"/>
              </w:rPr>
              <w:t>образование притяжательных прилагательных от существительных (очки бабушки - бабушкины, уши зайца — заячьи, хвост лисы — лисий).</w:t>
            </w:r>
          </w:p>
          <w:p w:rsidR="006F31CC" w:rsidRPr="000B4BC5" w:rsidRDefault="006F31CC" w:rsidP="0060007B">
            <w:pPr>
              <w:ind w:firstLine="709"/>
              <w:jc w:val="center"/>
              <w:rPr>
                <w:rFonts w:cs="Calibri"/>
                <w:b/>
                <w:bCs/>
                <w:sz w:val="28"/>
                <w:szCs w:val="28"/>
                <w:lang w:eastAsia="ar-SA"/>
              </w:rPr>
            </w:pPr>
            <w:r w:rsidRPr="000B4BC5">
              <w:rPr>
                <w:rFonts w:cs="Calibri"/>
                <w:b/>
                <w:bCs/>
                <w:sz w:val="28"/>
                <w:szCs w:val="28"/>
                <w:lang w:eastAsia="ar-SA"/>
              </w:rPr>
              <w:t>Развитие связной речи</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закреплять умение детей говорить в спокойном темпе;</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продолжать работу над четкостью дикции, интонационной выразительностью речи;</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продолжать обучать составлению предложения по картинкам, учить распространять предложение;</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закреплять умение составлять описательные рассказы о предметах;</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 xml:space="preserve">совершенствовать умение составлять рассказы по картине,  по серии сюжетных картин; </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учить грамотно задавать вопросы;</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совершенствовать навык пересказа небольших текстов;</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 xml:space="preserve">учить использованию принятых норм вежливого речевого общения (внимательно слушать собеседника, задавать вопросы, строить высказывания кратко или распространенно). Развивать коммуникативную функцию речи. Создавать условия для общения </w:t>
            </w:r>
            <w:r w:rsidRPr="000B4BC5">
              <w:rPr>
                <w:rFonts w:eastAsia="Calibri" w:cs="Calibri"/>
                <w:sz w:val="28"/>
                <w:szCs w:val="28"/>
                <w:lang w:eastAsia="ar-SA"/>
              </w:rPr>
              <w:lastRenderedPageBreak/>
              <w:t>детей. Формировать коммуникативные навыки.</w:t>
            </w:r>
          </w:p>
          <w:p w:rsidR="006F31CC" w:rsidRPr="000B4BC5" w:rsidRDefault="006F31CC" w:rsidP="00BD44D1">
            <w:pPr>
              <w:numPr>
                <w:ilvl w:val="0"/>
                <w:numId w:val="92"/>
              </w:numPr>
              <w:spacing w:after="200"/>
              <w:jc w:val="both"/>
              <w:rPr>
                <w:rFonts w:eastAsia="Calibri" w:cs="Calibri"/>
                <w:sz w:val="28"/>
                <w:szCs w:val="28"/>
                <w:lang w:eastAsia="ar-SA"/>
              </w:rPr>
            </w:pPr>
            <w:r w:rsidRPr="000B4BC5">
              <w:rPr>
                <w:rFonts w:eastAsia="Calibri" w:cs="Calibri"/>
                <w:sz w:val="28"/>
                <w:szCs w:val="28"/>
                <w:lang w:eastAsia="ar-SA"/>
              </w:rPr>
              <w:t>учить правильно строить и использовать в речи сложноподчиненные предложения.</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F31CC" w:rsidRPr="000B4BC5" w:rsidRDefault="006F31CC" w:rsidP="0060007B">
            <w:pPr>
              <w:snapToGrid w:val="0"/>
              <w:rPr>
                <w:rFonts w:eastAsia="Calibri" w:cs="Calibri"/>
                <w:sz w:val="28"/>
                <w:szCs w:val="28"/>
                <w:lang w:eastAsia="ar-SA"/>
              </w:rPr>
            </w:pPr>
            <w:r w:rsidRPr="000B4BC5">
              <w:rPr>
                <w:rFonts w:eastAsia="Calibri" w:cs="Calibri"/>
                <w:sz w:val="28"/>
                <w:szCs w:val="28"/>
                <w:lang w:eastAsia="ar-SA"/>
              </w:rPr>
              <w:lastRenderedPageBreak/>
              <w:t>А.И. Богомолова – «Логопедичес</w:t>
            </w:r>
            <w:r w:rsidR="000B4BC5">
              <w:rPr>
                <w:rFonts w:eastAsia="Calibri" w:cs="Calibri"/>
                <w:sz w:val="28"/>
                <w:szCs w:val="28"/>
                <w:lang w:eastAsia="ar-SA"/>
              </w:rPr>
              <w:t>-</w:t>
            </w:r>
            <w:r w:rsidRPr="000B4BC5">
              <w:rPr>
                <w:rFonts w:eastAsia="Calibri" w:cs="Calibri"/>
                <w:sz w:val="28"/>
                <w:szCs w:val="28"/>
                <w:lang w:eastAsia="ar-SA"/>
              </w:rPr>
              <w:t>кое пособие для детей».</w:t>
            </w:r>
          </w:p>
          <w:p w:rsidR="006F31CC" w:rsidRPr="000B4BC5" w:rsidRDefault="006F31CC" w:rsidP="0060007B">
            <w:pPr>
              <w:rPr>
                <w:rFonts w:eastAsia="Calibri" w:cs="Calibri"/>
                <w:sz w:val="28"/>
                <w:szCs w:val="28"/>
                <w:lang w:eastAsia="ar-SA"/>
              </w:rPr>
            </w:pPr>
          </w:p>
          <w:p w:rsidR="006F31CC" w:rsidRPr="000B4BC5" w:rsidRDefault="006F31CC" w:rsidP="0060007B">
            <w:pPr>
              <w:rPr>
                <w:rFonts w:eastAsia="Calibri" w:cs="Calibri"/>
                <w:sz w:val="28"/>
                <w:szCs w:val="28"/>
                <w:lang w:eastAsia="ar-SA"/>
              </w:rPr>
            </w:pPr>
          </w:p>
          <w:p w:rsidR="006F31CC" w:rsidRPr="000B4BC5" w:rsidRDefault="006F31CC" w:rsidP="0060007B">
            <w:pPr>
              <w:rPr>
                <w:rFonts w:eastAsia="Calibri" w:cs="Calibri"/>
                <w:sz w:val="28"/>
                <w:szCs w:val="28"/>
                <w:lang w:eastAsia="ar-SA"/>
              </w:rPr>
            </w:pPr>
          </w:p>
          <w:p w:rsidR="006F31CC" w:rsidRPr="000B4BC5" w:rsidRDefault="006F31CC" w:rsidP="0060007B">
            <w:pPr>
              <w:rPr>
                <w:rFonts w:eastAsia="Calibri" w:cs="Calibri"/>
                <w:sz w:val="28"/>
                <w:szCs w:val="28"/>
                <w:lang w:eastAsia="ar-SA"/>
              </w:rPr>
            </w:pPr>
          </w:p>
          <w:p w:rsidR="006F31CC" w:rsidRPr="000B4BC5" w:rsidRDefault="006F31CC" w:rsidP="0060007B">
            <w:pPr>
              <w:rPr>
                <w:rFonts w:eastAsia="Calibri" w:cs="Calibri"/>
                <w:sz w:val="28"/>
                <w:szCs w:val="28"/>
                <w:lang w:eastAsia="ar-SA"/>
              </w:rPr>
            </w:pPr>
          </w:p>
          <w:p w:rsidR="006F31CC" w:rsidRPr="000B4BC5" w:rsidRDefault="006F31CC" w:rsidP="0060007B">
            <w:pPr>
              <w:rPr>
                <w:rFonts w:eastAsia="Calibri" w:cs="Calibri"/>
                <w:sz w:val="28"/>
                <w:szCs w:val="28"/>
                <w:lang w:eastAsia="ar-SA"/>
              </w:rPr>
            </w:pPr>
            <w:r w:rsidRPr="000B4BC5">
              <w:rPr>
                <w:rFonts w:eastAsia="Calibri" w:cs="Calibri"/>
                <w:sz w:val="28"/>
                <w:szCs w:val="28"/>
                <w:lang w:eastAsia="ar-SA"/>
              </w:rPr>
              <w:t xml:space="preserve">З.Е.Агранович – «Сборник домашних заданий в помощь </w:t>
            </w:r>
            <w:r w:rsidRPr="000B4BC5">
              <w:rPr>
                <w:rFonts w:eastAsia="Calibri" w:cs="Calibri"/>
                <w:sz w:val="28"/>
                <w:szCs w:val="28"/>
                <w:lang w:eastAsia="ar-SA"/>
              </w:rPr>
              <w:lastRenderedPageBreak/>
              <w:t>логопедам и родителям для преодоления лексико-грамматического недоразвития речи у дошкольников с ОНР»</w:t>
            </w:r>
          </w:p>
        </w:tc>
      </w:tr>
      <w:tr w:rsidR="006F31CC" w:rsidRPr="00362E9F" w:rsidTr="000B4BC5">
        <w:tc>
          <w:tcPr>
            <w:tcW w:w="2118" w:type="dxa"/>
            <w:tcBorders>
              <w:top w:val="single" w:sz="4" w:space="0" w:color="000000"/>
              <w:left w:val="single" w:sz="4" w:space="0" w:color="000000"/>
              <w:bottom w:val="single" w:sz="4" w:space="0" w:color="000000"/>
            </w:tcBorders>
            <w:shd w:val="clear" w:color="auto" w:fill="auto"/>
          </w:tcPr>
          <w:p w:rsidR="006F31CC" w:rsidRPr="000B4BC5" w:rsidRDefault="006F31CC" w:rsidP="0060007B">
            <w:pPr>
              <w:snapToGrid w:val="0"/>
              <w:jc w:val="center"/>
              <w:rPr>
                <w:rFonts w:eastAsia="Calibri" w:cs="Calibri"/>
                <w:b/>
                <w:sz w:val="28"/>
                <w:szCs w:val="28"/>
                <w:lang w:eastAsia="ar-SA"/>
              </w:rPr>
            </w:pPr>
          </w:p>
          <w:p w:rsidR="006F31CC" w:rsidRPr="000B4BC5" w:rsidRDefault="006F31CC" w:rsidP="0060007B">
            <w:pPr>
              <w:jc w:val="center"/>
              <w:rPr>
                <w:rFonts w:eastAsia="Calibri" w:cs="Calibri"/>
                <w:b/>
                <w:sz w:val="28"/>
                <w:szCs w:val="28"/>
                <w:lang w:eastAsia="ar-SA"/>
              </w:rPr>
            </w:pPr>
            <w:r w:rsidRPr="000B4BC5">
              <w:rPr>
                <w:rFonts w:eastAsia="Calibri" w:cs="Calibri"/>
                <w:b/>
                <w:sz w:val="28"/>
                <w:szCs w:val="28"/>
                <w:lang w:eastAsia="ar-SA"/>
              </w:rPr>
              <w:t>«Познавательное развитие»</w:t>
            </w:r>
          </w:p>
        </w:tc>
        <w:tc>
          <w:tcPr>
            <w:tcW w:w="5386" w:type="dxa"/>
            <w:tcBorders>
              <w:top w:val="single" w:sz="4" w:space="0" w:color="000000"/>
              <w:left w:val="single" w:sz="4" w:space="0" w:color="000000"/>
              <w:bottom w:val="single" w:sz="4" w:space="0" w:color="000000"/>
            </w:tcBorders>
            <w:shd w:val="clear" w:color="auto" w:fill="auto"/>
          </w:tcPr>
          <w:p w:rsidR="006F31CC" w:rsidRPr="000B4BC5" w:rsidRDefault="006F31CC" w:rsidP="0060007B">
            <w:pPr>
              <w:snapToGrid w:val="0"/>
              <w:ind w:left="720"/>
              <w:jc w:val="center"/>
              <w:rPr>
                <w:rFonts w:cs="Calibri"/>
                <w:b/>
                <w:sz w:val="28"/>
                <w:szCs w:val="28"/>
                <w:lang w:eastAsia="ar-SA"/>
              </w:rPr>
            </w:pPr>
            <w:r w:rsidRPr="000B4BC5">
              <w:rPr>
                <w:rFonts w:cs="Calibri"/>
                <w:b/>
                <w:sz w:val="28"/>
                <w:szCs w:val="28"/>
                <w:lang w:eastAsia="ar-SA"/>
              </w:rPr>
              <w:t>Общее развитие</w:t>
            </w:r>
          </w:p>
          <w:p w:rsidR="006F31CC" w:rsidRPr="000B4BC5" w:rsidRDefault="006F31CC" w:rsidP="00BD44D1">
            <w:pPr>
              <w:numPr>
                <w:ilvl w:val="0"/>
                <w:numId w:val="87"/>
              </w:numPr>
              <w:tabs>
                <w:tab w:val="num" w:pos="0"/>
              </w:tabs>
              <w:spacing w:after="200"/>
              <w:jc w:val="both"/>
              <w:rPr>
                <w:rFonts w:cs="Calibri"/>
                <w:sz w:val="28"/>
                <w:szCs w:val="28"/>
                <w:lang w:eastAsia="ar-SA"/>
              </w:rPr>
            </w:pPr>
            <w:r w:rsidRPr="000B4BC5">
              <w:rPr>
                <w:rFonts w:cs="Calibri"/>
                <w:sz w:val="28"/>
                <w:szCs w:val="28"/>
                <w:lang w:eastAsia="ar-SA"/>
              </w:rPr>
              <w:t>уточнение, обогащение, активизация лексического запаса, совершенствование грамматического строя и развитие связной речи в процессе работы по коррекции звукопроизношения;</w:t>
            </w:r>
          </w:p>
          <w:p w:rsidR="006F31CC" w:rsidRPr="000B4BC5" w:rsidRDefault="006F31CC" w:rsidP="00BD44D1">
            <w:pPr>
              <w:numPr>
                <w:ilvl w:val="0"/>
                <w:numId w:val="87"/>
              </w:numPr>
              <w:tabs>
                <w:tab w:val="num" w:pos="0"/>
              </w:tabs>
              <w:spacing w:after="200"/>
              <w:jc w:val="both"/>
              <w:rPr>
                <w:rFonts w:cs="Calibri"/>
                <w:sz w:val="28"/>
                <w:szCs w:val="28"/>
                <w:lang w:eastAsia="ar-SA"/>
              </w:rPr>
            </w:pPr>
            <w:r w:rsidRPr="000B4BC5">
              <w:rPr>
                <w:rFonts w:cs="Calibri"/>
                <w:sz w:val="28"/>
                <w:szCs w:val="28"/>
                <w:lang w:eastAsia="ar-SA"/>
              </w:rPr>
              <w:t>развитие и коррекция неречевых психических процессов (восприятия, внимания, памяти, мышления).</w:t>
            </w:r>
          </w:p>
          <w:p w:rsidR="006F31CC" w:rsidRPr="000B4BC5" w:rsidRDefault="006F31CC" w:rsidP="00BD44D1">
            <w:pPr>
              <w:numPr>
                <w:ilvl w:val="0"/>
                <w:numId w:val="87"/>
              </w:numPr>
              <w:tabs>
                <w:tab w:val="num" w:pos="0"/>
              </w:tabs>
              <w:spacing w:after="200"/>
              <w:jc w:val="both"/>
              <w:rPr>
                <w:rFonts w:cs="Calibri"/>
                <w:sz w:val="28"/>
                <w:szCs w:val="28"/>
                <w:lang w:eastAsia="ar-SA"/>
              </w:rPr>
            </w:pPr>
            <w:r w:rsidRPr="000B4BC5">
              <w:rPr>
                <w:rFonts w:cs="Calibri"/>
                <w:sz w:val="28"/>
                <w:szCs w:val="28"/>
                <w:lang w:eastAsia="ar-SA"/>
              </w:rPr>
              <w:t>развитие работоспособности и усидчивости.</w:t>
            </w:r>
          </w:p>
          <w:p w:rsidR="006F31CC" w:rsidRPr="000B4BC5" w:rsidRDefault="006F31CC" w:rsidP="0060007B">
            <w:pPr>
              <w:rPr>
                <w:rFonts w:eastAsia="Calibri" w:cs="Calibri"/>
                <w:sz w:val="28"/>
                <w:szCs w:val="28"/>
                <w:lang w:eastAsia="ar-SA"/>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F31CC" w:rsidRPr="000B4BC5" w:rsidRDefault="006F31CC" w:rsidP="0060007B">
            <w:pPr>
              <w:snapToGrid w:val="0"/>
              <w:rPr>
                <w:rFonts w:eastAsia="Calibri" w:cs="Calibri"/>
                <w:sz w:val="28"/>
                <w:szCs w:val="28"/>
                <w:lang w:eastAsia="ar-SA"/>
              </w:rPr>
            </w:pPr>
          </w:p>
          <w:p w:rsidR="006F31CC" w:rsidRPr="000B4BC5" w:rsidRDefault="006F31CC" w:rsidP="0060007B">
            <w:pPr>
              <w:rPr>
                <w:rFonts w:eastAsia="Calibri" w:cs="Calibri"/>
                <w:sz w:val="28"/>
                <w:szCs w:val="28"/>
                <w:lang w:eastAsia="ar-SA"/>
              </w:rPr>
            </w:pPr>
            <w:r w:rsidRPr="000B4BC5">
              <w:rPr>
                <w:rFonts w:eastAsia="Calibri" w:cs="Calibri"/>
                <w:sz w:val="28"/>
                <w:szCs w:val="28"/>
                <w:lang w:eastAsia="ar-SA"/>
              </w:rPr>
              <w:t>Различные игры и упражнения направленные на развитие психических процессов.</w:t>
            </w:r>
          </w:p>
        </w:tc>
      </w:tr>
      <w:tr w:rsidR="006F31CC" w:rsidRPr="00362E9F" w:rsidTr="000B4BC5">
        <w:tc>
          <w:tcPr>
            <w:tcW w:w="2118" w:type="dxa"/>
            <w:tcBorders>
              <w:top w:val="single" w:sz="4" w:space="0" w:color="000000"/>
              <w:left w:val="single" w:sz="4" w:space="0" w:color="000000"/>
              <w:bottom w:val="single" w:sz="4" w:space="0" w:color="000000"/>
            </w:tcBorders>
            <w:shd w:val="clear" w:color="auto" w:fill="auto"/>
          </w:tcPr>
          <w:p w:rsidR="006F31CC" w:rsidRPr="000B4BC5" w:rsidRDefault="006F31CC" w:rsidP="0060007B">
            <w:pPr>
              <w:snapToGrid w:val="0"/>
              <w:jc w:val="center"/>
              <w:rPr>
                <w:rFonts w:eastAsia="Calibri" w:cs="Calibri"/>
                <w:b/>
                <w:sz w:val="28"/>
                <w:szCs w:val="28"/>
                <w:lang w:eastAsia="ar-SA"/>
              </w:rPr>
            </w:pPr>
            <w:r w:rsidRPr="000B4BC5">
              <w:rPr>
                <w:rFonts w:eastAsia="Calibri" w:cs="Calibri"/>
                <w:b/>
                <w:sz w:val="28"/>
                <w:szCs w:val="28"/>
                <w:lang w:eastAsia="ar-SA"/>
              </w:rPr>
              <w:t>«Художест</w:t>
            </w:r>
            <w:r w:rsidR="000B4BC5">
              <w:rPr>
                <w:rFonts w:eastAsia="Calibri" w:cs="Calibri"/>
                <w:b/>
                <w:sz w:val="28"/>
                <w:szCs w:val="28"/>
                <w:lang w:eastAsia="ar-SA"/>
              </w:rPr>
              <w:t>-</w:t>
            </w:r>
            <w:r w:rsidRPr="000B4BC5">
              <w:rPr>
                <w:rFonts w:eastAsia="Calibri" w:cs="Calibri"/>
                <w:b/>
                <w:sz w:val="28"/>
                <w:szCs w:val="28"/>
                <w:lang w:eastAsia="ar-SA"/>
              </w:rPr>
              <w:t xml:space="preserve">венно </w:t>
            </w:r>
            <w:r w:rsidR="000B4BC5">
              <w:rPr>
                <w:rFonts w:eastAsia="Calibri" w:cs="Calibri"/>
                <w:b/>
                <w:sz w:val="28"/>
                <w:szCs w:val="28"/>
                <w:lang w:eastAsia="ar-SA"/>
              </w:rPr>
              <w:t>–</w:t>
            </w:r>
            <w:r w:rsidRPr="000B4BC5">
              <w:rPr>
                <w:rFonts w:eastAsia="Calibri" w:cs="Calibri"/>
                <w:b/>
                <w:sz w:val="28"/>
                <w:szCs w:val="28"/>
                <w:lang w:eastAsia="ar-SA"/>
              </w:rPr>
              <w:t xml:space="preserve"> эстетическое</w:t>
            </w:r>
            <w:r w:rsidR="000B4BC5">
              <w:rPr>
                <w:rFonts w:eastAsia="Calibri" w:cs="Calibri"/>
                <w:b/>
                <w:sz w:val="28"/>
                <w:szCs w:val="28"/>
                <w:lang w:eastAsia="ar-SA"/>
              </w:rPr>
              <w:t xml:space="preserve"> </w:t>
            </w:r>
            <w:r w:rsidRPr="000B4BC5">
              <w:rPr>
                <w:rFonts w:eastAsia="Calibri" w:cs="Calibri"/>
                <w:b/>
                <w:sz w:val="28"/>
                <w:szCs w:val="28"/>
                <w:lang w:eastAsia="ar-SA"/>
              </w:rPr>
              <w:t>развитие»</w:t>
            </w:r>
          </w:p>
        </w:tc>
        <w:tc>
          <w:tcPr>
            <w:tcW w:w="5386" w:type="dxa"/>
            <w:tcBorders>
              <w:top w:val="single" w:sz="4" w:space="0" w:color="000000"/>
              <w:left w:val="single" w:sz="4" w:space="0" w:color="000000"/>
              <w:bottom w:val="single" w:sz="4" w:space="0" w:color="000000"/>
            </w:tcBorders>
            <w:shd w:val="clear" w:color="auto" w:fill="auto"/>
          </w:tcPr>
          <w:p w:rsidR="006F31CC" w:rsidRPr="000B4BC5" w:rsidRDefault="006F31CC" w:rsidP="000B4BC5">
            <w:pPr>
              <w:snapToGrid w:val="0"/>
              <w:ind w:left="720"/>
              <w:jc w:val="center"/>
              <w:rPr>
                <w:rFonts w:eastAsia="Calibri" w:cs="Calibri"/>
                <w:b/>
                <w:sz w:val="28"/>
                <w:szCs w:val="28"/>
                <w:lang w:eastAsia="ar-SA"/>
              </w:rPr>
            </w:pPr>
            <w:r w:rsidRPr="000B4BC5">
              <w:rPr>
                <w:rFonts w:eastAsia="Calibri" w:cs="Calibri"/>
                <w:b/>
                <w:sz w:val="28"/>
                <w:szCs w:val="28"/>
                <w:lang w:eastAsia="ar-SA"/>
              </w:rPr>
              <w:t>Развитие фонематического восприятия:</w:t>
            </w:r>
          </w:p>
          <w:p w:rsidR="006F31CC" w:rsidRPr="000B4BC5" w:rsidRDefault="006F31CC" w:rsidP="00BD44D1">
            <w:pPr>
              <w:numPr>
                <w:ilvl w:val="0"/>
                <w:numId w:val="86"/>
              </w:numPr>
              <w:spacing w:after="200"/>
              <w:rPr>
                <w:rFonts w:eastAsia="Calibri" w:cs="Calibri"/>
                <w:sz w:val="28"/>
                <w:szCs w:val="28"/>
                <w:lang w:eastAsia="ar-SA"/>
              </w:rPr>
            </w:pPr>
            <w:r w:rsidRPr="000B4BC5">
              <w:rPr>
                <w:rFonts w:eastAsia="Calibri" w:cs="Calibri"/>
                <w:sz w:val="28"/>
                <w:szCs w:val="28"/>
                <w:lang w:eastAsia="ar-SA"/>
              </w:rPr>
              <w:t>различение на слух звучание разных музыкальных инструментов;</w:t>
            </w:r>
          </w:p>
          <w:p w:rsidR="006F31CC" w:rsidRPr="000B4BC5" w:rsidRDefault="006F31CC" w:rsidP="00BD44D1">
            <w:pPr>
              <w:numPr>
                <w:ilvl w:val="0"/>
                <w:numId w:val="86"/>
              </w:numPr>
              <w:spacing w:after="200"/>
              <w:rPr>
                <w:rFonts w:eastAsia="Calibri" w:cs="Calibri"/>
                <w:sz w:val="28"/>
                <w:szCs w:val="28"/>
                <w:lang w:eastAsia="ar-SA"/>
              </w:rPr>
            </w:pPr>
            <w:r w:rsidRPr="000B4BC5">
              <w:rPr>
                <w:rFonts w:eastAsia="Calibri" w:cs="Calibri"/>
                <w:sz w:val="28"/>
                <w:szCs w:val="28"/>
                <w:lang w:eastAsia="ar-SA"/>
              </w:rPr>
              <w:t>воспроизведение ритмического рисунка при отстукивании, отхлопывании или подаче звука на любом инструменте (бубен, погремушка, металлофон и т.п.);</w:t>
            </w:r>
          </w:p>
          <w:p w:rsidR="006F31CC" w:rsidRPr="000B4BC5" w:rsidRDefault="006F31CC" w:rsidP="00BD44D1">
            <w:pPr>
              <w:numPr>
                <w:ilvl w:val="0"/>
                <w:numId w:val="86"/>
              </w:numPr>
              <w:spacing w:after="200"/>
              <w:rPr>
                <w:rFonts w:eastAsia="Calibri" w:cs="Calibri"/>
                <w:sz w:val="28"/>
                <w:szCs w:val="28"/>
                <w:lang w:eastAsia="ar-SA"/>
              </w:rPr>
            </w:pPr>
            <w:r w:rsidRPr="000B4BC5">
              <w:rPr>
                <w:rFonts w:eastAsia="Calibri" w:cs="Calibri"/>
                <w:sz w:val="28"/>
                <w:szCs w:val="28"/>
                <w:lang w:eastAsia="ar-SA"/>
              </w:rPr>
              <w:t>развитие акустического восприятия (баночки с крупой).</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F31CC" w:rsidRPr="000B4BC5" w:rsidRDefault="006F31CC" w:rsidP="0060007B">
            <w:pPr>
              <w:snapToGrid w:val="0"/>
              <w:rPr>
                <w:rFonts w:eastAsia="Calibri" w:cs="Calibri"/>
                <w:sz w:val="28"/>
                <w:szCs w:val="28"/>
                <w:lang w:eastAsia="ar-SA"/>
              </w:rPr>
            </w:pPr>
            <w:r w:rsidRPr="000B4BC5">
              <w:rPr>
                <w:rFonts w:eastAsia="Calibri" w:cs="Calibri"/>
                <w:sz w:val="28"/>
                <w:szCs w:val="28"/>
                <w:lang w:eastAsia="ar-SA"/>
              </w:rPr>
              <w:t>Т.А.Ткаченко «Развитие фонематического восприятия и навыков звукового анализа»</w:t>
            </w:r>
          </w:p>
        </w:tc>
      </w:tr>
    </w:tbl>
    <w:p w:rsidR="006F31CC" w:rsidRPr="000B4BC5" w:rsidRDefault="006F31CC" w:rsidP="006F31CC">
      <w:pPr>
        <w:spacing w:line="360" w:lineRule="auto"/>
        <w:ind w:right="360"/>
        <w:jc w:val="both"/>
        <w:rPr>
          <w:rFonts w:cs="Calibri"/>
          <w:b/>
          <w:sz w:val="28"/>
          <w:szCs w:val="28"/>
          <w:lang w:eastAsia="ar-SA"/>
        </w:rPr>
      </w:pPr>
    </w:p>
    <w:p w:rsidR="006F31CC" w:rsidRDefault="006F31CC" w:rsidP="00E46FBD">
      <w:pPr>
        <w:ind w:right="360"/>
        <w:jc w:val="center"/>
        <w:rPr>
          <w:rFonts w:cs="Calibri"/>
          <w:b/>
          <w:bCs/>
          <w:sz w:val="28"/>
          <w:szCs w:val="28"/>
          <w:lang w:eastAsia="ar-SA"/>
        </w:rPr>
      </w:pPr>
      <w:r w:rsidRPr="00E46FBD">
        <w:rPr>
          <w:rFonts w:cs="Calibri"/>
          <w:b/>
          <w:bCs/>
          <w:i/>
          <w:sz w:val="28"/>
          <w:szCs w:val="28"/>
          <w:u w:val="single"/>
          <w:lang w:eastAsia="ar-SA"/>
        </w:rPr>
        <w:t>Коррекционно-речевая работа включает следующие разделы</w:t>
      </w:r>
      <w:r w:rsidRPr="000B4BC5">
        <w:rPr>
          <w:rFonts w:cs="Calibri"/>
          <w:b/>
          <w:bCs/>
          <w:sz w:val="28"/>
          <w:szCs w:val="28"/>
          <w:lang w:eastAsia="ar-SA"/>
        </w:rPr>
        <w:t>.</w:t>
      </w:r>
    </w:p>
    <w:p w:rsidR="00E46FBD" w:rsidRPr="000B4BC5" w:rsidRDefault="00E46FBD" w:rsidP="00E46FBD">
      <w:pPr>
        <w:ind w:right="360"/>
        <w:jc w:val="center"/>
        <w:rPr>
          <w:rFonts w:cs="Calibri"/>
          <w:b/>
          <w:bCs/>
          <w:sz w:val="28"/>
          <w:szCs w:val="28"/>
          <w:lang w:eastAsia="ar-SA"/>
        </w:rPr>
      </w:pPr>
    </w:p>
    <w:p w:rsidR="006F31CC" w:rsidRPr="00E46FBD" w:rsidRDefault="006F31CC" w:rsidP="00E46FBD">
      <w:pPr>
        <w:ind w:right="360"/>
        <w:jc w:val="center"/>
        <w:rPr>
          <w:rFonts w:cs="Calibri"/>
          <w:b/>
          <w:bCs/>
          <w:i/>
          <w:sz w:val="28"/>
          <w:szCs w:val="28"/>
          <w:u w:val="single"/>
          <w:lang w:eastAsia="ar-SA"/>
        </w:rPr>
      </w:pPr>
      <w:r w:rsidRPr="00E46FBD">
        <w:rPr>
          <w:rFonts w:cs="Calibri"/>
          <w:b/>
          <w:bCs/>
          <w:i/>
          <w:sz w:val="28"/>
          <w:szCs w:val="28"/>
          <w:u w:val="single"/>
          <w:lang w:eastAsia="ar-SA"/>
        </w:rPr>
        <w:t>1. Логопедическое обследование:</w:t>
      </w:r>
    </w:p>
    <w:p w:rsidR="00E46FBD" w:rsidRPr="00E46FBD" w:rsidRDefault="00E46FBD" w:rsidP="00E46FBD">
      <w:pPr>
        <w:ind w:right="360"/>
        <w:jc w:val="center"/>
        <w:rPr>
          <w:rFonts w:cs="Calibri"/>
          <w:b/>
          <w:bCs/>
          <w:sz w:val="28"/>
          <w:szCs w:val="28"/>
          <w:u w:val="single"/>
          <w:lang w:eastAsia="ar-SA"/>
        </w:rPr>
      </w:pPr>
    </w:p>
    <w:p w:rsidR="006F31CC" w:rsidRPr="000B4BC5" w:rsidRDefault="006F31CC" w:rsidP="00BD44D1">
      <w:pPr>
        <w:numPr>
          <w:ilvl w:val="0"/>
          <w:numId w:val="94"/>
        </w:numPr>
        <w:jc w:val="both"/>
        <w:rPr>
          <w:rFonts w:cs="Calibri"/>
          <w:sz w:val="28"/>
          <w:szCs w:val="28"/>
          <w:lang w:eastAsia="ar-SA"/>
        </w:rPr>
      </w:pPr>
      <w:r w:rsidRPr="000B4BC5">
        <w:rPr>
          <w:rFonts w:cs="Calibri"/>
          <w:sz w:val="28"/>
          <w:szCs w:val="28"/>
          <w:lang w:eastAsia="ar-SA"/>
        </w:rPr>
        <w:t>начальное (сентябрь);</w:t>
      </w:r>
    </w:p>
    <w:p w:rsidR="006F31CC" w:rsidRPr="000B4BC5" w:rsidRDefault="006F31CC" w:rsidP="00BD44D1">
      <w:pPr>
        <w:numPr>
          <w:ilvl w:val="0"/>
          <w:numId w:val="94"/>
        </w:numPr>
        <w:jc w:val="both"/>
        <w:rPr>
          <w:rFonts w:cs="Calibri"/>
          <w:sz w:val="28"/>
          <w:szCs w:val="28"/>
          <w:lang w:eastAsia="ar-SA"/>
        </w:rPr>
      </w:pPr>
      <w:r w:rsidRPr="000B4BC5">
        <w:rPr>
          <w:rFonts w:cs="Calibri"/>
          <w:sz w:val="28"/>
          <w:szCs w:val="28"/>
          <w:lang w:eastAsia="ar-SA"/>
        </w:rPr>
        <w:t>итоговое – оценка результатов коррекционно-речевой работы за учебный год (май)</w:t>
      </w:r>
    </w:p>
    <w:p w:rsidR="00F924AE" w:rsidRDefault="006F31CC" w:rsidP="006F31CC">
      <w:pPr>
        <w:jc w:val="both"/>
        <w:rPr>
          <w:rFonts w:cs="Calibri"/>
          <w:b/>
          <w:bCs/>
          <w:sz w:val="28"/>
          <w:szCs w:val="28"/>
          <w:lang w:eastAsia="ar-SA"/>
        </w:rPr>
      </w:pPr>
      <w:r w:rsidRPr="00F924AE">
        <w:rPr>
          <w:rFonts w:cs="Calibri"/>
          <w:b/>
          <w:bCs/>
          <w:sz w:val="28"/>
          <w:szCs w:val="28"/>
          <w:lang w:eastAsia="ar-SA"/>
        </w:rPr>
        <w:t xml:space="preserve">  </w:t>
      </w:r>
    </w:p>
    <w:p w:rsidR="006F31CC" w:rsidRPr="00E46FBD" w:rsidRDefault="006F31CC" w:rsidP="00F924AE">
      <w:pPr>
        <w:jc w:val="center"/>
        <w:rPr>
          <w:rFonts w:cs="Calibri"/>
          <w:b/>
          <w:i/>
          <w:sz w:val="28"/>
          <w:szCs w:val="28"/>
          <w:u w:val="single"/>
          <w:lang w:eastAsia="ar-SA"/>
        </w:rPr>
      </w:pPr>
      <w:r w:rsidRPr="00E46FBD">
        <w:rPr>
          <w:rFonts w:cs="Calibri"/>
          <w:b/>
          <w:bCs/>
          <w:i/>
          <w:sz w:val="28"/>
          <w:szCs w:val="28"/>
          <w:u w:val="single"/>
          <w:lang w:eastAsia="ar-SA"/>
        </w:rPr>
        <w:lastRenderedPageBreak/>
        <w:t xml:space="preserve">2. Развитие общих речевых навыков </w:t>
      </w:r>
      <w:r w:rsidRPr="00E46FBD">
        <w:rPr>
          <w:rFonts w:cs="Calibri"/>
          <w:b/>
          <w:i/>
          <w:sz w:val="28"/>
          <w:szCs w:val="28"/>
          <w:u w:val="single"/>
          <w:lang w:eastAsia="ar-SA"/>
        </w:rPr>
        <w:t>(на индивидуальных и подгрупповых занятиях):</w:t>
      </w:r>
    </w:p>
    <w:p w:rsidR="006F31CC" w:rsidRPr="00F924AE" w:rsidRDefault="006F31CC" w:rsidP="00BD44D1">
      <w:pPr>
        <w:numPr>
          <w:ilvl w:val="0"/>
          <w:numId w:val="95"/>
        </w:numPr>
        <w:spacing w:after="200"/>
        <w:jc w:val="both"/>
        <w:rPr>
          <w:rFonts w:cs="Calibri"/>
          <w:sz w:val="28"/>
          <w:szCs w:val="28"/>
          <w:lang w:eastAsia="ar-SA"/>
        </w:rPr>
      </w:pPr>
      <w:r w:rsidRPr="00F924AE">
        <w:rPr>
          <w:rFonts w:cs="Calibri"/>
          <w:sz w:val="28"/>
          <w:szCs w:val="28"/>
          <w:lang w:eastAsia="ar-SA"/>
        </w:rPr>
        <w:t>формирование сильного длительного выдоха;</w:t>
      </w:r>
    </w:p>
    <w:p w:rsidR="006F31CC" w:rsidRPr="00F924AE" w:rsidRDefault="006F31CC" w:rsidP="00BD44D1">
      <w:pPr>
        <w:numPr>
          <w:ilvl w:val="0"/>
          <w:numId w:val="95"/>
        </w:numPr>
        <w:spacing w:after="200"/>
        <w:jc w:val="both"/>
        <w:rPr>
          <w:rFonts w:cs="Calibri"/>
          <w:sz w:val="28"/>
          <w:szCs w:val="28"/>
          <w:lang w:eastAsia="ar-SA"/>
        </w:rPr>
      </w:pPr>
      <w:r w:rsidRPr="00F924AE">
        <w:rPr>
          <w:rFonts w:cs="Calibri"/>
          <w:sz w:val="28"/>
          <w:szCs w:val="28"/>
          <w:lang w:eastAsia="ar-SA"/>
        </w:rPr>
        <w:t>работа по воспитанию умения пользоваться тихим и громким голосом;</w:t>
      </w:r>
    </w:p>
    <w:p w:rsidR="006F31CC" w:rsidRPr="00F924AE" w:rsidRDefault="006F31CC" w:rsidP="00BD44D1">
      <w:pPr>
        <w:numPr>
          <w:ilvl w:val="0"/>
          <w:numId w:val="95"/>
        </w:numPr>
        <w:spacing w:after="200"/>
        <w:jc w:val="both"/>
        <w:rPr>
          <w:rFonts w:cs="Calibri"/>
          <w:bCs/>
          <w:sz w:val="28"/>
          <w:szCs w:val="28"/>
          <w:lang w:eastAsia="ar-SA"/>
        </w:rPr>
      </w:pPr>
      <w:r w:rsidRPr="00F924AE">
        <w:rPr>
          <w:rFonts w:cs="Calibri"/>
          <w:sz w:val="28"/>
          <w:szCs w:val="28"/>
          <w:lang w:eastAsia="ar-SA"/>
        </w:rPr>
        <w:t xml:space="preserve">работа над темпом, ритмом и интонацией.   </w:t>
      </w:r>
      <w:r w:rsidRPr="00F924AE">
        <w:rPr>
          <w:rFonts w:cs="Calibri"/>
          <w:bCs/>
          <w:sz w:val="28"/>
          <w:szCs w:val="28"/>
          <w:lang w:eastAsia="ar-SA"/>
        </w:rPr>
        <w:t xml:space="preserve">                                        </w:t>
      </w:r>
    </w:p>
    <w:p w:rsidR="006F31CC" w:rsidRPr="00E46FBD" w:rsidRDefault="006F31CC" w:rsidP="00E46FBD">
      <w:pPr>
        <w:ind w:left="-284" w:firstLine="284"/>
        <w:jc w:val="center"/>
        <w:rPr>
          <w:rFonts w:cs="Calibri"/>
          <w:b/>
          <w:i/>
          <w:sz w:val="28"/>
          <w:szCs w:val="28"/>
          <w:u w:val="single"/>
          <w:lang w:eastAsia="ar-SA"/>
        </w:rPr>
      </w:pPr>
      <w:r w:rsidRPr="00E46FBD">
        <w:rPr>
          <w:rFonts w:cs="Calibri"/>
          <w:b/>
          <w:bCs/>
          <w:i/>
          <w:sz w:val="28"/>
          <w:szCs w:val="28"/>
          <w:u w:val="single"/>
          <w:lang w:eastAsia="ar-SA"/>
        </w:rPr>
        <w:t>3. Коррекция звукопроизношения</w:t>
      </w:r>
      <w:r w:rsidRPr="00E46FBD">
        <w:rPr>
          <w:rFonts w:cs="Calibri"/>
          <w:b/>
          <w:i/>
          <w:sz w:val="28"/>
          <w:szCs w:val="28"/>
          <w:u w:val="single"/>
          <w:lang w:eastAsia="ar-SA"/>
        </w:rPr>
        <w:t xml:space="preserve"> (на индивидуальных занятиях):</w:t>
      </w:r>
    </w:p>
    <w:p w:rsidR="00E46FBD" w:rsidRPr="00E46FBD" w:rsidRDefault="00E46FBD" w:rsidP="00E46FBD">
      <w:pPr>
        <w:ind w:left="-284" w:firstLine="284"/>
        <w:jc w:val="center"/>
        <w:rPr>
          <w:rFonts w:cs="Calibri"/>
          <w:b/>
          <w:sz w:val="28"/>
          <w:szCs w:val="28"/>
          <w:u w:val="single"/>
          <w:lang w:eastAsia="ar-SA"/>
        </w:rPr>
      </w:pPr>
    </w:p>
    <w:p w:rsidR="006F31CC" w:rsidRPr="00F924AE" w:rsidRDefault="006F31CC" w:rsidP="00BD44D1">
      <w:pPr>
        <w:numPr>
          <w:ilvl w:val="0"/>
          <w:numId w:val="97"/>
        </w:numPr>
        <w:spacing w:after="200"/>
        <w:jc w:val="both"/>
        <w:rPr>
          <w:rFonts w:cs="Calibri"/>
          <w:sz w:val="28"/>
          <w:szCs w:val="28"/>
          <w:lang w:eastAsia="ar-SA"/>
        </w:rPr>
      </w:pPr>
      <w:r w:rsidRPr="00F924AE">
        <w:rPr>
          <w:rFonts w:cs="Calibri"/>
          <w:sz w:val="28"/>
          <w:szCs w:val="28"/>
          <w:lang w:eastAsia="ar-SA"/>
        </w:rPr>
        <w:t>выработка четких координированных движений органов артикуляционного аппарата, подготовка органов артикуляции к постановке тех или иных звуков;</w:t>
      </w:r>
    </w:p>
    <w:p w:rsidR="006F31CC" w:rsidRPr="00F924AE" w:rsidRDefault="006F31CC" w:rsidP="00BD44D1">
      <w:pPr>
        <w:numPr>
          <w:ilvl w:val="0"/>
          <w:numId w:val="96"/>
        </w:numPr>
        <w:spacing w:after="200"/>
        <w:ind w:left="567" w:firstLine="0"/>
        <w:jc w:val="both"/>
        <w:rPr>
          <w:rFonts w:cs="Calibri"/>
          <w:sz w:val="28"/>
          <w:szCs w:val="28"/>
          <w:lang w:eastAsia="ar-SA"/>
        </w:rPr>
      </w:pPr>
      <w:r w:rsidRPr="00F924AE">
        <w:rPr>
          <w:rFonts w:cs="Calibri"/>
          <w:sz w:val="28"/>
          <w:szCs w:val="28"/>
          <w:lang w:eastAsia="ar-SA"/>
        </w:rPr>
        <w:t xml:space="preserve"> уточнение произношения и </w:t>
      </w:r>
      <w:r w:rsidRPr="00F924AE">
        <w:rPr>
          <w:rFonts w:cs="Calibri"/>
          <w:bCs/>
          <w:sz w:val="28"/>
          <w:szCs w:val="28"/>
          <w:lang w:eastAsia="ar-SA"/>
        </w:rPr>
        <w:t>постановка звуков в последовательности, обусловленной отсутствием или наличием патологической симптоматики в артикуляционной области и от степени ее выраженности не придерживаясь традиционного порядка</w:t>
      </w:r>
      <w:r w:rsidRPr="00F924AE">
        <w:rPr>
          <w:rFonts w:cs="Calibri"/>
          <w:sz w:val="28"/>
          <w:szCs w:val="28"/>
          <w:lang w:eastAsia="ar-SA"/>
        </w:rPr>
        <w:t xml:space="preserve">, рекомендующего постановку со свистящих звуков. То есть уточнение или постановка в первую очередь тех звуков, артикуляционный уклад которых «созрел» прежде всего. Это могут быть шипящие  звуки или звуки [Л], [Р], артикуляционные же уклады свистящих звуков для детей с дизартрией часто являются более сложными; </w:t>
      </w:r>
    </w:p>
    <w:p w:rsidR="006F31CC" w:rsidRPr="00F924AE" w:rsidRDefault="006F31CC" w:rsidP="00BD44D1">
      <w:pPr>
        <w:numPr>
          <w:ilvl w:val="0"/>
          <w:numId w:val="96"/>
        </w:numPr>
        <w:spacing w:after="200"/>
        <w:ind w:left="567"/>
        <w:jc w:val="both"/>
        <w:rPr>
          <w:rFonts w:cs="Calibri"/>
          <w:sz w:val="28"/>
          <w:szCs w:val="28"/>
          <w:lang w:eastAsia="ar-SA"/>
        </w:rPr>
      </w:pPr>
      <w:r w:rsidRPr="00F924AE">
        <w:rPr>
          <w:rFonts w:cs="Calibri"/>
          <w:sz w:val="28"/>
          <w:szCs w:val="28"/>
          <w:lang w:eastAsia="ar-SA"/>
        </w:rPr>
        <w:t>автоматизация поставленных звуков в традиционной для логопедии последовательности: слогах, слова</w:t>
      </w:r>
      <w:r w:rsidRPr="00362E9F">
        <w:rPr>
          <w:rFonts w:cs="Calibri"/>
          <w:b/>
          <w:sz w:val="28"/>
          <w:szCs w:val="28"/>
          <w:lang w:eastAsia="ar-SA"/>
        </w:rPr>
        <w:t>х</w:t>
      </w:r>
      <w:r w:rsidRPr="00F924AE">
        <w:rPr>
          <w:rFonts w:cs="Calibri"/>
          <w:sz w:val="28"/>
          <w:szCs w:val="28"/>
          <w:lang w:eastAsia="ar-SA"/>
        </w:rPr>
        <w:t>, словосочетаниях, предложениях, стихах, связной речи. Вначале автоматизация проходит с опорой на слуховой образец (повторение за логопедом), затем с опорой только на наглядность (картинки, схемы, символы и т. д.);</w:t>
      </w:r>
    </w:p>
    <w:p w:rsidR="006F31CC" w:rsidRPr="00F924AE" w:rsidRDefault="006F31CC" w:rsidP="00BD44D1">
      <w:pPr>
        <w:numPr>
          <w:ilvl w:val="0"/>
          <w:numId w:val="96"/>
        </w:numPr>
        <w:spacing w:after="200"/>
        <w:ind w:left="567"/>
        <w:jc w:val="both"/>
        <w:rPr>
          <w:rFonts w:cs="Calibri"/>
          <w:sz w:val="28"/>
          <w:szCs w:val="28"/>
          <w:lang w:eastAsia="ar-SA"/>
        </w:rPr>
      </w:pPr>
      <w:r w:rsidRPr="00F924AE">
        <w:rPr>
          <w:rFonts w:cs="Calibri"/>
          <w:sz w:val="28"/>
          <w:szCs w:val="28"/>
          <w:lang w:eastAsia="ar-SA"/>
        </w:rPr>
        <w:t>дифференциация  поставленных звуков в случаях дефектов звукопроизношения в виде замен или смешения звуков.</w:t>
      </w:r>
    </w:p>
    <w:p w:rsidR="006F31CC" w:rsidRPr="00E46FBD" w:rsidRDefault="006F31CC" w:rsidP="00F924AE">
      <w:pPr>
        <w:jc w:val="center"/>
        <w:rPr>
          <w:rFonts w:cs="Calibri"/>
          <w:b/>
          <w:i/>
          <w:sz w:val="28"/>
          <w:szCs w:val="28"/>
          <w:u w:val="single"/>
          <w:lang w:eastAsia="ar-SA"/>
        </w:rPr>
      </w:pPr>
      <w:r w:rsidRPr="00E46FBD">
        <w:rPr>
          <w:rFonts w:cs="Calibri"/>
          <w:b/>
          <w:bCs/>
          <w:i/>
          <w:sz w:val="28"/>
          <w:szCs w:val="28"/>
          <w:u w:val="single"/>
          <w:lang w:eastAsia="ar-SA"/>
        </w:rPr>
        <w:t>4. Коррекция звуко-слоговой структуры слов</w:t>
      </w:r>
      <w:r w:rsidRPr="00E46FBD">
        <w:rPr>
          <w:rFonts w:cs="Calibri"/>
          <w:b/>
          <w:i/>
          <w:sz w:val="28"/>
          <w:szCs w:val="28"/>
          <w:u w:val="single"/>
          <w:lang w:eastAsia="ar-SA"/>
        </w:rPr>
        <w:t xml:space="preserve"> (только индивидуально, на материале правильно произносимых звуков):</w:t>
      </w:r>
    </w:p>
    <w:p w:rsidR="00F924AE" w:rsidRDefault="00F924AE" w:rsidP="006F31CC">
      <w:pPr>
        <w:spacing w:after="200"/>
        <w:jc w:val="both"/>
        <w:rPr>
          <w:rFonts w:cs="Calibri"/>
          <w:sz w:val="28"/>
          <w:szCs w:val="28"/>
          <w:lang w:eastAsia="ar-SA"/>
        </w:rPr>
      </w:pPr>
    </w:p>
    <w:p w:rsidR="006F31CC" w:rsidRPr="00F924AE" w:rsidRDefault="006F31CC" w:rsidP="00BD44D1">
      <w:pPr>
        <w:pStyle w:val="ad"/>
        <w:numPr>
          <w:ilvl w:val="0"/>
          <w:numId w:val="85"/>
        </w:numPr>
        <w:spacing w:after="200"/>
        <w:jc w:val="both"/>
        <w:rPr>
          <w:rFonts w:cs="Calibri"/>
          <w:sz w:val="28"/>
          <w:szCs w:val="28"/>
          <w:lang w:eastAsia="ar-SA"/>
        </w:rPr>
      </w:pPr>
      <w:r w:rsidRPr="00F924AE">
        <w:rPr>
          <w:rFonts w:cs="Calibri"/>
          <w:sz w:val="28"/>
          <w:szCs w:val="28"/>
          <w:lang w:eastAsia="ar-SA"/>
        </w:rPr>
        <w:t>работа над односложными словами со стечением согласных в начале или в конце слов (стол, мост);</w:t>
      </w:r>
    </w:p>
    <w:p w:rsidR="006F31CC" w:rsidRPr="00F924AE" w:rsidRDefault="006F31CC" w:rsidP="00BD44D1">
      <w:pPr>
        <w:numPr>
          <w:ilvl w:val="0"/>
          <w:numId w:val="85"/>
        </w:numPr>
        <w:spacing w:after="200"/>
        <w:jc w:val="both"/>
        <w:rPr>
          <w:rFonts w:cs="Calibri"/>
          <w:sz w:val="28"/>
          <w:szCs w:val="28"/>
          <w:lang w:eastAsia="ar-SA"/>
        </w:rPr>
      </w:pPr>
      <w:r w:rsidRPr="00F924AE">
        <w:rPr>
          <w:rFonts w:cs="Calibri"/>
          <w:sz w:val="28"/>
          <w:szCs w:val="28"/>
          <w:lang w:eastAsia="ar-SA"/>
        </w:rPr>
        <w:t>работа над двусложными и трехсложными словами без стечения согласных (мука, домик, малина, василек);</w:t>
      </w:r>
    </w:p>
    <w:p w:rsidR="006F31CC" w:rsidRPr="00F924AE" w:rsidRDefault="006F31CC" w:rsidP="00BD44D1">
      <w:pPr>
        <w:numPr>
          <w:ilvl w:val="0"/>
          <w:numId w:val="85"/>
        </w:numPr>
        <w:spacing w:after="200"/>
        <w:jc w:val="both"/>
        <w:rPr>
          <w:rFonts w:cs="Calibri"/>
          <w:sz w:val="28"/>
          <w:szCs w:val="28"/>
          <w:lang w:eastAsia="ar-SA"/>
        </w:rPr>
      </w:pPr>
      <w:r w:rsidRPr="00F924AE">
        <w:rPr>
          <w:rFonts w:cs="Calibri"/>
          <w:sz w:val="28"/>
          <w:szCs w:val="28"/>
          <w:lang w:eastAsia="ar-SA"/>
        </w:rPr>
        <w:t>работа над двусложными словами со стечением согласных в начале слов (книга, цветок), в середине слов (окно, палка, капкан), в конце слов (радость);</w:t>
      </w:r>
    </w:p>
    <w:p w:rsidR="006F31CC" w:rsidRPr="00F924AE" w:rsidRDefault="006F31CC" w:rsidP="00BD44D1">
      <w:pPr>
        <w:numPr>
          <w:ilvl w:val="0"/>
          <w:numId w:val="85"/>
        </w:numPr>
        <w:spacing w:after="200" w:line="360" w:lineRule="auto"/>
        <w:jc w:val="both"/>
        <w:rPr>
          <w:rFonts w:cs="Calibri"/>
          <w:sz w:val="28"/>
          <w:szCs w:val="28"/>
          <w:lang w:eastAsia="ar-SA"/>
        </w:rPr>
      </w:pPr>
      <w:r w:rsidRPr="00F924AE">
        <w:rPr>
          <w:rFonts w:cs="Calibri"/>
          <w:sz w:val="28"/>
          <w:szCs w:val="28"/>
          <w:lang w:eastAsia="ar-SA"/>
        </w:rPr>
        <w:lastRenderedPageBreak/>
        <w:t>работа над трехсложными словами со стечением согласных в начале слов (сметана), в середине (пылинка), в конце слов (машинист);</w:t>
      </w:r>
    </w:p>
    <w:p w:rsidR="006F31CC" w:rsidRPr="00F924AE" w:rsidRDefault="006F31CC" w:rsidP="00BD44D1">
      <w:pPr>
        <w:numPr>
          <w:ilvl w:val="0"/>
          <w:numId w:val="85"/>
        </w:numPr>
        <w:spacing w:after="200" w:line="360" w:lineRule="auto"/>
        <w:jc w:val="both"/>
        <w:rPr>
          <w:rFonts w:cs="Calibri"/>
          <w:sz w:val="28"/>
          <w:szCs w:val="28"/>
          <w:lang w:eastAsia="ar-SA"/>
        </w:rPr>
      </w:pPr>
      <w:r w:rsidRPr="00F924AE">
        <w:rPr>
          <w:rFonts w:cs="Calibri"/>
          <w:sz w:val="28"/>
          <w:szCs w:val="28"/>
          <w:lang w:eastAsia="ar-SA"/>
        </w:rPr>
        <w:t>работа над двух-, трех-, четырех-, пятисложными словами со сложной звуко-слоговой структурой (квадрат, мотоцикл, квартира, отвертка, троллейбус, водопровод, сковорода, электричество и т. д.).</w:t>
      </w:r>
    </w:p>
    <w:p w:rsidR="006F31CC" w:rsidRPr="00362E9F" w:rsidRDefault="006F31CC" w:rsidP="00E46FBD">
      <w:pPr>
        <w:spacing w:after="200"/>
        <w:jc w:val="both"/>
        <w:rPr>
          <w:rFonts w:cs="Calibri"/>
          <w:b/>
          <w:sz w:val="28"/>
          <w:szCs w:val="28"/>
          <w:lang w:eastAsia="ar-SA"/>
        </w:rPr>
      </w:pPr>
      <w:r w:rsidRPr="00E46FBD">
        <w:rPr>
          <w:rFonts w:cs="Calibri"/>
          <w:b/>
          <w:bCs/>
          <w:i/>
          <w:sz w:val="28"/>
          <w:szCs w:val="28"/>
          <w:u w:val="single"/>
          <w:lang w:eastAsia="ar-SA"/>
        </w:rPr>
        <w:t>5. Развитие фонематических процессов</w:t>
      </w:r>
      <w:r w:rsidRPr="00F924AE">
        <w:rPr>
          <w:rFonts w:cs="Calibri"/>
          <w:b/>
          <w:sz w:val="28"/>
          <w:szCs w:val="28"/>
          <w:lang w:eastAsia="ar-SA"/>
        </w:rPr>
        <w:t xml:space="preserve"> </w:t>
      </w:r>
      <w:r w:rsidRPr="00F924AE">
        <w:rPr>
          <w:rFonts w:cs="Calibri"/>
          <w:sz w:val="28"/>
          <w:szCs w:val="28"/>
          <w:lang w:eastAsia="ar-SA"/>
        </w:rPr>
        <w:t>(фонематического восприятия, фонематических представлений, звукового анализа и синтеза). На подгрупповых и индивидуальных занятиях  в условиях дошкольного логопедического пункта проводится эта работа только с частью звуков. Прежде  всего, это все гласные звуки,  нескольких же согласных (от 5 до 10) достаточно, чтобы у ребенка сформировался навык звукового анализа и синтеза. Знакомство  же со всеми звуками проводят воспитатели, согласно требованиям образовательной программы.</w:t>
      </w:r>
    </w:p>
    <w:p w:rsidR="006F31CC" w:rsidRPr="00F924AE" w:rsidRDefault="006F31CC" w:rsidP="006F31CC">
      <w:pPr>
        <w:jc w:val="both"/>
        <w:rPr>
          <w:rFonts w:cs="Calibri"/>
          <w:sz w:val="28"/>
          <w:szCs w:val="28"/>
          <w:lang w:eastAsia="ar-SA"/>
        </w:rPr>
      </w:pPr>
      <w:r w:rsidRPr="00E46FBD">
        <w:rPr>
          <w:rFonts w:cs="Calibri"/>
          <w:b/>
          <w:bCs/>
          <w:i/>
          <w:sz w:val="28"/>
          <w:szCs w:val="28"/>
          <w:u w:val="single"/>
          <w:lang w:eastAsia="ar-SA"/>
        </w:rPr>
        <w:t>6. Грамматический строй речи</w:t>
      </w:r>
      <w:r w:rsidRPr="00362E9F">
        <w:rPr>
          <w:rFonts w:cs="Calibri"/>
          <w:b/>
          <w:sz w:val="28"/>
          <w:szCs w:val="28"/>
          <w:lang w:eastAsia="ar-SA"/>
        </w:rPr>
        <w:t xml:space="preserve"> </w:t>
      </w:r>
      <w:r w:rsidRPr="00F924AE">
        <w:rPr>
          <w:rFonts w:cs="Calibri"/>
          <w:sz w:val="28"/>
          <w:szCs w:val="28"/>
          <w:lang w:eastAsia="ar-SA"/>
        </w:rPr>
        <w:t>(на индивидуальных и подгрупповых     занятиях в процессе  нормализации звуковой стороны речи  и через выполнение заданий с воспитателями и родителями):</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преобразование существительных в именительном падеже единственного числа во множественное число именительного падежа (стол — столы, лев -  преобразование существительных в именительном падеже единственного числа во множественное число родительного падежа (стол — столов, лев — львов);</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согласование числительных с существительными по родам (один петух, одна книга, одно яблоко, два петуха, две книги, два яблока);</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согласование прилагательных с существительными по родам и числам (синий мяч, синяя ваза, синее ведро, синие носки);</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образование существительных с уменьшительно-ласкательными суффиксами (кукла — куколка);</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образование названий детенышей животных и птиц в единственном числе (лиса — лисенок, гусь - гусенок);</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образование названий детенышей животных и птиц во множественном числе (лиса — лисята, гусь — гусята);</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согласование глаголов с существительными единственного и множественного числа (мальчик идет, мальчики идут);</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lastRenderedPageBreak/>
        <w:t>образование относительных прилагательных от существительных (сок из апельсина — апельсиновый, стул из дерева — деревянный, шапка из меха — меховая).</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 xml:space="preserve">уточнение значений простых и сложных предлогов; </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подбор синонимов (слов-братьев);</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подбор антонимов (скажи наоборот);</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образование новых слов путем сложения (снегопад, листопад, водопровод, пылесос);</w:t>
      </w:r>
    </w:p>
    <w:p w:rsidR="006F31CC" w:rsidRPr="00F924AE" w:rsidRDefault="006F31CC" w:rsidP="00BD44D1">
      <w:pPr>
        <w:numPr>
          <w:ilvl w:val="0"/>
          <w:numId w:val="98"/>
        </w:numPr>
        <w:spacing w:after="200"/>
        <w:jc w:val="both"/>
        <w:rPr>
          <w:rFonts w:cs="Calibri"/>
          <w:sz w:val="28"/>
          <w:szCs w:val="28"/>
          <w:lang w:eastAsia="ar-SA"/>
        </w:rPr>
      </w:pPr>
      <w:r w:rsidRPr="00F924AE">
        <w:rPr>
          <w:rFonts w:cs="Calibri"/>
          <w:sz w:val="28"/>
          <w:szCs w:val="28"/>
          <w:lang w:eastAsia="ar-SA"/>
        </w:rPr>
        <w:t>образование притяжательных прилагательных от существительных (очки бабушки - бабушкины, уши зайца — заячьи, хвост лисы — лисий).</w:t>
      </w:r>
    </w:p>
    <w:p w:rsidR="006F31CC" w:rsidRPr="00F924AE" w:rsidRDefault="006F31CC" w:rsidP="006F31CC">
      <w:pPr>
        <w:jc w:val="both"/>
        <w:rPr>
          <w:rFonts w:cs="Calibri"/>
          <w:sz w:val="28"/>
          <w:szCs w:val="28"/>
          <w:lang w:eastAsia="ar-SA"/>
        </w:rPr>
      </w:pPr>
      <w:r w:rsidRPr="00F924AE">
        <w:rPr>
          <w:rFonts w:cs="Calibri"/>
          <w:sz w:val="28"/>
          <w:szCs w:val="28"/>
          <w:lang w:eastAsia="ar-SA"/>
        </w:rPr>
        <w:t>            Каждая грамматическая категория планируется  в зависимости от сроков усвоения детьми на период от 1 до 3 недель. Воспитатели группы  включают игры по ее усвоению в различные занятия и режимные моменты. Родителям детей, зачисленных на логопункт, даются рекомендации по закреплению данной категории в играх со своим ребенком. Таким образом, каждый родитель может проверить, правильно ли его ребенок пользуется этой категорией и помочь ему в случае ошибок. Планирование  грамматических категорий по лексическим темам, как это делается в группах компенсирующей  направленности, в условиях дошкольного  логопедического пункта менее эффективно.</w:t>
      </w:r>
    </w:p>
    <w:p w:rsidR="006F31CC" w:rsidRPr="00F924AE" w:rsidRDefault="006F31CC" w:rsidP="006F31CC">
      <w:pPr>
        <w:jc w:val="both"/>
        <w:rPr>
          <w:rFonts w:cs="Calibri"/>
          <w:sz w:val="28"/>
          <w:szCs w:val="28"/>
          <w:lang w:eastAsia="ar-SA"/>
        </w:rPr>
      </w:pPr>
      <w:r w:rsidRPr="00E46FBD">
        <w:rPr>
          <w:rFonts w:cs="Calibri"/>
          <w:b/>
          <w:bCs/>
          <w:i/>
          <w:sz w:val="28"/>
          <w:szCs w:val="28"/>
          <w:u w:val="single"/>
          <w:lang w:eastAsia="ar-SA"/>
        </w:rPr>
        <w:t>7. Развитие связной речи</w:t>
      </w:r>
      <w:r w:rsidRPr="00362E9F">
        <w:rPr>
          <w:rFonts w:cs="Calibri"/>
          <w:bCs/>
          <w:sz w:val="28"/>
          <w:szCs w:val="28"/>
          <w:lang w:eastAsia="ar-SA"/>
        </w:rPr>
        <w:t xml:space="preserve">  </w:t>
      </w:r>
      <w:r w:rsidRPr="00F924AE">
        <w:rPr>
          <w:rFonts w:cs="Calibri"/>
          <w:sz w:val="28"/>
          <w:szCs w:val="28"/>
          <w:lang w:eastAsia="ar-SA"/>
        </w:rPr>
        <w:t>(в процессе нормализации звуковой стороны речи):</w:t>
      </w:r>
    </w:p>
    <w:p w:rsidR="006F31CC" w:rsidRPr="00F924AE" w:rsidRDefault="006F31CC" w:rsidP="006F31CC">
      <w:pPr>
        <w:jc w:val="both"/>
        <w:rPr>
          <w:rFonts w:cs="Calibri"/>
          <w:sz w:val="28"/>
          <w:szCs w:val="28"/>
          <w:lang w:eastAsia="ar-SA"/>
        </w:rPr>
      </w:pPr>
      <w:r w:rsidRPr="00F924AE">
        <w:rPr>
          <w:rFonts w:cs="Calibri"/>
          <w:sz w:val="28"/>
          <w:szCs w:val="28"/>
          <w:lang w:eastAsia="ar-SA"/>
        </w:rPr>
        <w:t>Выполнение упражнений и заданий на:</w:t>
      </w:r>
    </w:p>
    <w:p w:rsidR="006F31CC" w:rsidRPr="00362E9F" w:rsidRDefault="006F31CC" w:rsidP="006F31CC">
      <w:pPr>
        <w:jc w:val="both"/>
        <w:rPr>
          <w:rFonts w:cs="Calibri"/>
          <w:b/>
          <w:sz w:val="28"/>
          <w:szCs w:val="28"/>
          <w:lang w:eastAsia="ar-SA"/>
        </w:rPr>
      </w:pPr>
      <w:r w:rsidRPr="00362E9F">
        <w:rPr>
          <w:rFonts w:cs="Calibri"/>
          <w:b/>
          <w:sz w:val="28"/>
          <w:szCs w:val="28"/>
          <w:lang w:eastAsia="ar-SA"/>
        </w:rPr>
        <w:t xml:space="preserve">                                                                                                      </w:t>
      </w:r>
    </w:p>
    <w:p w:rsidR="006F31CC" w:rsidRPr="00F924AE" w:rsidRDefault="006F31CC" w:rsidP="00BD44D1">
      <w:pPr>
        <w:numPr>
          <w:ilvl w:val="0"/>
          <w:numId w:val="99"/>
        </w:numPr>
        <w:jc w:val="both"/>
        <w:rPr>
          <w:rFonts w:cs="Calibri"/>
          <w:sz w:val="28"/>
          <w:szCs w:val="28"/>
          <w:lang w:eastAsia="ar-SA"/>
        </w:rPr>
      </w:pPr>
      <w:r w:rsidRPr="00F924AE">
        <w:rPr>
          <w:rFonts w:cs="Calibri"/>
          <w:sz w:val="28"/>
          <w:szCs w:val="28"/>
          <w:lang w:eastAsia="ar-SA"/>
        </w:rPr>
        <w:t>составление предложений;</w:t>
      </w:r>
    </w:p>
    <w:p w:rsidR="006F31CC" w:rsidRPr="00F924AE" w:rsidRDefault="006F31CC" w:rsidP="00BD44D1">
      <w:pPr>
        <w:numPr>
          <w:ilvl w:val="0"/>
          <w:numId w:val="99"/>
        </w:numPr>
        <w:jc w:val="both"/>
        <w:rPr>
          <w:rFonts w:cs="Calibri"/>
          <w:sz w:val="28"/>
          <w:szCs w:val="28"/>
          <w:lang w:eastAsia="ar-SA"/>
        </w:rPr>
      </w:pPr>
      <w:r w:rsidRPr="00F924AE">
        <w:rPr>
          <w:rFonts w:cs="Calibri"/>
          <w:sz w:val="28"/>
          <w:szCs w:val="28"/>
          <w:lang w:eastAsia="ar-SA"/>
        </w:rPr>
        <w:t>распространение предложений;</w:t>
      </w:r>
    </w:p>
    <w:p w:rsidR="006F31CC" w:rsidRPr="00F924AE" w:rsidRDefault="006F31CC" w:rsidP="00BD44D1">
      <w:pPr>
        <w:numPr>
          <w:ilvl w:val="0"/>
          <w:numId w:val="99"/>
        </w:numPr>
        <w:jc w:val="both"/>
        <w:rPr>
          <w:rFonts w:cs="Calibri"/>
          <w:sz w:val="28"/>
          <w:szCs w:val="28"/>
          <w:lang w:eastAsia="ar-SA"/>
        </w:rPr>
      </w:pPr>
      <w:r w:rsidRPr="00F924AE">
        <w:rPr>
          <w:rFonts w:cs="Calibri"/>
          <w:sz w:val="28"/>
          <w:szCs w:val="28"/>
          <w:lang w:eastAsia="ar-SA"/>
        </w:rPr>
        <w:t xml:space="preserve">составление рассказов по картине, серии картин; </w:t>
      </w:r>
    </w:p>
    <w:p w:rsidR="006F31CC" w:rsidRPr="00F924AE" w:rsidRDefault="006F31CC" w:rsidP="00BD44D1">
      <w:pPr>
        <w:numPr>
          <w:ilvl w:val="0"/>
          <w:numId w:val="99"/>
        </w:numPr>
        <w:jc w:val="both"/>
        <w:rPr>
          <w:rFonts w:cs="Calibri"/>
          <w:sz w:val="28"/>
          <w:szCs w:val="28"/>
          <w:lang w:eastAsia="ar-SA"/>
        </w:rPr>
      </w:pPr>
      <w:r w:rsidRPr="00F924AE">
        <w:rPr>
          <w:rFonts w:cs="Calibri"/>
          <w:sz w:val="28"/>
          <w:szCs w:val="28"/>
          <w:lang w:eastAsia="ar-SA"/>
        </w:rPr>
        <w:t>пересказ.</w:t>
      </w:r>
    </w:p>
    <w:p w:rsidR="006F31CC" w:rsidRDefault="006F31CC" w:rsidP="006F31CC">
      <w:pPr>
        <w:jc w:val="both"/>
        <w:rPr>
          <w:rFonts w:cs="Calibri"/>
          <w:sz w:val="28"/>
          <w:szCs w:val="28"/>
          <w:lang w:eastAsia="ar-SA"/>
        </w:rPr>
      </w:pPr>
    </w:p>
    <w:p w:rsidR="006F31CC" w:rsidRPr="00F924AE" w:rsidRDefault="006F31CC" w:rsidP="00F924AE">
      <w:pPr>
        <w:jc w:val="center"/>
        <w:rPr>
          <w:rFonts w:cs="Calibri"/>
          <w:b/>
          <w:sz w:val="28"/>
          <w:szCs w:val="28"/>
          <w:lang w:eastAsia="ar-SA"/>
        </w:rPr>
      </w:pPr>
      <w:r w:rsidRPr="00E46FBD">
        <w:rPr>
          <w:rFonts w:cs="Calibri"/>
          <w:b/>
          <w:i/>
          <w:sz w:val="28"/>
          <w:szCs w:val="28"/>
          <w:u w:val="single"/>
          <w:lang w:eastAsia="ar-SA"/>
        </w:rPr>
        <w:t>Порядок работы учителя-логопеда по развитию фонематических процессов в условиях логопедического пункта</w:t>
      </w:r>
      <w:r w:rsidRPr="00F924AE">
        <w:rPr>
          <w:rFonts w:cs="Calibri"/>
          <w:b/>
          <w:sz w:val="28"/>
          <w:szCs w:val="28"/>
          <w:lang w:eastAsia="ar-SA"/>
        </w:rPr>
        <w:t>.</w:t>
      </w:r>
    </w:p>
    <w:p w:rsidR="006F31CC" w:rsidRPr="00346769" w:rsidRDefault="006F31CC" w:rsidP="006F31CC">
      <w:pPr>
        <w:jc w:val="both"/>
        <w:rPr>
          <w:rFonts w:cs="Calibri"/>
          <w:sz w:val="28"/>
          <w:szCs w:val="28"/>
          <w:lang w:eastAsia="ar-SA"/>
        </w:rPr>
      </w:pPr>
    </w:p>
    <w:p w:rsidR="006F31CC" w:rsidRPr="00F924AE" w:rsidRDefault="006F31CC" w:rsidP="006F31CC">
      <w:pPr>
        <w:jc w:val="both"/>
        <w:rPr>
          <w:rFonts w:cs="Calibri"/>
          <w:sz w:val="28"/>
          <w:szCs w:val="28"/>
          <w:lang w:eastAsia="ar-SA"/>
        </w:rPr>
      </w:pPr>
      <w:r w:rsidRPr="00346769">
        <w:rPr>
          <w:rFonts w:cs="Calibri"/>
          <w:b/>
          <w:sz w:val="28"/>
          <w:szCs w:val="28"/>
          <w:lang w:eastAsia="ar-SA"/>
        </w:rPr>
        <w:t xml:space="preserve"> </w:t>
      </w:r>
      <w:r w:rsidRPr="00F924AE">
        <w:rPr>
          <w:rFonts w:cs="Calibri"/>
          <w:sz w:val="28"/>
          <w:szCs w:val="28"/>
          <w:lang w:eastAsia="ar-SA"/>
        </w:rPr>
        <w:t>Работа над понятием ряда (первый, в начале, последний, в конце, в середине; порядковые числительные: второй, третий ...);</w:t>
      </w:r>
    </w:p>
    <w:p w:rsidR="006F31CC" w:rsidRPr="00F924AE" w:rsidRDefault="006F31CC" w:rsidP="006F31CC">
      <w:pPr>
        <w:jc w:val="both"/>
        <w:rPr>
          <w:rFonts w:cs="Calibri"/>
          <w:sz w:val="28"/>
          <w:szCs w:val="28"/>
          <w:lang w:eastAsia="ar-SA"/>
        </w:rPr>
      </w:pPr>
      <w:r w:rsidRPr="00F924AE">
        <w:rPr>
          <w:rFonts w:cs="Calibri"/>
          <w:sz w:val="28"/>
          <w:szCs w:val="28"/>
          <w:lang w:eastAsia="ar-SA"/>
        </w:rPr>
        <w:t>Развитие слухового восприятия на материале неречевых звуков (звуки окружающего мира, звучащие игрушки, музыкальные инструменты и т. п.) и звукоподражаний;</w:t>
      </w:r>
    </w:p>
    <w:p w:rsidR="006F31CC" w:rsidRPr="00F924AE" w:rsidRDefault="006F31CC" w:rsidP="006F31CC">
      <w:pPr>
        <w:jc w:val="both"/>
        <w:rPr>
          <w:rFonts w:cs="Calibri"/>
          <w:sz w:val="28"/>
          <w:szCs w:val="28"/>
          <w:lang w:eastAsia="ar-SA"/>
        </w:rPr>
      </w:pPr>
      <w:r w:rsidRPr="00F924AE">
        <w:rPr>
          <w:rFonts w:cs="Calibri"/>
          <w:sz w:val="28"/>
          <w:szCs w:val="28"/>
          <w:lang w:eastAsia="ar-SA"/>
        </w:rPr>
        <w:t xml:space="preserve"> Развитие фонематического восприятия, фонематических представлений, звукового анализа и синтеза:</w:t>
      </w:r>
    </w:p>
    <w:p w:rsidR="006F31CC" w:rsidRPr="00F924AE" w:rsidRDefault="006F31CC" w:rsidP="006F31CC">
      <w:pPr>
        <w:jc w:val="both"/>
        <w:rPr>
          <w:rFonts w:cs="Calibri"/>
          <w:sz w:val="28"/>
          <w:szCs w:val="28"/>
          <w:lang w:eastAsia="ar-SA"/>
        </w:rPr>
      </w:pPr>
      <w:r w:rsidRPr="00F924AE">
        <w:rPr>
          <w:rFonts w:cs="Calibri"/>
          <w:sz w:val="28"/>
          <w:szCs w:val="28"/>
          <w:lang w:eastAsia="ar-SA"/>
        </w:rPr>
        <w:lastRenderedPageBreak/>
        <w:t>•</w:t>
      </w:r>
      <w:r w:rsidRPr="00F924AE">
        <w:rPr>
          <w:rFonts w:cs="Calibri"/>
          <w:sz w:val="28"/>
          <w:szCs w:val="28"/>
          <w:lang w:eastAsia="ar-SA"/>
        </w:rPr>
        <w:tab/>
        <w:t>запоминание и воспроизведение серий из двух, а затем из трех слогов;</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выделение речевых звуков из ряда других изолированных звуков;</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определение наличия звука в слове;</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введение понятия «гласные звуки», выделение гласных звуков из начала слов;</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подбор слов на гласные звуки;</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звуковой анализ и синтез звукосочетаний типа АУ, ИА, АИУ;</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выделение гласных звуков из конца слов (пальто, кенгуру, стихи, столы, пчела);</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выделение гласных звуков в трехзвуковых словах (мак, сок, мышь, кот, кит);</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введение понятия «согласный звук», «согласный твердый звук», «согласный мягкий звук»;</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звуковой анализ и синтез обратных слогов (ам, ум, им);</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выделение согласных твердых и согласных мягких звуков из конца слов (угол, уголь);</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звуковой анализ и синтез прямых слогов (ма, му, мы, ми, мо);</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выделение согласных твердых и согласных мягких звуков из начала слов (мак, миска);</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определение позиции согласных твердых и согласных мягких звуков в словах;</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подбор картинок и слов с заданным звуком;</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полный звуковой анализ и синтез трехзвуковых слов с гласными: А, У, О, И, Ы, составление схем слов типа «ивы, осы, мак, мир»;</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 xml:space="preserve">полный звуковой анализ и синтез слов типа «стол, шкаф, волк»;        </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полный звуковой анализ и синтез двусложных слов без стечения согласных (мука, мухи, киты, паук).</w:t>
      </w:r>
    </w:p>
    <w:p w:rsidR="006F31CC" w:rsidRPr="00F924AE" w:rsidRDefault="006F31CC" w:rsidP="006F31CC">
      <w:pPr>
        <w:jc w:val="both"/>
        <w:rPr>
          <w:rFonts w:cs="Calibri"/>
          <w:sz w:val="28"/>
          <w:szCs w:val="28"/>
          <w:lang w:eastAsia="ar-SA"/>
        </w:rPr>
      </w:pPr>
      <w:r w:rsidRPr="00F924AE">
        <w:rPr>
          <w:rFonts w:cs="Calibri"/>
          <w:sz w:val="28"/>
          <w:szCs w:val="28"/>
          <w:lang w:eastAsia="ar-SA"/>
        </w:rPr>
        <w:t>•</w:t>
      </w:r>
      <w:r w:rsidRPr="00F924AE">
        <w:rPr>
          <w:rFonts w:cs="Calibri"/>
          <w:sz w:val="28"/>
          <w:szCs w:val="28"/>
          <w:lang w:eastAsia="ar-SA"/>
        </w:rPr>
        <w:tab/>
        <w:t>деление слов на слоги;</w:t>
      </w:r>
    </w:p>
    <w:p w:rsidR="006F31CC" w:rsidRPr="00F924AE" w:rsidRDefault="006F31CC" w:rsidP="006F31CC">
      <w:pPr>
        <w:jc w:val="both"/>
        <w:rPr>
          <w:rFonts w:cs="Calibri"/>
          <w:sz w:val="28"/>
          <w:szCs w:val="28"/>
          <w:lang w:eastAsia="ar-SA"/>
        </w:rPr>
      </w:pPr>
      <w:r w:rsidRPr="00F924AE">
        <w:rPr>
          <w:rFonts w:cs="Calibri"/>
          <w:sz w:val="28"/>
          <w:szCs w:val="28"/>
          <w:lang w:eastAsia="ar-SA"/>
        </w:rPr>
        <w:t>введение понятия «предложение», составление предложений по схемам, подбор схем к предложениям.</w:t>
      </w:r>
    </w:p>
    <w:p w:rsidR="006F31CC" w:rsidRPr="00F924AE" w:rsidRDefault="006F31CC" w:rsidP="006F31CC">
      <w:pPr>
        <w:jc w:val="both"/>
        <w:rPr>
          <w:rFonts w:cs="Calibri"/>
          <w:sz w:val="28"/>
          <w:szCs w:val="28"/>
          <w:lang w:eastAsia="ar-SA"/>
        </w:rPr>
      </w:pPr>
      <w:r w:rsidRPr="00F924AE">
        <w:rPr>
          <w:rFonts w:cs="Calibri"/>
          <w:sz w:val="28"/>
          <w:szCs w:val="28"/>
          <w:lang w:eastAsia="ar-SA"/>
        </w:rPr>
        <w:t xml:space="preserve">   Индивидуальные перспективные планы (индивидуальные программы) коррекционно-речевой работы составляются и заносятся в речевые  карты детей при их зачислении в логопедический пункт. Каждый ребенок, зачисленный на занятия, должен получить коррекционную помощь не менее 2 раз в неделю.</w:t>
      </w:r>
    </w:p>
    <w:p w:rsidR="006F31CC" w:rsidRDefault="006F31CC" w:rsidP="006F31CC">
      <w:pPr>
        <w:ind w:right="360"/>
        <w:jc w:val="both"/>
        <w:rPr>
          <w:rFonts w:cs="Calibri"/>
          <w:b/>
          <w:sz w:val="28"/>
          <w:szCs w:val="28"/>
          <w:lang w:eastAsia="ar-SA"/>
        </w:rPr>
      </w:pPr>
      <w:r w:rsidRPr="00362E9F">
        <w:rPr>
          <w:rFonts w:cs="Calibri"/>
          <w:b/>
          <w:sz w:val="28"/>
          <w:szCs w:val="28"/>
          <w:lang w:eastAsia="ar-SA"/>
        </w:rPr>
        <w:t>           </w:t>
      </w:r>
    </w:p>
    <w:p w:rsidR="006F31CC" w:rsidRPr="00F924AE" w:rsidRDefault="006F31CC" w:rsidP="006F31CC">
      <w:pPr>
        <w:ind w:right="360"/>
        <w:jc w:val="center"/>
        <w:rPr>
          <w:rFonts w:cs="Calibri"/>
          <w:b/>
          <w:sz w:val="28"/>
          <w:szCs w:val="28"/>
          <w:lang w:eastAsia="ar-SA"/>
        </w:rPr>
      </w:pPr>
      <w:r w:rsidRPr="00E46FBD">
        <w:rPr>
          <w:rFonts w:cs="Calibri"/>
          <w:b/>
          <w:bCs/>
          <w:i/>
          <w:sz w:val="28"/>
          <w:szCs w:val="28"/>
          <w:u w:val="single"/>
          <w:lang w:eastAsia="ar-SA"/>
        </w:rPr>
        <w:t>Консультативно-методическая работа с педагогическим персоналом ДОУ и родителями планируется учителем-логопедом в начале каждого учебного года</w:t>
      </w:r>
      <w:r w:rsidRPr="00F924AE">
        <w:rPr>
          <w:rFonts w:cs="Calibri"/>
          <w:b/>
          <w:sz w:val="28"/>
          <w:szCs w:val="28"/>
          <w:lang w:eastAsia="ar-SA"/>
        </w:rPr>
        <w:t>.</w:t>
      </w:r>
    </w:p>
    <w:p w:rsidR="00F924AE" w:rsidRDefault="00F924AE" w:rsidP="006F31CC">
      <w:pPr>
        <w:ind w:firstLine="709"/>
        <w:jc w:val="both"/>
        <w:rPr>
          <w:rFonts w:cs="Calibri"/>
          <w:bCs/>
          <w:sz w:val="28"/>
          <w:szCs w:val="28"/>
          <w:lang w:eastAsia="ar-SA"/>
        </w:rPr>
      </w:pPr>
    </w:p>
    <w:p w:rsidR="006F31CC" w:rsidRPr="00362E9F" w:rsidRDefault="006F31CC" w:rsidP="006F31CC">
      <w:pPr>
        <w:ind w:firstLine="709"/>
        <w:jc w:val="both"/>
        <w:rPr>
          <w:rFonts w:cs="Calibri"/>
          <w:b/>
          <w:sz w:val="28"/>
          <w:szCs w:val="28"/>
          <w:lang w:eastAsia="ar-SA"/>
        </w:rPr>
      </w:pPr>
      <w:r w:rsidRPr="00E46FBD">
        <w:rPr>
          <w:rFonts w:cs="Calibri"/>
          <w:b/>
          <w:bCs/>
          <w:sz w:val="28"/>
          <w:szCs w:val="28"/>
          <w:u w:val="single"/>
          <w:lang w:eastAsia="ar-SA"/>
        </w:rPr>
        <w:t>Воспитатели групп</w:t>
      </w:r>
      <w:r w:rsidR="00F924AE">
        <w:rPr>
          <w:rFonts w:cs="Calibri"/>
          <w:sz w:val="28"/>
          <w:szCs w:val="28"/>
          <w:lang w:eastAsia="ar-SA"/>
        </w:rPr>
        <w:t xml:space="preserve"> </w:t>
      </w:r>
      <w:r w:rsidRPr="00F924AE">
        <w:rPr>
          <w:rFonts w:cs="Calibri"/>
          <w:sz w:val="28"/>
          <w:szCs w:val="28"/>
          <w:lang w:eastAsia="ar-SA"/>
        </w:rPr>
        <w:t xml:space="preserve"> контролируют речь детей во время своих занятий и во время режимных моментов, способствуют автоматизации поставленных или исправленных учителем-логопедом звуков, развивают мелкую и артикуляционную моторику, фонематическое восприятие, формируют </w:t>
      </w:r>
      <w:r w:rsidRPr="00F924AE">
        <w:rPr>
          <w:rFonts w:cs="Calibri"/>
          <w:sz w:val="28"/>
          <w:szCs w:val="28"/>
          <w:lang w:eastAsia="ar-SA"/>
        </w:rPr>
        <w:lastRenderedPageBreak/>
        <w:t>первоначальные навыки звукового анализа и синтеза,  расширяют словарный запас, совершенствуют грамматический строй и связную речь. Выполняя эти должностные обязанности в процессе реализации общеобразовательной программы, они ориентируются на рекомендации, индивидуальные и групповые консультации и задания учителя-логопеда, «экраны звукопроизношения» и т. д.</w:t>
      </w:r>
      <w:r w:rsidRPr="00362E9F">
        <w:rPr>
          <w:rFonts w:cs="Calibri"/>
          <w:b/>
          <w:sz w:val="28"/>
          <w:szCs w:val="28"/>
          <w:lang w:eastAsia="ar-SA"/>
        </w:rPr>
        <w:t xml:space="preserve">   </w:t>
      </w:r>
    </w:p>
    <w:p w:rsidR="006F31CC" w:rsidRPr="00F924AE" w:rsidRDefault="006F31CC" w:rsidP="006F31CC">
      <w:pPr>
        <w:ind w:firstLine="709"/>
        <w:jc w:val="both"/>
        <w:rPr>
          <w:rFonts w:cs="Calibri"/>
          <w:sz w:val="28"/>
          <w:szCs w:val="28"/>
          <w:lang w:eastAsia="ar-SA"/>
        </w:rPr>
      </w:pPr>
      <w:r w:rsidRPr="00E46FBD">
        <w:rPr>
          <w:rFonts w:cs="Calibri"/>
          <w:b/>
          <w:bCs/>
          <w:sz w:val="28"/>
          <w:szCs w:val="28"/>
          <w:u w:val="single"/>
          <w:lang w:eastAsia="ar-SA"/>
        </w:rPr>
        <w:t>Педагог-психолог</w:t>
      </w:r>
      <w:r w:rsidRPr="00362E9F">
        <w:rPr>
          <w:rFonts w:cs="Calibri"/>
          <w:b/>
          <w:sz w:val="28"/>
          <w:szCs w:val="28"/>
          <w:lang w:eastAsia="ar-SA"/>
        </w:rPr>
        <w:t xml:space="preserve">  </w:t>
      </w:r>
      <w:r w:rsidRPr="00F924AE">
        <w:rPr>
          <w:rFonts w:cs="Calibri"/>
          <w:sz w:val="28"/>
          <w:szCs w:val="28"/>
          <w:lang w:eastAsia="ar-SA"/>
        </w:rPr>
        <w:t>корректирует основные психические функции, развивает произвольность и навыки самоконтроля, снимает тревожность детей при негативном настрое на логопедические занятия, активизирует отработанную лексику, развивает зрительно-моторную координацию, создает среду психологической поддержки детям  с нарушениями речи.</w:t>
      </w:r>
    </w:p>
    <w:p w:rsidR="006F31CC" w:rsidRPr="00F924AE" w:rsidRDefault="006F31CC" w:rsidP="006F31CC">
      <w:pPr>
        <w:ind w:firstLine="709"/>
        <w:jc w:val="both"/>
        <w:rPr>
          <w:rFonts w:cs="Calibri"/>
          <w:sz w:val="28"/>
          <w:szCs w:val="28"/>
          <w:lang w:eastAsia="ar-SA"/>
        </w:rPr>
      </w:pPr>
      <w:r w:rsidRPr="00E46FBD">
        <w:rPr>
          <w:rFonts w:cs="Calibri"/>
          <w:b/>
          <w:bCs/>
          <w:sz w:val="28"/>
          <w:szCs w:val="28"/>
          <w:u w:val="single"/>
          <w:lang w:eastAsia="ar-SA"/>
        </w:rPr>
        <w:t>Музыкальный руководитель</w:t>
      </w:r>
      <w:r w:rsidRPr="00362E9F">
        <w:rPr>
          <w:rFonts w:cs="Calibri"/>
          <w:bCs/>
          <w:sz w:val="28"/>
          <w:szCs w:val="28"/>
          <w:lang w:eastAsia="ar-SA"/>
        </w:rPr>
        <w:t xml:space="preserve"> </w:t>
      </w:r>
      <w:r w:rsidRPr="00F924AE">
        <w:rPr>
          <w:rFonts w:cs="Calibri"/>
          <w:sz w:val="28"/>
          <w:szCs w:val="28"/>
          <w:lang w:eastAsia="ar-SA"/>
        </w:rPr>
        <w:t>развивает чувство ритма и темпа, акустические и тембральные свойства голоса, речевое дыхание, слуховое внимание, способствует автоматизации звуков при разучивании и  исполнении песен.</w:t>
      </w:r>
    </w:p>
    <w:p w:rsidR="006F31CC" w:rsidRDefault="006F31CC" w:rsidP="006F31CC">
      <w:pPr>
        <w:pStyle w:val="a4"/>
        <w:jc w:val="both"/>
        <w:rPr>
          <w:b/>
        </w:rPr>
      </w:pPr>
    </w:p>
    <w:p w:rsidR="003B7093" w:rsidRDefault="003B7093" w:rsidP="006F31CC">
      <w:pPr>
        <w:pStyle w:val="a4"/>
        <w:jc w:val="both"/>
        <w:rPr>
          <w:b/>
        </w:rPr>
      </w:pPr>
    </w:p>
    <w:p w:rsidR="003B7093" w:rsidRPr="00E46FBD" w:rsidRDefault="00E72678" w:rsidP="003B7093">
      <w:pPr>
        <w:jc w:val="center"/>
        <w:rPr>
          <w:rFonts w:eastAsia="Calibri" w:cs="Calibri"/>
          <w:b/>
          <w:sz w:val="28"/>
          <w:szCs w:val="28"/>
          <w:u w:val="single"/>
          <w:lang w:eastAsia="ar-SA"/>
        </w:rPr>
      </w:pPr>
      <w:r>
        <w:rPr>
          <w:rFonts w:eastAsia="Calibri" w:cs="Calibri"/>
          <w:b/>
          <w:sz w:val="28"/>
          <w:szCs w:val="28"/>
          <w:lang w:eastAsia="ar-SA"/>
        </w:rPr>
        <w:t>2.5</w:t>
      </w:r>
      <w:r w:rsidR="003B7093" w:rsidRPr="00092CD5">
        <w:rPr>
          <w:rFonts w:eastAsia="Calibri" w:cs="Calibri"/>
          <w:b/>
          <w:sz w:val="28"/>
          <w:szCs w:val="28"/>
          <w:lang w:eastAsia="ar-SA"/>
        </w:rPr>
        <w:t>.</w:t>
      </w:r>
      <w:r w:rsidR="003B7093" w:rsidRPr="00E46FBD">
        <w:rPr>
          <w:rFonts w:eastAsia="Calibri" w:cs="Calibri"/>
          <w:b/>
          <w:sz w:val="28"/>
          <w:szCs w:val="28"/>
          <w:u w:val="single"/>
          <w:lang w:eastAsia="ar-SA"/>
        </w:rPr>
        <w:t xml:space="preserve"> </w:t>
      </w:r>
      <w:r w:rsidR="003B7093" w:rsidRPr="00092CD5">
        <w:rPr>
          <w:rFonts w:eastAsia="Calibri" w:cs="Calibri"/>
          <w:b/>
          <w:i/>
          <w:sz w:val="28"/>
          <w:szCs w:val="28"/>
          <w:u w:val="single"/>
          <w:lang w:eastAsia="ar-SA"/>
        </w:rPr>
        <w:t>Особенности образовательной деятельности разных видов и   культурных практик</w:t>
      </w:r>
    </w:p>
    <w:p w:rsidR="003B7093" w:rsidRDefault="003B7093" w:rsidP="003B7093">
      <w:pPr>
        <w:rPr>
          <w:rFonts w:eastAsia="Calibri" w:cs="Calibri"/>
          <w:b/>
          <w:sz w:val="28"/>
          <w:szCs w:val="28"/>
          <w:lang w:eastAsia="ar-SA"/>
        </w:rPr>
      </w:pPr>
    </w:p>
    <w:p w:rsidR="003B7093" w:rsidRPr="00092CD5" w:rsidRDefault="003B7093" w:rsidP="003B7093">
      <w:pPr>
        <w:rPr>
          <w:rFonts w:eastAsia="Calibri" w:cs="Calibri"/>
          <w:b/>
          <w:i/>
          <w:sz w:val="28"/>
          <w:szCs w:val="28"/>
          <w:lang w:eastAsia="ar-SA"/>
        </w:rPr>
      </w:pPr>
      <w:r w:rsidRPr="00092CD5">
        <w:rPr>
          <w:rFonts w:eastAsia="Calibri" w:cs="Calibri"/>
          <w:b/>
          <w:i/>
          <w:sz w:val="28"/>
          <w:szCs w:val="28"/>
          <w:lang w:eastAsia="ar-SA"/>
        </w:rPr>
        <w:t>а)</w:t>
      </w:r>
      <w:r w:rsidRPr="00092CD5">
        <w:rPr>
          <w:rFonts w:eastAsia="Calibri" w:cs="Calibri"/>
          <w:b/>
          <w:i/>
          <w:sz w:val="28"/>
          <w:szCs w:val="28"/>
          <w:u w:val="single"/>
          <w:lang w:eastAsia="ar-SA"/>
        </w:rPr>
        <w:t xml:space="preserve"> Обязательная часть</w:t>
      </w:r>
      <w:r w:rsidRPr="00092CD5">
        <w:rPr>
          <w:rFonts w:eastAsia="Calibri" w:cs="Calibri"/>
          <w:b/>
          <w:i/>
          <w:sz w:val="28"/>
          <w:szCs w:val="28"/>
          <w:lang w:eastAsia="ar-SA"/>
        </w:rPr>
        <w:t>.</w:t>
      </w:r>
    </w:p>
    <w:p w:rsidR="00E46FBD" w:rsidRPr="003B7093" w:rsidRDefault="00E46FBD" w:rsidP="003B7093">
      <w:pPr>
        <w:rPr>
          <w:rFonts w:eastAsia="Calibri" w:cs="Calibri"/>
          <w:b/>
          <w:sz w:val="28"/>
          <w:szCs w:val="28"/>
          <w:lang w:eastAsia="ar-SA"/>
        </w:rPr>
      </w:pPr>
    </w:p>
    <w:p w:rsidR="003B7093" w:rsidRPr="00E46FBD" w:rsidRDefault="003B7093" w:rsidP="00E46FBD">
      <w:pPr>
        <w:jc w:val="center"/>
        <w:rPr>
          <w:rFonts w:cs="Calibri"/>
          <w:b/>
          <w:i/>
          <w:sz w:val="28"/>
          <w:szCs w:val="28"/>
          <w:u w:val="single"/>
          <w:lang w:eastAsia="ar-SA"/>
        </w:rPr>
      </w:pPr>
      <w:r w:rsidRPr="00E46FBD">
        <w:rPr>
          <w:rFonts w:cs="Calibri"/>
          <w:b/>
          <w:i/>
          <w:sz w:val="28"/>
          <w:szCs w:val="28"/>
          <w:u w:val="single"/>
          <w:lang w:eastAsia="ar-SA"/>
        </w:rPr>
        <w:t>Особенности образовательной деятельности разных видов.</w:t>
      </w:r>
    </w:p>
    <w:p w:rsidR="00B66156" w:rsidRPr="003B7093" w:rsidRDefault="00B66156" w:rsidP="003B7093">
      <w:pPr>
        <w:jc w:val="both"/>
        <w:rPr>
          <w:rFonts w:cs="Calibri"/>
          <w:b/>
          <w:sz w:val="28"/>
          <w:szCs w:val="28"/>
          <w:lang w:eastAsia="ar-SA"/>
        </w:rPr>
      </w:pPr>
    </w:p>
    <w:p w:rsidR="00B66156" w:rsidRPr="00B66156" w:rsidRDefault="00B66156" w:rsidP="00B66156">
      <w:pPr>
        <w:jc w:val="both"/>
        <w:rPr>
          <w:rFonts w:cs="Calibri"/>
          <w:sz w:val="28"/>
          <w:szCs w:val="28"/>
          <w:lang w:eastAsia="ar-SA"/>
        </w:rPr>
      </w:pPr>
      <w:r>
        <w:rPr>
          <w:rFonts w:cs="Calibri"/>
          <w:sz w:val="28"/>
          <w:szCs w:val="28"/>
          <w:lang w:eastAsia="ar-SA"/>
        </w:rPr>
        <w:t xml:space="preserve">   </w:t>
      </w:r>
      <w:r w:rsidRPr="00B66156">
        <w:rPr>
          <w:rFonts w:cs="Calibri"/>
          <w:sz w:val="28"/>
          <w:szCs w:val="28"/>
          <w:lang w:eastAsia="ar-SA"/>
        </w:rPr>
        <w:t>Развитие ребенка в образовательном процессе детского сада осуществляется</w:t>
      </w:r>
      <w:r>
        <w:rPr>
          <w:rFonts w:cs="Calibri"/>
          <w:sz w:val="28"/>
          <w:szCs w:val="28"/>
          <w:lang w:eastAsia="ar-SA"/>
        </w:rPr>
        <w:t xml:space="preserve"> </w:t>
      </w:r>
      <w:r w:rsidRPr="00B66156">
        <w:rPr>
          <w:rFonts w:cs="Calibri"/>
          <w:sz w:val="28"/>
          <w:szCs w:val="28"/>
          <w:lang w:eastAsia="ar-SA"/>
        </w:rPr>
        <w:t>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B66156" w:rsidRPr="00B66156" w:rsidRDefault="00B66156" w:rsidP="00B66156">
      <w:pPr>
        <w:jc w:val="both"/>
        <w:rPr>
          <w:rFonts w:cs="Calibri"/>
          <w:sz w:val="28"/>
          <w:szCs w:val="28"/>
          <w:lang w:eastAsia="ar-SA"/>
        </w:rPr>
      </w:pPr>
      <w:r>
        <w:rPr>
          <w:rFonts w:cs="Calibri"/>
          <w:sz w:val="28"/>
          <w:szCs w:val="28"/>
          <w:lang w:eastAsia="ar-SA"/>
        </w:rPr>
        <w:t xml:space="preserve">   </w:t>
      </w:r>
      <w:r w:rsidRPr="00B66156">
        <w:rPr>
          <w:rFonts w:cs="Calibri"/>
          <w:sz w:val="28"/>
          <w:szCs w:val="28"/>
          <w:lang w:eastAsia="ar-SA"/>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w:t>
      </w:r>
      <w:r>
        <w:rPr>
          <w:rFonts w:cs="Calibri"/>
          <w:sz w:val="28"/>
          <w:szCs w:val="28"/>
          <w:lang w:eastAsia="ar-SA"/>
        </w:rPr>
        <w:t>,</w:t>
      </w:r>
      <w:r w:rsidRPr="00B66156">
        <w:rPr>
          <w:rFonts w:cs="Calibri"/>
          <w:sz w:val="28"/>
          <w:szCs w:val="28"/>
          <w:lang w:eastAsia="ar-SA"/>
        </w:rPr>
        <w:t xml:space="preserve">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B66156" w:rsidRPr="00B66156" w:rsidRDefault="00B66156" w:rsidP="00B66156">
      <w:pPr>
        <w:jc w:val="both"/>
        <w:rPr>
          <w:rFonts w:cs="Calibri"/>
          <w:sz w:val="28"/>
          <w:szCs w:val="28"/>
          <w:lang w:eastAsia="ar-SA"/>
        </w:rPr>
      </w:pPr>
      <w:r>
        <w:rPr>
          <w:rFonts w:cs="Calibri"/>
          <w:sz w:val="28"/>
          <w:szCs w:val="28"/>
          <w:lang w:eastAsia="ar-SA"/>
        </w:rPr>
        <w:lastRenderedPageBreak/>
        <w:t xml:space="preserve">   </w:t>
      </w:r>
      <w:r w:rsidRPr="00B66156">
        <w:rPr>
          <w:rFonts w:cs="Calibri"/>
          <w:sz w:val="28"/>
          <w:szCs w:val="28"/>
          <w:lang w:eastAsia="ar-SA"/>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w:t>
      </w:r>
      <w:r>
        <w:rPr>
          <w:rFonts w:cs="Calibri"/>
          <w:sz w:val="28"/>
          <w:szCs w:val="28"/>
          <w:lang w:eastAsia="ar-SA"/>
        </w:rPr>
        <w:t xml:space="preserve"> </w:t>
      </w:r>
      <w:r w:rsidRPr="00B66156">
        <w:rPr>
          <w:rFonts w:cs="Calibri"/>
          <w:sz w:val="28"/>
          <w:szCs w:val="28"/>
          <w:lang w:eastAsia="ar-SA"/>
        </w:rPr>
        <w:t>видах деятельности и представлений, обобщение знаний по теме, развитие способности рассуждать и делать выводы.</w:t>
      </w:r>
    </w:p>
    <w:p w:rsidR="00B66156" w:rsidRPr="00B66156" w:rsidRDefault="00B66156" w:rsidP="00B66156">
      <w:pPr>
        <w:jc w:val="both"/>
        <w:rPr>
          <w:rFonts w:cs="Calibri"/>
          <w:sz w:val="28"/>
          <w:szCs w:val="28"/>
          <w:lang w:eastAsia="ar-SA"/>
        </w:rPr>
      </w:pPr>
      <w:r w:rsidRPr="00B66156">
        <w:rPr>
          <w:rFonts w:cs="Calibri"/>
          <w:sz w:val="28"/>
          <w:szCs w:val="28"/>
          <w:lang w:eastAsia="ar-SA"/>
        </w:rPr>
        <w:t>Воспитатель создает разнообразные образовательные ситуации, побуждающие</w:t>
      </w:r>
      <w:r>
        <w:rPr>
          <w:rFonts w:cs="Calibri"/>
          <w:sz w:val="28"/>
          <w:szCs w:val="28"/>
          <w:lang w:eastAsia="ar-SA"/>
        </w:rPr>
        <w:t xml:space="preserve"> </w:t>
      </w:r>
      <w:r w:rsidRPr="00B66156">
        <w:rPr>
          <w:rFonts w:cs="Calibri"/>
          <w:sz w:val="28"/>
          <w:szCs w:val="28"/>
          <w:lang w:eastAsia="ar-SA"/>
        </w:rPr>
        <w:t>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B66156" w:rsidRPr="00B66156" w:rsidRDefault="00B66156" w:rsidP="00B66156">
      <w:pPr>
        <w:jc w:val="both"/>
        <w:rPr>
          <w:rFonts w:cs="Calibri"/>
          <w:sz w:val="28"/>
          <w:szCs w:val="28"/>
          <w:lang w:eastAsia="ar-SA"/>
        </w:rPr>
      </w:pPr>
      <w:r>
        <w:rPr>
          <w:rFonts w:cs="Calibri"/>
          <w:sz w:val="28"/>
          <w:szCs w:val="28"/>
          <w:lang w:eastAsia="ar-SA"/>
        </w:rPr>
        <w:t xml:space="preserve">   </w:t>
      </w:r>
      <w:r w:rsidRPr="00B66156">
        <w:rPr>
          <w:rFonts w:cs="Calibri"/>
          <w:sz w:val="28"/>
          <w:szCs w:val="28"/>
          <w:lang w:eastAsia="ar-SA"/>
        </w:rPr>
        <w:t>Воспитатель также широко использует ситуации выбора (практического и</w:t>
      </w:r>
    </w:p>
    <w:p w:rsidR="00B66156" w:rsidRPr="00B66156" w:rsidRDefault="00B66156" w:rsidP="00B66156">
      <w:pPr>
        <w:jc w:val="both"/>
        <w:rPr>
          <w:rFonts w:cs="Calibri"/>
          <w:sz w:val="28"/>
          <w:szCs w:val="28"/>
          <w:lang w:eastAsia="ar-SA"/>
        </w:rPr>
      </w:pPr>
      <w:r w:rsidRPr="00B66156">
        <w:rPr>
          <w:rFonts w:cs="Calibri"/>
          <w:sz w:val="28"/>
          <w:szCs w:val="28"/>
          <w:lang w:eastAsia="ar-SA"/>
        </w:rPr>
        <w:t>морального). Предоставление дошкольникам реальных прав практического выбора</w:t>
      </w:r>
      <w:r>
        <w:rPr>
          <w:rFonts w:cs="Calibri"/>
          <w:sz w:val="28"/>
          <w:szCs w:val="28"/>
          <w:lang w:eastAsia="ar-SA"/>
        </w:rPr>
        <w:t xml:space="preserve"> </w:t>
      </w:r>
      <w:r w:rsidRPr="00B66156">
        <w:rPr>
          <w:rFonts w:cs="Calibri"/>
          <w:sz w:val="28"/>
          <w:szCs w:val="28"/>
          <w:lang w:eastAsia="ar-SA"/>
        </w:rPr>
        <w:t>средств, цели, задач и условий своей деятельности создает почву для личного</w:t>
      </w:r>
      <w:r>
        <w:rPr>
          <w:rFonts w:cs="Calibri"/>
          <w:sz w:val="28"/>
          <w:szCs w:val="28"/>
          <w:lang w:eastAsia="ar-SA"/>
        </w:rPr>
        <w:t xml:space="preserve"> </w:t>
      </w:r>
      <w:r w:rsidRPr="00B66156">
        <w:rPr>
          <w:rFonts w:cs="Calibri"/>
          <w:sz w:val="28"/>
          <w:szCs w:val="28"/>
          <w:lang w:eastAsia="ar-SA"/>
        </w:rPr>
        <w:t>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w:t>
      </w:r>
      <w:r>
        <w:rPr>
          <w:rFonts w:cs="Calibri"/>
          <w:sz w:val="28"/>
          <w:szCs w:val="28"/>
          <w:lang w:eastAsia="ar-SA"/>
        </w:rPr>
        <w:t xml:space="preserve"> </w:t>
      </w:r>
      <w:r w:rsidRPr="00B66156">
        <w:rPr>
          <w:rFonts w:cs="Calibri"/>
          <w:sz w:val="28"/>
          <w:szCs w:val="28"/>
          <w:lang w:eastAsia="ar-SA"/>
        </w:rPr>
        <w:t>журнал, атрибуты для сюжетно-ролевой игры, экологический дневник и др.).</w:t>
      </w:r>
    </w:p>
    <w:p w:rsidR="0050542E" w:rsidRPr="0050542E" w:rsidRDefault="00B66156" w:rsidP="0050542E">
      <w:pPr>
        <w:jc w:val="both"/>
        <w:rPr>
          <w:rFonts w:cs="Calibri"/>
          <w:b/>
          <w:sz w:val="28"/>
          <w:szCs w:val="28"/>
          <w:lang w:eastAsia="ar-SA"/>
        </w:rPr>
      </w:pPr>
      <w:r>
        <w:rPr>
          <w:rFonts w:cs="Calibri"/>
          <w:sz w:val="28"/>
          <w:szCs w:val="28"/>
          <w:lang w:eastAsia="ar-SA"/>
        </w:rPr>
        <w:t xml:space="preserve">   </w:t>
      </w:r>
      <w:r w:rsidR="0050542E" w:rsidRPr="0050542E">
        <w:rPr>
          <w:rFonts w:cs="Calibri"/>
          <w:sz w:val="28"/>
          <w:szCs w:val="28"/>
          <w:lang w:eastAsia="ar-SA"/>
        </w:rPr>
        <w:t>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w:t>
      </w:r>
      <w:r w:rsidR="0050542E" w:rsidRPr="004E1257">
        <w:rPr>
          <w:rFonts w:cs="Calibri"/>
          <w:b/>
          <w:sz w:val="28"/>
          <w:szCs w:val="28"/>
          <w:lang w:eastAsia="ar-SA"/>
        </w:rPr>
        <w:t xml:space="preserve"> </w:t>
      </w:r>
      <w:r w:rsidR="0050542E" w:rsidRPr="0050542E">
        <w:rPr>
          <w:rFonts w:cs="Calibri"/>
          <w:b/>
          <w:sz w:val="28"/>
          <w:szCs w:val="28"/>
          <w:lang w:eastAsia="ar-SA"/>
        </w:rPr>
        <w:t>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50542E" w:rsidRPr="0050542E" w:rsidRDefault="0050542E" w:rsidP="0050542E">
      <w:pPr>
        <w:jc w:val="both"/>
        <w:rPr>
          <w:rFonts w:cs="Calibri"/>
          <w:sz w:val="28"/>
          <w:szCs w:val="28"/>
          <w:lang w:eastAsia="ar-SA"/>
        </w:rPr>
      </w:pPr>
      <w:r w:rsidRPr="0050542E">
        <w:rPr>
          <w:rFonts w:cs="Calibri"/>
          <w:b/>
          <w:sz w:val="28"/>
          <w:szCs w:val="28"/>
          <w:lang w:eastAsia="ar-SA"/>
        </w:rPr>
        <w:t>Непосредственно образовательная деятельность</w:t>
      </w:r>
      <w:r w:rsidRPr="00B6338B">
        <w:rPr>
          <w:rFonts w:cs="Calibri"/>
          <w:sz w:val="28"/>
          <w:szCs w:val="28"/>
          <w:lang w:eastAsia="ar-SA"/>
        </w:rPr>
        <w:t xml:space="preserve"> </w:t>
      </w:r>
      <w:r w:rsidRPr="0050542E">
        <w:rPr>
          <w:rFonts w:cs="Calibri"/>
          <w:sz w:val="28"/>
          <w:szCs w:val="28"/>
          <w:lang w:eastAsia="ar-SA"/>
        </w:rPr>
        <w:t>основана на организации</w:t>
      </w:r>
    </w:p>
    <w:p w:rsidR="0050542E" w:rsidRPr="0050542E" w:rsidRDefault="0050542E" w:rsidP="0050542E">
      <w:pPr>
        <w:jc w:val="both"/>
        <w:rPr>
          <w:rFonts w:cs="Calibri"/>
          <w:sz w:val="28"/>
          <w:szCs w:val="28"/>
          <w:lang w:eastAsia="ar-SA"/>
        </w:rPr>
      </w:pPr>
      <w:r w:rsidRPr="0050542E">
        <w:rPr>
          <w:rFonts w:cs="Calibri"/>
          <w:sz w:val="28"/>
          <w:szCs w:val="28"/>
          <w:lang w:eastAsia="ar-SA"/>
        </w:rPr>
        <w:t>педагогом видов деятельности, заданных ФГОС дошкольного образования.</w:t>
      </w:r>
    </w:p>
    <w:p w:rsidR="0050542E" w:rsidRPr="0050542E" w:rsidRDefault="0050542E" w:rsidP="0050542E">
      <w:pPr>
        <w:jc w:val="both"/>
        <w:rPr>
          <w:rFonts w:cs="Calibri"/>
          <w:sz w:val="28"/>
          <w:szCs w:val="28"/>
          <w:lang w:eastAsia="ar-SA"/>
        </w:rPr>
      </w:pPr>
      <w:r w:rsidRPr="0050542E">
        <w:rPr>
          <w:rFonts w:cs="Calibri"/>
          <w:sz w:val="28"/>
          <w:szCs w:val="28"/>
          <w:lang w:eastAsia="ar-SA"/>
        </w:rPr>
        <w:lastRenderedPageBreak/>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50542E" w:rsidRPr="0050542E" w:rsidRDefault="0050542E" w:rsidP="0050542E">
      <w:pPr>
        <w:jc w:val="both"/>
        <w:rPr>
          <w:rFonts w:cs="Calibri"/>
          <w:sz w:val="28"/>
          <w:szCs w:val="28"/>
          <w:lang w:eastAsia="ar-SA"/>
        </w:rPr>
      </w:pPr>
      <w:r w:rsidRPr="0050542E">
        <w:rPr>
          <w:rFonts w:cs="Calibri"/>
          <w:sz w:val="28"/>
          <w:szCs w:val="28"/>
          <w:lang w:eastAsia="ar-SA"/>
        </w:rPr>
        <w:t xml:space="preserve">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w:t>
      </w:r>
    </w:p>
    <w:p w:rsidR="0050542E" w:rsidRPr="0050542E" w:rsidRDefault="0050542E" w:rsidP="0050542E">
      <w:pPr>
        <w:jc w:val="both"/>
        <w:rPr>
          <w:rFonts w:cs="Calibri"/>
          <w:b/>
          <w:sz w:val="28"/>
          <w:szCs w:val="28"/>
          <w:lang w:eastAsia="ar-SA"/>
        </w:rPr>
      </w:pPr>
      <w:r w:rsidRPr="0050542E">
        <w:rPr>
          <w:rFonts w:cs="Calibri"/>
          <w:b/>
          <w:sz w:val="28"/>
          <w:szCs w:val="28"/>
          <w:lang w:eastAsia="ar-SA"/>
        </w:rPr>
        <w:t>Игровая деятельность представлена в образовательном процессе в</w:t>
      </w:r>
    </w:p>
    <w:p w:rsidR="0050542E" w:rsidRPr="0050542E" w:rsidRDefault="0050542E" w:rsidP="0050542E">
      <w:pPr>
        <w:jc w:val="both"/>
        <w:rPr>
          <w:rFonts w:cs="Calibri"/>
          <w:sz w:val="28"/>
          <w:szCs w:val="28"/>
          <w:lang w:eastAsia="ar-SA"/>
        </w:rPr>
      </w:pPr>
      <w:r w:rsidRPr="0050542E">
        <w:rPr>
          <w:rFonts w:cs="Calibri"/>
          <w:b/>
          <w:sz w:val="28"/>
          <w:szCs w:val="28"/>
          <w:lang w:eastAsia="ar-SA"/>
        </w:rPr>
        <w:t>разнообразных формах</w:t>
      </w:r>
      <w:r w:rsidRPr="004E1257">
        <w:rPr>
          <w:rFonts w:cs="Calibri"/>
          <w:b/>
          <w:sz w:val="28"/>
          <w:szCs w:val="28"/>
          <w:lang w:eastAsia="ar-SA"/>
        </w:rPr>
        <w:t xml:space="preserve"> — </w:t>
      </w:r>
      <w:r w:rsidRPr="0050542E">
        <w:rPr>
          <w:rFonts w:cs="Calibri"/>
          <w:sz w:val="28"/>
          <w:szCs w:val="28"/>
          <w:lang w:eastAsia="ar-SA"/>
        </w:rPr>
        <w:t>это дидактические и сюжетно-дидактические, развивающие,</w:t>
      </w:r>
      <w:r>
        <w:rPr>
          <w:rFonts w:cs="Calibri"/>
          <w:sz w:val="28"/>
          <w:szCs w:val="28"/>
          <w:lang w:eastAsia="ar-SA"/>
        </w:rPr>
        <w:t xml:space="preserve"> </w:t>
      </w:r>
      <w:r w:rsidRPr="0050542E">
        <w:rPr>
          <w:rFonts w:cs="Calibri"/>
          <w:sz w:val="28"/>
          <w:szCs w:val="28"/>
          <w:lang w:eastAsia="ar-SA"/>
        </w:rPr>
        <w:t>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50542E" w:rsidRPr="0050542E" w:rsidRDefault="0050542E" w:rsidP="0050542E">
      <w:pPr>
        <w:jc w:val="both"/>
        <w:rPr>
          <w:rFonts w:cs="Calibri"/>
          <w:sz w:val="28"/>
          <w:szCs w:val="28"/>
          <w:lang w:eastAsia="ar-SA"/>
        </w:rPr>
      </w:pPr>
      <w:r w:rsidRPr="0050542E">
        <w:rPr>
          <w:rFonts w:cs="Calibri"/>
          <w:sz w:val="28"/>
          <w:szCs w:val="28"/>
          <w:lang w:eastAsia="ar-SA"/>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0542E" w:rsidRPr="0050542E" w:rsidRDefault="0050542E" w:rsidP="0050542E">
      <w:pPr>
        <w:jc w:val="both"/>
        <w:rPr>
          <w:rFonts w:cs="Calibri"/>
          <w:sz w:val="28"/>
          <w:szCs w:val="28"/>
          <w:lang w:eastAsia="ar-SA"/>
        </w:rPr>
      </w:pPr>
      <w:r w:rsidRPr="0050542E">
        <w:rPr>
          <w:rFonts w:cs="Calibri"/>
          <w:b/>
          <w:sz w:val="28"/>
          <w:szCs w:val="28"/>
          <w:lang w:eastAsia="ar-SA"/>
        </w:rPr>
        <w:t>Коммуникативная деятельность</w:t>
      </w:r>
      <w:r w:rsidRPr="004E1257">
        <w:rPr>
          <w:rFonts w:cs="Calibri"/>
          <w:b/>
          <w:sz w:val="28"/>
          <w:szCs w:val="28"/>
          <w:lang w:eastAsia="ar-SA"/>
        </w:rPr>
        <w:t xml:space="preserve"> </w:t>
      </w:r>
      <w:r w:rsidRPr="0050542E">
        <w:rPr>
          <w:rFonts w:cs="Calibri"/>
          <w:sz w:val="28"/>
          <w:szCs w:val="28"/>
          <w:lang w:eastAsia="ar-SA"/>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0542E" w:rsidRPr="0050542E" w:rsidRDefault="0050542E" w:rsidP="0050542E">
      <w:pPr>
        <w:pStyle w:val="ac"/>
        <w:jc w:val="both"/>
        <w:rPr>
          <w:sz w:val="28"/>
          <w:szCs w:val="28"/>
          <w:lang w:eastAsia="ar-SA"/>
        </w:rPr>
      </w:pPr>
      <w:r w:rsidRPr="0050542E">
        <w:rPr>
          <w:b/>
          <w:sz w:val="28"/>
          <w:szCs w:val="28"/>
          <w:lang w:eastAsia="ar-SA"/>
        </w:rPr>
        <w:t>Познавательно-исследовательская</w:t>
      </w:r>
      <w:r w:rsidRPr="0050542E">
        <w:rPr>
          <w:sz w:val="28"/>
          <w:szCs w:val="28"/>
          <w:lang w:eastAsia="ar-SA"/>
        </w:rPr>
        <w:t xml:space="preserve"> деятельность включает в себя широкое</w:t>
      </w:r>
    </w:p>
    <w:p w:rsidR="0050542E" w:rsidRPr="0050542E" w:rsidRDefault="0050542E" w:rsidP="0050542E">
      <w:pPr>
        <w:pStyle w:val="ac"/>
        <w:jc w:val="both"/>
        <w:rPr>
          <w:sz w:val="28"/>
          <w:szCs w:val="28"/>
          <w:lang w:eastAsia="ar-SA"/>
        </w:rPr>
      </w:pPr>
      <w:r w:rsidRPr="0050542E">
        <w:rPr>
          <w:sz w:val="28"/>
          <w:szCs w:val="28"/>
          <w:lang w:eastAsia="ar-SA"/>
        </w:rPr>
        <w:t>познание детьми объектов живой и неживой природы, предметного и социального мира(мира взрослых и детей, деятельности людей, знакомство с семьей и</w:t>
      </w:r>
      <w:r>
        <w:rPr>
          <w:sz w:val="28"/>
          <w:szCs w:val="28"/>
          <w:lang w:eastAsia="ar-SA"/>
        </w:rPr>
        <w:t xml:space="preserve"> </w:t>
      </w:r>
      <w:r w:rsidRPr="0050542E">
        <w:rPr>
          <w:sz w:val="28"/>
          <w:szCs w:val="28"/>
          <w:lang w:eastAsia="ar-SA"/>
        </w:rPr>
        <w:t>взаимоотношениями людей, городом, страной и другими странами), безопасного поведения, освоение средств и способов познания (моделирования,</w:t>
      </w:r>
      <w:r>
        <w:rPr>
          <w:sz w:val="28"/>
          <w:szCs w:val="28"/>
          <w:lang w:eastAsia="ar-SA"/>
        </w:rPr>
        <w:t xml:space="preserve"> </w:t>
      </w:r>
      <w:r w:rsidRPr="0050542E">
        <w:rPr>
          <w:sz w:val="28"/>
          <w:szCs w:val="28"/>
          <w:lang w:eastAsia="ar-SA"/>
        </w:rPr>
        <w:t>экспериментирования), сенсорное и математическое развитие детей.</w:t>
      </w:r>
    </w:p>
    <w:p w:rsidR="0050542E" w:rsidRPr="0050542E" w:rsidRDefault="0050542E" w:rsidP="0050542E">
      <w:pPr>
        <w:pStyle w:val="ac"/>
        <w:jc w:val="both"/>
        <w:rPr>
          <w:sz w:val="28"/>
          <w:szCs w:val="28"/>
          <w:lang w:eastAsia="ar-SA"/>
        </w:rPr>
      </w:pPr>
      <w:r w:rsidRPr="0050542E">
        <w:rPr>
          <w:b/>
          <w:sz w:val="28"/>
          <w:szCs w:val="28"/>
          <w:lang w:eastAsia="ar-SA"/>
        </w:rPr>
        <w:t xml:space="preserve">Восприятие художественной литературы и фольклора </w:t>
      </w:r>
      <w:r w:rsidRPr="0050542E">
        <w:rPr>
          <w:sz w:val="28"/>
          <w:szCs w:val="28"/>
          <w:lang w:eastAsia="ar-SA"/>
        </w:rPr>
        <w:t>организуется как</w:t>
      </w:r>
    </w:p>
    <w:p w:rsidR="0050542E" w:rsidRPr="0050542E" w:rsidRDefault="0050542E" w:rsidP="0050542E">
      <w:pPr>
        <w:pStyle w:val="ac"/>
        <w:jc w:val="both"/>
        <w:rPr>
          <w:sz w:val="28"/>
          <w:szCs w:val="28"/>
          <w:lang w:eastAsia="ar-SA"/>
        </w:rPr>
      </w:pPr>
      <w:r w:rsidRPr="0050542E">
        <w:rPr>
          <w:sz w:val="28"/>
          <w:szCs w:val="28"/>
          <w:lang w:eastAsia="ar-SA"/>
        </w:rPr>
        <w:t>процесс слушания детьми произведений художественной и познавательной</w:t>
      </w:r>
    </w:p>
    <w:p w:rsidR="0050542E" w:rsidRPr="0050542E" w:rsidRDefault="0050542E" w:rsidP="0050542E">
      <w:pPr>
        <w:pStyle w:val="ac"/>
        <w:jc w:val="both"/>
        <w:rPr>
          <w:sz w:val="28"/>
          <w:szCs w:val="28"/>
          <w:lang w:eastAsia="ar-SA"/>
        </w:rPr>
      </w:pPr>
      <w:r w:rsidRPr="0050542E">
        <w:rPr>
          <w:sz w:val="28"/>
          <w:szCs w:val="28"/>
          <w:lang w:eastAsia="ar-SA"/>
        </w:rPr>
        <w:t>литературы, направленный на развитие читательских интересов детей, способности</w:t>
      </w:r>
      <w:r>
        <w:rPr>
          <w:sz w:val="28"/>
          <w:szCs w:val="28"/>
          <w:lang w:eastAsia="ar-SA"/>
        </w:rPr>
        <w:t xml:space="preserve"> </w:t>
      </w:r>
      <w:r w:rsidRPr="0050542E">
        <w:rPr>
          <w:sz w:val="28"/>
          <w:szCs w:val="28"/>
          <w:lang w:eastAsia="ar-SA"/>
        </w:rPr>
        <w:t>восприятия литературного текста и общения по поводу прочитанного. Чтение может быть организовано как непосредственно чтение (или рассказывание сказки)</w:t>
      </w:r>
      <w:r>
        <w:rPr>
          <w:sz w:val="28"/>
          <w:szCs w:val="28"/>
          <w:lang w:eastAsia="ar-SA"/>
        </w:rPr>
        <w:t xml:space="preserve"> </w:t>
      </w:r>
      <w:r w:rsidRPr="0050542E">
        <w:rPr>
          <w:sz w:val="28"/>
          <w:szCs w:val="28"/>
          <w:lang w:eastAsia="ar-SA"/>
        </w:rPr>
        <w:t>воспитателем вслух и как прослушивание аудиозаписи.</w:t>
      </w:r>
    </w:p>
    <w:p w:rsidR="0050542E" w:rsidRPr="0050542E" w:rsidRDefault="0050542E" w:rsidP="0050542E">
      <w:pPr>
        <w:pStyle w:val="ac"/>
        <w:jc w:val="both"/>
        <w:rPr>
          <w:sz w:val="28"/>
          <w:szCs w:val="28"/>
          <w:lang w:eastAsia="ar-SA"/>
        </w:rPr>
      </w:pPr>
      <w:r w:rsidRPr="0050542E">
        <w:rPr>
          <w:b/>
          <w:sz w:val="28"/>
          <w:szCs w:val="28"/>
          <w:lang w:eastAsia="ar-SA"/>
        </w:rPr>
        <w:t>Конструирование и изобразительная деятельность</w:t>
      </w:r>
      <w:r w:rsidRPr="0050542E">
        <w:rPr>
          <w:sz w:val="28"/>
          <w:szCs w:val="28"/>
          <w:lang w:eastAsia="ar-SA"/>
        </w:rPr>
        <w:t xml:space="preserve"> дете</w:t>
      </w:r>
      <w:r w:rsidRPr="0050542E">
        <w:rPr>
          <w:b/>
          <w:sz w:val="28"/>
          <w:szCs w:val="28"/>
          <w:lang w:eastAsia="ar-SA"/>
        </w:rPr>
        <w:t xml:space="preserve">й </w:t>
      </w:r>
      <w:r w:rsidRPr="0050542E">
        <w:rPr>
          <w:sz w:val="28"/>
          <w:szCs w:val="28"/>
          <w:lang w:eastAsia="ar-SA"/>
        </w:rPr>
        <w:t>представлена</w:t>
      </w:r>
    </w:p>
    <w:p w:rsidR="0050542E" w:rsidRPr="0050542E" w:rsidRDefault="0050542E" w:rsidP="0050542E">
      <w:pPr>
        <w:pStyle w:val="ac"/>
        <w:jc w:val="both"/>
        <w:rPr>
          <w:sz w:val="28"/>
          <w:szCs w:val="28"/>
          <w:lang w:eastAsia="ar-SA"/>
        </w:rPr>
      </w:pPr>
      <w:r w:rsidRPr="0050542E">
        <w:rPr>
          <w:sz w:val="28"/>
          <w:szCs w:val="28"/>
          <w:lang w:eastAsia="ar-SA"/>
        </w:rPr>
        <w:t>разными видами художественно-творческой (рисование, лепка, аппликация)</w:t>
      </w:r>
    </w:p>
    <w:p w:rsidR="0050542E" w:rsidRPr="0050542E" w:rsidRDefault="0050542E" w:rsidP="0050542E">
      <w:pPr>
        <w:pStyle w:val="ac"/>
        <w:jc w:val="both"/>
        <w:rPr>
          <w:sz w:val="28"/>
          <w:szCs w:val="28"/>
          <w:lang w:eastAsia="ar-SA"/>
        </w:rPr>
      </w:pPr>
      <w:r w:rsidRPr="0050542E">
        <w:rPr>
          <w:sz w:val="28"/>
          <w:szCs w:val="28"/>
          <w:lang w:eastAsia="ar-SA"/>
        </w:rPr>
        <w:t>деятельности. Художественно-творческая деятельность неразрывно связана со</w:t>
      </w:r>
      <w:r>
        <w:rPr>
          <w:sz w:val="28"/>
          <w:szCs w:val="28"/>
          <w:lang w:eastAsia="ar-SA"/>
        </w:rPr>
        <w:t xml:space="preserve"> </w:t>
      </w:r>
      <w:r w:rsidRPr="0050542E">
        <w:rPr>
          <w:sz w:val="28"/>
          <w:szCs w:val="28"/>
          <w:lang w:eastAsia="ar-SA"/>
        </w:rPr>
        <w:t>знакомством детей с изобразительным искусством, развитием способности</w:t>
      </w:r>
    </w:p>
    <w:p w:rsidR="0050542E" w:rsidRPr="0050542E" w:rsidRDefault="0050542E" w:rsidP="0050542E">
      <w:pPr>
        <w:pStyle w:val="ac"/>
        <w:jc w:val="both"/>
        <w:rPr>
          <w:sz w:val="28"/>
          <w:szCs w:val="28"/>
          <w:lang w:eastAsia="ar-SA"/>
        </w:rPr>
      </w:pPr>
      <w:r w:rsidRPr="0050542E">
        <w:rPr>
          <w:sz w:val="28"/>
          <w:szCs w:val="28"/>
          <w:lang w:eastAsia="ar-SA"/>
        </w:rPr>
        <w:lastRenderedPageBreak/>
        <w:t>художественного восприятия. Художественное восприятие произведений искусства</w:t>
      </w:r>
      <w:r>
        <w:rPr>
          <w:sz w:val="28"/>
          <w:szCs w:val="28"/>
          <w:lang w:eastAsia="ar-SA"/>
        </w:rPr>
        <w:t xml:space="preserve"> </w:t>
      </w:r>
      <w:r w:rsidRPr="0050542E">
        <w:rPr>
          <w:sz w:val="28"/>
          <w:szCs w:val="28"/>
          <w:lang w:eastAsia="ar-SA"/>
        </w:rPr>
        <w:t>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0542E" w:rsidRPr="0050542E" w:rsidRDefault="0050542E" w:rsidP="0050542E">
      <w:pPr>
        <w:pStyle w:val="ac"/>
        <w:jc w:val="both"/>
        <w:rPr>
          <w:sz w:val="28"/>
          <w:szCs w:val="28"/>
          <w:lang w:eastAsia="ar-SA"/>
        </w:rPr>
      </w:pPr>
      <w:r w:rsidRPr="0050542E">
        <w:rPr>
          <w:b/>
          <w:sz w:val="28"/>
          <w:szCs w:val="28"/>
          <w:lang w:eastAsia="ar-SA"/>
        </w:rPr>
        <w:t xml:space="preserve">Музыкальная деятельность </w:t>
      </w:r>
      <w:r w:rsidRPr="0050542E">
        <w:rPr>
          <w:sz w:val="28"/>
          <w:szCs w:val="28"/>
          <w:lang w:eastAsia="ar-SA"/>
        </w:rPr>
        <w:t>организуется в процессе музыкальных занятий, которые проводятся музыкальным руководителем ДОО в специально оборудованном помещении.</w:t>
      </w:r>
    </w:p>
    <w:p w:rsidR="0050542E" w:rsidRPr="0050542E" w:rsidRDefault="0050542E" w:rsidP="0050542E">
      <w:pPr>
        <w:jc w:val="both"/>
        <w:rPr>
          <w:rFonts w:cs="Calibri"/>
          <w:sz w:val="28"/>
          <w:szCs w:val="28"/>
          <w:lang w:eastAsia="ar-SA"/>
        </w:rPr>
      </w:pPr>
      <w:r w:rsidRPr="0050542E">
        <w:rPr>
          <w:rFonts w:cs="Calibri"/>
          <w:b/>
          <w:sz w:val="28"/>
          <w:szCs w:val="28"/>
          <w:lang w:eastAsia="ar-SA"/>
        </w:rPr>
        <w:t>Двигательная деятельность</w:t>
      </w:r>
      <w:r w:rsidRPr="004E1257">
        <w:rPr>
          <w:rFonts w:cs="Calibri"/>
          <w:b/>
          <w:sz w:val="28"/>
          <w:szCs w:val="28"/>
          <w:lang w:eastAsia="ar-SA"/>
        </w:rPr>
        <w:t xml:space="preserve"> </w:t>
      </w:r>
      <w:r w:rsidRPr="0050542E">
        <w:rPr>
          <w:rFonts w:cs="Calibri"/>
          <w:sz w:val="28"/>
          <w:szCs w:val="28"/>
          <w:lang w:eastAsia="ar-SA"/>
        </w:rPr>
        <w:t>организуется в процессе занятий физической</w:t>
      </w:r>
    </w:p>
    <w:p w:rsidR="0050542E" w:rsidRPr="0050542E" w:rsidRDefault="0050542E" w:rsidP="0050542E">
      <w:pPr>
        <w:jc w:val="both"/>
        <w:rPr>
          <w:rFonts w:cs="Calibri"/>
          <w:sz w:val="28"/>
          <w:szCs w:val="28"/>
          <w:lang w:eastAsia="ar-SA"/>
        </w:rPr>
      </w:pPr>
      <w:r w:rsidRPr="0050542E">
        <w:rPr>
          <w:rFonts w:cs="Calibri"/>
          <w:sz w:val="28"/>
          <w:szCs w:val="28"/>
          <w:lang w:eastAsia="ar-SA"/>
        </w:rPr>
        <w:t>культурой, требования к проведению которых согласуются дошкольной организацией с положениями действующего СанПиН.</w:t>
      </w:r>
    </w:p>
    <w:p w:rsidR="0050542E" w:rsidRPr="0050542E" w:rsidRDefault="0050542E" w:rsidP="0050542E">
      <w:pPr>
        <w:jc w:val="both"/>
        <w:rPr>
          <w:rFonts w:cs="Calibri"/>
          <w:sz w:val="28"/>
          <w:szCs w:val="28"/>
          <w:lang w:eastAsia="ar-SA"/>
        </w:rPr>
      </w:pPr>
      <w:r w:rsidRPr="0050542E">
        <w:rPr>
          <w:rFonts w:cs="Calibri"/>
          <w:b/>
          <w:sz w:val="28"/>
          <w:szCs w:val="28"/>
          <w:lang w:eastAsia="ar-SA"/>
        </w:rPr>
        <w:t>Образовательная деятельность, осуществляемая в ходе режимных моментов,</w:t>
      </w:r>
      <w:r>
        <w:rPr>
          <w:rFonts w:cs="Calibri"/>
          <w:b/>
          <w:sz w:val="28"/>
          <w:szCs w:val="28"/>
          <w:lang w:eastAsia="ar-SA"/>
        </w:rPr>
        <w:t xml:space="preserve"> </w:t>
      </w:r>
      <w:r w:rsidRPr="0050542E">
        <w:rPr>
          <w:rFonts w:cs="Calibri"/>
          <w:sz w:val="28"/>
          <w:szCs w:val="28"/>
          <w:lang w:eastAsia="ar-SA"/>
        </w:rPr>
        <w:t>требует особых форм работы в соответствии с реализуемыми задачами воспитания,</w:t>
      </w:r>
      <w:r>
        <w:rPr>
          <w:rFonts w:cs="Calibri"/>
          <w:sz w:val="28"/>
          <w:szCs w:val="28"/>
          <w:lang w:eastAsia="ar-SA"/>
        </w:rPr>
        <w:t xml:space="preserve"> </w:t>
      </w:r>
      <w:r w:rsidRPr="0050542E">
        <w:rPr>
          <w:rFonts w:cs="Calibri"/>
          <w:sz w:val="28"/>
          <w:szCs w:val="28"/>
          <w:lang w:eastAsia="ar-SA"/>
        </w:rPr>
        <w:t>обучения и развития ребенка. В режимных процессах, в свободной детской</w:t>
      </w:r>
      <w:r>
        <w:rPr>
          <w:rFonts w:cs="Calibri"/>
          <w:sz w:val="28"/>
          <w:szCs w:val="28"/>
          <w:lang w:eastAsia="ar-SA"/>
        </w:rPr>
        <w:t xml:space="preserve"> </w:t>
      </w:r>
      <w:r w:rsidRPr="0050542E">
        <w:rPr>
          <w:rFonts w:cs="Calibri"/>
          <w:sz w:val="28"/>
          <w:szCs w:val="28"/>
          <w:lang w:eastAsia="ar-SA"/>
        </w:rPr>
        <w:t>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0542E" w:rsidRPr="0050542E" w:rsidRDefault="0050542E" w:rsidP="0050542E">
      <w:pPr>
        <w:jc w:val="both"/>
        <w:rPr>
          <w:rFonts w:cs="Calibri"/>
          <w:b/>
          <w:sz w:val="28"/>
          <w:szCs w:val="28"/>
          <w:lang w:eastAsia="ar-SA"/>
        </w:rPr>
      </w:pPr>
      <w:r w:rsidRPr="0050542E">
        <w:rPr>
          <w:rFonts w:cs="Calibri"/>
          <w:b/>
          <w:sz w:val="28"/>
          <w:szCs w:val="28"/>
          <w:lang w:eastAsia="ar-SA"/>
        </w:rPr>
        <w:t>Образовательная деятельность, осуществляемая в утренний отрезок времени,</w:t>
      </w:r>
      <w:r>
        <w:rPr>
          <w:rFonts w:cs="Calibri"/>
          <w:b/>
          <w:sz w:val="28"/>
          <w:szCs w:val="28"/>
          <w:lang w:eastAsia="ar-SA"/>
        </w:rPr>
        <w:t xml:space="preserve"> </w:t>
      </w:r>
      <w:r w:rsidRPr="0050542E">
        <w:rPr>
          <w:rFonts w:cs="Calibri"/>
          <w:b/>
          <w:sz w:val="28"/>
          <w:szCs w:val="28"/>
          <w:lang w:eastAsia="ar-SA"/>
        </w:rPr>
        <w:t>включает:</w:t>
      </w:r>
    </w:p>
    <w:p w:rsidR="0050542E" w:rsidRPr="0050542E" w:rsidRDefault="0050542E" w:rsidP="00BD44D1">
      <w:pPr>
        <w:numPr>
          <w:ilvl w:val="0"/>
          <w:numId w:val="100"/>
        </w:numPr>
        <w:ind w:hanging="294"/>
        <w:jc w:val="both"/>
        <w:rPr>
          <w:rFonts w:cs="Calibri"/>
          <w:sz w:val="28"/>
          <w:szCs w:val="28"/>
          <w:lang w:eastAsia="ar-SA"/>
        </w:rPr>
      </w:pPr>
      <w:r w:rsidRPr="0050542E">
        <w:rPr>
          <w:rFonts w:cs="Calibri"/>
          <w:sz w:val="28"/>
          <w:szCs w:val="28"/>
          <w:lang w:eastAsia="ar-SA"/>
        </w:rPr>
        <w:t>наблюдения — в уголке природы, за деятельностью взрослых (сервировка стола к завтраку);</w:t>
      </w:r>
    </w:p>
    <w:p w:rsidR="0050542E" w:rsidRPr="0050542E" w:rsidRDefault="0050542E" w:rsidP="00BD44D1">
      <w:pPr>
        <w:numPr>
          <w:ilvl w:val="0"/>
          <w:numId w:val="100"/>
        </w:numPr>
        <w:jc w:val="both"/>
        <w:rPr>
          <w:rFonts w:cs="Calibri"/>
          <w:sz w:val="28"/>
          <w:szCs w:val="28"/>
          <w:lang w:eastAsia="ar-SA"/>
        </w:rPr>
      </w:pPr>
      <w:r w:rsidRPr="0050542E">
        <w:rPr>
          <w:rFonts w:cs="Calibri"/>
          <w:sz w:val="28"/>
          <w:szCs w:val="28"/>
          <w:lang w:eastAsia="ar-SA"/>
        </w:rPr>
        <w:t>индивидуальные игры и игры с небольшими подгруппами детей</w:t>
      </w:r>
    </w:p>
    <w:p w:rsidR="0050542E" w:rsidRPr="0050542E" w:rsidRDefault="0050542E" w:rsidP="0050542E">
      <w:pPr>
        <w:ind w:firstLine="708"/>
        <w:jc w:val="both"/>
        <w:rPr>
          <w:rFonts w:cs="Calibri"/>
          <w:sz w:val="28"/>
          <w:szCs w:val="28"/>
          <w:lang w:eastAsia="ar-SA"/>
        </w:rPr>
      </w:pPr>
      <w:r w:rsidRPr="0050542E">
        <w:rPr>
          <w:rFonts w:cs="Calibri"/>
          <w:sz w:val="28"/>
          <w:szCs w:val="28"/>
          <w:lang w:eastAsia="ar-SA"/>
        </w:rPr>
        <w:t>(дидактические, развивающие, сюжетные, музыкальные, подвижные и пр.);</w:t>
      </w:r>
    </w:p>
    <w:p w:rsidR="0050542E" w:rsidRPr="0050542E" w:rsidRDefault="0050542E" w:rsidP="00BD44D1">
      <w:pPr>
        <w:numPr>
          <w:ilvl w:val="0"/>
          <w:numId w:val="100"/>
        </w:numPr>
        <w:jc w:val="both"/>
        <w:rPr>
          <w:rFonts w:cs="Calibri"/>
          <w:sz w:val="28"/>
          <w:szCs w:val="28"/>
          <w:lang w:eastAsia="ar-SA"/>
        </w:rPr>
      </w:pPr>
      <w:r w:rsidRPr="0050542E">
        <w:rPr>
          <w:rFonts w:cs="Calibri"/>
          <w:sz w:val="28"/>
          <w:szCs w:val="28"/>
          <w:lang w:eastAsia="ar-SA"/>
        </w:rPr>
        <w:t>создание практических, игровых, проблемных ситуаций и ситуаций общения,</w:t>
      </w:r>
    </w:p>
    <w:p w:rsidR="0050542E" w:rsidRPr="0050542E" w:rsidRDefault="0050542E" w:rsidP="0050542E">
      <w:pPr>
        <w:ind w:firstLine="708"/>
        <w:jc w:val="both"/>
        <w:rPr>
          <w:rFonts w:cs="Calibri"/>
          <w:sz w:val="28"/>
          <w:szCs w:val="28"/>
          <w:lang w:eastAsia="ar-SA"/>
        </w:rPr>
      </w:pPr>
      <w:r w:rsidRPr="0050542E">
        <w:rPr>
          <w:rFonts w:cs="Calibri"/>
          <w:sz w:val="28"/>
          <w:szCs w:val="28"/>
          <w:lang w:eastAsia="ar-SA"/>
        </w:rPr>
        <w:t>сотрудничества, гуманных проявлений, заботы о малышах в детском саду,   проявлений эмоциональной отзывчивости ко взрослым и сверстникам;</w:t>
      </w:r>
    </w:p>
    <w:p w:rsidR="0050542E" w:rsidRPr="0050542E" w:rsidRDefault="0050542E" w:rsidP="00BD44D1">
      <w:pPr>
        <w:numPr>
          <w:ilvl w:val="0"/>
          <w:numId w:val="100"/>
        </w:numPr>
        <w:ind w:hanging="294"/>
        <w:jc w:val="both"/>
        <w:rPr>
          <w:rFonts w:cs="Calibri"/>
          <w:sz w:val="28"/>
          <w:szCs w:val="28"/>
          <w:lang w:eastAsia="ar-SA"/>
        </w:rPr>
      </w:pPr>
      <w:r w:rsidRPr="0050542E">
        <w:rPr>
          <w:rFonts w:cs="Calibri"/>
          <w:sz w:val="28"/>
          <w:szCs w:val="28"/>
          <w:lang w:eastAsia="ar-SA"/>
        </w:rPr>
        <w:t>трудовые поручения (сервировка столов к завтраку, уход за комнатными растениями и пр.);</w:t>
      </w:r>
    </w:p>
    <w:p w:rsidR="0050542E" w:rsidRPr="0050542E" w:rsidRDefault="0050542E" w:rsidP="00BD44D1">
      <w:pPr>
        <w:numPr>
          <w:ilvl w:val="0"/>
          <w:numId w:val="100"/>
        </w:numPr>
        <w:jc w:val="both"/>
        <w:rPr>
          <w:rFonts w:cs="Calibri"/>
          <w:sz w:val="28"/>
          <w:szCs w:val="28"/>
          <w:lang w:eastAsia="ar-SA"/>
        </w:rPr>
      </w:pPr>
      <w:r w:rsidRPr="0050542E">
        <w:rPr>
          <w:rFonts w:cs="Calibri"/>
          <w:sz w:val="28"/>
          <w:szCs w:val="28"/>
          <w:lang w:eastAsia="ar-SA"/>
        </w:rPr>
        <w:t>беседы и разговоры с детьми по их интересам;</w:t>
      </w:r>
    </w:p>
    <w:p w:rsidR="0050542E" w:rsidRPr="0050542E" w:rsidRDefault="0050542E" w:rsidP="00BD44D1">
      <w:pPr>
        <w:numPr>
          <w:ilvl w:val="0"/>
          <w:numId w:val="100"/>
        </w:numPr>
        <w:jc w:val="both"/>
        <w:rPr>
          <w:rFonts w:cs="Calibri"/>
          <w:sz w:val="28"/>
          <w:szCs w:val="28"/>
          <w:lang w:eastAsia="ar-SA"/>
        </w:rPr>
      </w:pPr>
      <w:r w:rsidRPr="0050542E">
        <w:rPr>
          <w:rFonts w:cs="Calibri"/>
          <w:sz w:val="28"/>
          <w:szCs w:val="28"/>
          <w:lang w:eastAsia="ar-SA"/>
        </w:rPr>
        <w:t>рассматривание дидактических картинок, иллюстраций, просмотр</w:t>
      </w:r>
    </w:p>
    <w:p w:rsidR="0050542E" w:rsidRPr="0050542E" w:rsidRDefault="0050542E" w:rsidP="0050542E">
      <w:pPr>
        <w:ind w:firstLine="708"/>
        <w:jc w:val="both"/>
        <w:rPr>
          <w:rFonts w:cs="Calibri"/>
          <w:sz w:val="28"/>
          <w:szCs w:val="28"/>
          <w:lang w:eastAsia="ar-SA"/>
        </w:rPr>
      </w:pPr>
      <w:r w:rsidRPr="0050542E">
        <w:rPr>
          <w:rFonts w:cs="Calibri"/>
          <w:sz w:val="28"/>
          <w:szCs w:val="28"/>
          <w:lang w:eastAsia="ar-SA"/>
        </w:rPr>
        <w:t>видеоматериалов разнообразного содержания;</w:t>
      </w:r>
    </w:p>
    <w:p w:rsidR="0050542E" w:rsidRPr="0050542E" w:rsidRDefault="0050542E" w:rsidP="00BD44D1">
      <w:pPr>
        <w:numPr>
          <w:ilvl w:val="0"/>
          <w:numId w:val="101"/>
        </w:numPr>
        <w:jc w:val="both"/>
        <w:rPr>
          <w:rFonts w:cs="Calibri"/>
          <w:sz w:val="28"/>
          <w:szCs w:val="28"/>
          <w:lang w:eastAsia="ar-SA"/>
        </w:rPr>
      </w:pPr>
      <w:r w:rsidRPr="0050542E">
        <w:rPr>
          <w:rFonts w:cs="Calibri"/>
          <w:sz w:val="28"/>
          <w:szCs w:val="28"/>
          <w:lang w:eastAsia="ar-SA"/>
        </w:rPr>
        <w:t>индивидуальную работу с детьми в соответствии с задачами разных</w:t>
      </w:r>
    </w:p>
    <w:p w:rsidR="0050542E" w:rsidRPr="0050542E" w:rsidRDefault="0050542E" w:rsidP="0050542E">
      <w:pPr>
        <w:ind w:firstLine="708"/>
        <w:jc w:val="both"/>
        <w:rPr>
          <w:rFonts w:cs="Calibri"/>
          <w:sz w:val="28"/>
          <w:szCs w:val="28"/>
          <w:lang w:eastAsia="ar-SA"/>
        </w:rPr>
      </w:pPr>
      <w:r w:rsidRPr="0050542E">
        <w:rPr>
          <w:rFonts w:cs="Calibri"/>
          <w:sz w:val="28"/>
          <w:szCs w:val="28"/>
          <w:lang w:eastAsia="ar-SA"/>
        </w:rPr>
        <w:t>образовательных областей;</w:t>
      </w:r>
    </w:p>
    <w:p w:rsidR="0050542E" w:rsidRPr="0050542E" w:rsidRDefault="0050542E" w:rsidP="00BD44D1">
      <w:pPr>
        <w:numPr>
          <w:ilvl w:val="0"/>
          <w:numId w:val="101"/>
        </w:numPr>
        <w:ind w:hanging="369"/>
        <w:jc w:val="both"/>
        <w:rPr>
          <w:rFonts w:cs="Calibri"/>
          <w:sz w:val="28"/>
          <w:szCs w:val="28"/>
          <w:lang w:eastAsia="ar-SA"/>
        </w:rPr>
      </w:pPr>
      <w:r w:rsidRPr="0050542E">
        <w:rPr>
          <w:rFonts w:cs="Calibri"/>
          <w:sz w:val="28"/>
          <w:szCs w:val="28"/>
          <w:lang w:eastAsia="ar-SA"/>
        </w:rPr>
        <w:t xml:space="preserve">двигательную деятельность детей, активность которой зависит от содержания </w:t>
      </w:r>
      <w:r>
        <w:rPr>
          <w:rFonts w:cs="Calibri"/>
          <w:sz w:val="28"/>
          <w:szCs w:val="28"/>
          <w:lang w:eastAsia="ar-SA"/>
        </w:rPr>
        <w:t xml:space="preserve"> </w:t>
      </w:r>
      <w:r w:rsidRPr="0050542E">
        <w:rPr>
          <w:rFonts w:cs="Calibri"/>
          <w:sz w:val="28"/>
          <w:szCs w:val="28"/>
          <w:lang w:eastAsia="ar-SA"/>
        </w:rPr>
        <w:t>организованной образовательной деятельности в первой половине дня;</w:t>
      </w:r>
    </w:p>
    <w:p w:rsidR="0050542E" w:rsidRPr="0050542E" w:rsidRDefault="0050542E" w:rsidP="00BD44D1">
      <w:pPr>
        <w:numPr>
          <w:ilvl w:val="0"/>
          <w:numId w:val="101"/>
        </w:numPr>
        <w:ind w:hanging="369"/>
        <w:jc w:val="both"/>
        <w:rPr>
          <w:rFonts w:cs="Calibri"/>
          <w:sz w:val="28"/>
          <w:szCs w:val="28"/>
          <w:lang w:eastAsia="ar-SA"/>
        </w:rPr>
      </w:pPr>
      <w:r w:rsidRPr="0050542E">
        <w:rPr>
          <w:rFonts w:cs="Calibri"/>
          <w:sz w:val="28"/>
          <w:szCs w:val="28"/>
          <w:lang w:eastAsia="ar-SA"/>
        </w:rPr>
        <w:t>работу по воспитанию у детей культурно-гигиенических навыков и культуры здоровья.</w:t>
      </w:r>
    </w:p>
    <w:p w:rsidR="0050542E" w:rsidRPr="004E1257" w:rsidRDefault="0050542E" w:rsidP="0050542E">
      <w:pPr>
        <w:ind w:firstLine="708"/>
        <w:jc w:val="both"/>
        <w:rPr>
          <w:rFonts w:cs="Calibri"/>
          <w:b/>
          <w:sz w:val="28"/>
          <w:szCs w:val="28"/>
          <w:lang w:eastAsia="ar-SA"/>
        </w:rPr>
      </w:pPr>
      <w:r w:rsidRPr="0050542E">
        <w:rPr>
          <w:rFonts w:cs="Calibri"/>
          <w:b/>
          <w:sz w:val="28"/>
          <w:szCs w:val="28"/>
          <w:lang w:eastAsia="ar-SA"/>
        </w:rPr>
        <w:t xml:space="preserve">Образовательная деятельность, осуществляемая во время прогулки, </w:t>
      </w:r>
      <w:r w:rsidRPr="004E1257">
        <w:rPr>
          <w:rFonts w:cs="Calibri"/>
          <w:b/>
          <w:sz w:val="28"/>
          <w:szCs w:val="28"/>
          <w:lang w:eastAsia="ar-SA"/>
        </w:rPr>
        <w:t>включает:</w:t>
      </w:r>
    </w:p>
    <w:p w:rsidR="0050542E" w:rsidRPr="0050542E" w:rsidRDefault="0050542E" w:rsidP="00BD44D1">
      <w:pPr>
        <w:numPr>
          <w:ilvl w:val="0"/>
          <w:numId w:val="101"/>
        </w:numPr>
        <w:ind w:hanging="369"/>
        <w:jc w:val="both"/>
        <w:rPr>
          <w:rFonts w:cs="Calibri"/>
          <w:sz w:val="28"/>
          <w:szCs w:val="28"/>
          <w:lang w:eastAsia="ar-SA"/>
        </w:rPr>
      </w:pPr>
      <w:r w:rsidRPr="0050542E">
        <w:rPr>
          <w:rFonts w:cs="Calibri"/>
          <w:sz w:val="28"/>
          <w:szCs w:val="28"/>
          <w:lang w:eastAsia="ar-SA"/>
        </w:rPr>
        <w:lastRenderedPageBreak/>
        <w:t>подвижные игры и упражнения, направленные на оптимизацию режима двигательной активности и укрепление здоровья детей;</w:t>
      </w:r>
    </w:p>
    <w:p w:rsidR="0050542E" w:rsidRPr="0050542E" w:rsidRDefault="0050542E" w:rsidP="00BD44D1">
      <w:pPr>
        <w:numPr>
          <w:ilvl w:val="0"/>
          <w:numId w:val="101"/>
        </w:numPr>
        <w:jc w:val="both"/>
        <w:rPr>
          <w:rFonts w:cs="Calibri"/>
          <w:sz w:val="28"/>
          <w:szCs w:val="28"/>
          <w:lang w:eastAsia="ar-SA"/>
        </w:rPr>
      </w:pPr>
      <w:r w:rsidRPr="0050542E">
        <w:rPr>
          <w:rFonts w:cs="Calibri"/>
          <w:sz w:val="28"/>
          <w:szCs w:val="28"/>
          <w:lang w:eastAsia="ar-SA"/>
        </w:rPr>
        <w:t>наблюдения за объектами и явлениями природы, направленные на</w:t>
      </w:r>
    </w:p>
    <w:p w:rsidR="0050542E" w:rsidRPr="0050542E" w:rsidRDefault="0050542E" w:rsidP="0050542E">
      <w:pPr>
        <w:ind w:left="567" w:hanging="567"/>
        <w:jc w:val="both"/>
        <w:rPr>
          <w:rFonts w:cs="Calibri"/>
          <w:sz w:val="28"/>
          <w:szCs w:val="28"/>
          <w:lang w:eastAsia="ar-SA"/>
        </w:rPr>
      </w:pPr>
      <w:r w:rsidRPr="0050542E">
        <w:rPr>
          <w:rFonts w:cs="Calibri"/>
          <w:sz w:val="28"/>
          <w:szCs w:val="28"/>
          <w:lang w:eastAsia="ar-SA"/>
        </w:rPr>
        <w:t xml:space="preserve">      установление разнообразных связей и зависимостей в природе, воспитание отношения  к ней;</w:t>
      </w:r>
    </w:p>
    <w:p w:rsidR="0050542E" w:rsidRPr="0050542E" w:rsidRDefault="0050542E" w:rsidP="00BD44D1">
      <w:pPr>
        <w:numPr>
          <w:ilvl w:val="0"/>
          <w:numId w:val="101"/>
        </w:numPr>
        <w:jc w:val="both"/>
        <w:rPr>
          <w:rFonts w:cs="Calibri"/>
          <w:sz w:val="28"/>
          <w:szCs w:val="28"/>
          <w:lang w:eastAsia="ar-SA"/>
        </w:rPr>
      </w:pPr>
      <w:r w:rsidRPr="0050542E">
        <w:rPr>
          <w:rFonts w:cs="Calibri"/>
          <w:sz w:val="28"/>
          <w:szCs w:val="28"/>
          <w:lang w:eastAsia="ar-SA"/>
        </w:rPr>
        <w:t>экспериментирование с объектами неживой природы;</w:t>
      </w:r>
    </w:p>
    <w:p w:rsidR="0050542E" w:rsidRPr="0050542E" w:rsidRDefault="0050542E" w:rsidP="00BD44D1">
      <w:pPr>
        <w:numPr>
          <w:ilvl w:val="0"/>
          <w:numId w:val="101"/>
        </w:numPr>
        <w:ind w:hanging="369"/>
        <w:jc w:val="both"/>
        <w:rPr>
          <w:rFonts w:cs="Calibri"/>
          <w:sz w:val="28"/>
          <w:szCs w:val="28"/>
          <w:lang w:eastAsia="ar-SA"/>
        </w:rPr>
      </w:pPr>
      <w:r w:rsidRPr="0050542E">
        <w:rPr>
          <w:rFonts w:cs="Calibri"/>
          <w:sz w:val="28"/>
          <w:szCs w:val="28"/>
          <w:lang w:eastAsia="ar-SA"/>
        </w:rPr>
        <w:t>сюжетно-ролевые и конструктивные игры (с песком, со снегом, с природным материалом);</w:t>
      </w:r>
    </w:p>
    <w:p w:rsidR="0050542E" w:rsidRPr="0050542E" w:rsidRDefault="0050542E" w:rsidP="00BD44D1">
      <w:pPr>
        <w:numPr>
          <w:ilvl w:val="0"/>
          <w:numId w:val="102"/>
        </w:numPr>
        <w:jc w:val="both"/>
        <w:rPr>
          <w:rFonts w:cs="Calibri"/>
          <w:sz w:val="28"/>
          <w:szCs w:val="28"/>
          <w:lang w:eastAsia="ar-SA"/>
        </w:rPr>
      </w:pPr>
      <w:r w:rsidRPr="0050542E">
        <w:rPr>
          <w:rFonts w:cs="Calibri"/>
          <w:sz w:val="28"/>
          <w:szCs w:val="28"/>
          <w:lang w:eastAsia="ar-SA"/>
        </w:rPr>
        <w:t>элементарную трудовую деятельность детей на участке детского сада;</w:t>
      </w:r>
    </w:p>
    <w:p w:rsidR="0050542E" w:rsidRPr="0050542E" w:rsidRDefault="0050542E" w:rsidP="00BD44D1">
      <w:pPr>
        <w:numPr>
          <w:ilvl w:val="0"/>
          <w:numId w:val="102"/>
        </w:numPr>
        <w:jc w:val="both"/>
        <w:rPr>
          <w:rFonts w:cs="Calibri"/>
          <w:sz w:val="28"/>
          <w:szCs w:val="28"/>
          <w:lang w:eastAsia="ar-SA"/>
        </w:rPr>
      </w:pPr>
      <w:r w:rsidRPr="0050542E">
        <w:rPr>
          <w:rFonts w:cs="Calibri"/>
          <w:sz w:val="28"/>
          <w:szCs w:val="28"/>
          <w:lang w:eastAsia="ar-SA"/>
        </w:rPr>
        <w:t>свободное общение воспитателя с детьми.</w:t>
      </w:r>
    </w:p>
    <w:p w:rsidR="0050542E" w:rsidRPr="004E1257" w:rsidRDefault="0050542E" w:rsidP="0050542E">
      <w:pPr>
        <w:jc w:val="both"/>
        <w:rPr>
          <w:rFonts w:cs="Calibri"/>
          <w:b/>
          <w:sz w:val="28"/>
          <w:szCs w:val="28"/>
          <w:lang w:eastAsia="ar-SA"/>
        </w:rPr>
      </w:pPr>
    </w:p>
    <w:p w:rsidR="0050542E" w:rsidRPr="0050542E" w:rsidRDefault="0050542E" w:rsidP="0050542E">
      <w:pPr>
        <w:jc w:val="both"/>
        <w:rPr>
          <w:rFonts w:cs="Calibri"/>
          <w:b/>
          <w:sz w:val="28"/>
          <w:szCs w:val="28"/>
          <w:lang w:eastAsia="ar-SA"/>
        </w:rPr>
      </w:pPr>
      <w:r w:rsidRPr="0050542E">
        <w:rPr>
          <w:rFonts w:cs="Calibri"/>
          <w:b/>
          <w:sz w:val="28"/>
          <w:szCs w:val="28"/>
          <w:lang w:eastAsia="ar-SA"/>
        </w:rPr>
        <w:t>Культурные практики</w:t>
      </w:r>
      <w:r>
        <w:rPr>
          <w:rFonts w:cs="Calibri"/>
          <w:b/>
          <w:sz w:val="28"/>
          <w:szCs w:val="28"/>
          <w:lang w:eastAsia="ar-SA"/>
        </w:rPr>
        <w:t>.</w:t>
      </w:r>
    </w:p>
    <w:p w:rsidR="0050542E" w:rsidRPr="0050542E" w:rsidRDefault="0050542E" w:rsidP="0050542E">
      <w:pPr>
        <w:jc w:val="both"/>
        <w:rPr>
          <w:rFonts w:cs="Calibri"/>
          <w:sz w:val="28"/>
          <w:szCs w:val="28"/>
          <w:lang w:eastAsia="ar-SA"/>
        </w:rPr>
      </w:pPr>
      <w:r w:rsidRPr="0050542E">
        <w:rPr>
          <w:rFonts w:cs="Calibri"/>
          <w:sz w:val="28"/>
          <w:szCs w:val="28"/>
          <w:lang w:eastAsia="ar-SA"/>
        </w:rPr>
        <w:t>Во второй половине дня организуются разнообразные культурные практики,</w:t>
      </w:r>
    </w:p>
    <w:p w:rsidR="0050542E" w:rsidRPr="0050542E" w:rsidRDefault="0050542E" w:rsidP="0050542E">
      <w:pPr>
        <w:jc w:val="both"/>
        <w:rPr>
          <w:rFonts w:cs="Calibri"/>
          <w:sz w:val="28"/>
          <w:szCs w:val="28"/>
          <w:lang w:eastAsia="ar-SA"/>
        </w:rPr>
      </w:pPr>
      <w:r w:rsidRPr="0050542E">
        <w:rPr>
          <w:rFonts w:cs="Calibri"/>
          <w:sz w:val="28"/>
          <w:szCs w:val="28"/>
          <w:lang w:eastAsia="ar-SA"/>
        </w:rPr>
        <w:t>ориентированные на проявление детьми самостоятельности и творчества в разных</w:t>
      </w:r>
      <w:r>
        <w:rPr>
          <w:rFonts w:cs="Calibri"/>
          <w:sz w:val="28"/>
          <w:szCs w:val="28"/>
          <w:lang w:eastAsia="ar-SA"/>
        </w:rPr>
        <w:t xml:space="preserve"> </w:t>
      </w:r>
      <w:r w:rsidRPr="0050542E">
        <w:rPr>
          <w:rFonts w:cs="Calibri"/>
          <w:sz w:val="28"/>
          <w:szCs w:val="28"/>
          <w:lang w:eastAsia="ar-SA"/>
        </w:rPr>
        <w:t>видах деятельности. В культурных практиках воспитателем создается атмосфера</w:t>
      </w:r>
      <w:r>
        <w:rPr>
          <w:rFonts w:cs="Calibri"/>
          <w:sz w:val="28"/>
          <w:szCs w:val="28"/>
          <w:lang w:eastAsia="ar-SA"/>
        </w:rPr>
        <w:t xml:space="preserve"> </w:t>
      </w:r>
      <w:r w:rsidRPr="0050542E">
        <w:rPr>
          <w:rFonts w:cs="Calibri"/>
          <w:sz w:val="28"/>
          <w:szCs w:val="28"/>
          <w:lang w:eastAsia="ar-SA"/>
        </w:rPr>
        <w:t>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w:t>
      </w:r>
      <w:r>
        <w:rPr>
          <w:rFonts w:cs="Calibri"/>
          <w:sz w:val="28"/>
          <w:szCs w:val="28"/>
          <w:lang w:eastAsia="ar-SA"/>
        </w:rPr>
        <w:t xml:space="preserve"> </w:t>
      </w:r>
      <w:r w:rsidRPr="0050542E">
        <w:rPr>
          <w:rFonts w:cs="Calibri"/>
          <w:sz w:val="28"/>
          <w:szCs w:val="28"/>
          <w:lang w:eastAsia="ar-SA"/>
        </w:rPr>
        <w:t>характер.</w:t>
      </w:r>
    </w:p>
    <w:p w:rsidR="0050542E" w:rsidRPr="0050542E" w:rsidRDefault="0050542E" w:rsidP="0050542E">
      <w:pPr>
        <w:jc w:val="both"/>
        <w:rPr>
          <w:rFonts w:cs="Calibri"/>
          <w:sz w:val="28"/>
          <w:szCs w:val="28"/>
          <w:lang w:eastAsia="ar-SA"/>
        </w:rPr>
      </w:pPr>
      <w:r w:rsidRPr="0050542E">
        <w:rPr>
          <w:rFonts w:cs="Calibri"/>
          <w:b/>
          <w:sz w:val="28"/>
          <w:szCs w:val="28"/>
          <w:lang w:eastAsia="ar-SA"/>
        </w:rPr>
        <w:t>Совместная игра воспитателя и детей</w:t>
      </w:r>
      <w:r w:rsidRPr="004E1257">
        <w:rPr>
          <w:rFonts w:cs="Calibri"/>
          <w:b/>
          <w:sz w:val="28"/>
          <w:szCs w:val="28"/>
          <w:lang w:eastAsia="ar-SA"/>
        </w:rPr>
        <w:t xml:space="preserve"> </w:t>
      </w:r>
      <w:r w:rsidRPr="0050542E">
        <w:rPr>
          <w:rFonts w:cs="Calibri"/>
          <w:sz w:val="28"/>
          <w:szCs w:val="28"/>
          <w:lang w:eastAsia="ar-SA"/>
        </w:rPr>
        <w:t>(сюжетно-ролевая,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0542E" w:rsidRPr="0050542E" w:rsidRDefault="0050542E" w:rsidP="0050542E">
      <w:pPr>
        <w:jc w:val="both"/>
        <w:rPr>
          <w:rFonts w:cs="Calibri"/>
          <w:sz w:val="28"/>
          <w:szCs w:val="28"/>
          <w:lang w:eastAsia="ar-SA"/>
        </w:rPr>
      </w:pPr>
      <w:r w:rsidRPr="0050542E">
        <w:rPr>
          <w:rFonts w:cs="Calibri"/>
          <w:b/>
          <w:sz w:val="28"/>
          <w:szCs w:val="28"/>
          <w:lang w:eastAsia="ar-SA"/>
        </w:rPr>
        <w:t>Ситуации общения и накопления положительного социально-эмоционального опыта</w:t>
      </w:r>
      <w:r w:rsidRPr="004E1257">
        <w:rPr>
          <w:rFonts w:cs="Calibri"/>
          <w:b/>
          <w:sz w:val="28"/>
          <w:szCs w:val="28"/>
          <w:lang w:eastAsia="ar-SA"/>
        </w:rPr>
        <w:t xml:space="preserve"> </w:t>
      </w:r>
      <w:r w:rsidRPr="0050542E">
        <w:rPr>
          <w:rFonts w:cs="Calibri"/>
          <w:sz w:val="28"/>
          <w:szCs w:val="28"/>
          <w:lang w:eastAsia="ar-SA"/>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 -игровыми.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пр.).Ситуации могут планироваться воспитателем заранее, а могут</w:t>
      </w:r>
      <w:r w:rsidRPr="004E1257">
        <w:rPr>
          <w:rFonts w:cs="Calibri"/>
          <w:b/>
          <w:sz w:val="28"/>
          <w:szCs w:val="28"/>
          <w:lang w:eastAsia="ar-SA"/>
        </w:rPr>
        <w:t xml:space="preserve"> </w:t>
      </w:r>
      <w:r w:rsidRPr="0050542E">
        <w:rPr>
          <w:rFonts w:cs="Calibri"/>
          <w:sz w:val="28"/>
          <w:szCs w:val="28"/>
          <w:lang w:eastAsia="ar-SA"/>
        </w:rPr>
        <w:t>возникать в ответ на события, которые происходят в группе, способствовать разрешению возникающих проблем.</w:t>
      </w:r>
    </w:p>
    <w:p w:rsidR="0050542E" w:rsidRPr="0050542E" w:rsidRDefault="0050542E" w:rsidP="0050542E">
      <w:pPr>
        <w:jc w:val="both"/>
        <w:rPr>
          <w:rFonts w:cs="Calibri"/>
          <w:sz w:val="28"/>
          <w:szCs w:val="28"/>
          <w:lang w:eastAsia="ar-SA"/>
        </w:rPr>
      </w:pPr>
      <w:r w:rsidRPr="0050542E">
        <w:rPr>
          <w:rFonts w:cs="Calibri"/>
          <w:b/>
          <w:sz w:val="28"/>
          <w:szCs w:val="28"/>
          <w:lang w:eastAsia="ar-SA"/>
        </w:rPr>
        <w:t>Творческая мастерская</w:t>
      </w:r>
      <w:r w:rsidRPr="004E1257">
        <w:rPr>
          <w:rFonts w:cs="Calibri"/>
          <w:b/>
          <w:sz w:val="28"/>
          <w:szCs w:val="28"/>
          <w:lang w:eastAsia="ar-SA"/>
        </w:rPr>
        <w:t xml:space="preserve"> </w:t>
      </w:r>
      <w:r w:rsidRPr="0050542E">
        <w:rPr>
          <w:rFonts w:cs="Calibri"/>
          <w:sz w:val="28"/>
          <w:szCs w:val="28"/>
          <w:lang w:eastAsia="ar-SA"/>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w:t>
      </w:r>
      <w:r w:rsidRPr="0050542E">
        <w:rPr>
          <w:rFonts w:cs="Calibri"/>
          <w:sz w:val="28"/>
          <w:szCs w:val="28"/>
          <w:lang w:eastAsia="ar-SA"/>
        </w:rPr>
        <w:lastRenderedPageBreak/>
        <w:t>коллекционирование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50542E" w:rsidRPr="0050542E" w:rsidRDefault="0050542E" w:rsidP="0050542E">
      <w:pPr>
        <w:jc w:val="both"/>
        <w:rPr>
          <w:rFonts w:cs="Calibri"/>
          <w:sz w:val="28"/>
          <w:szCs w:val="28"/>
          <w:lang w:eastAsia="ar-SA"/>
        </w:rPr>
      </w:pPr>
      <w:r w:rsidRPr="0050542E">
        <w:rPr>
          <w:rFonts w:cs="Calibri"/>
          <w:b/>
          <w:sz w:val="28"/>
          <w:szCs w:val="28"/>
          <w:lang w:eastAsia="ar-SA"/>
        </w:rPr>
        <w:t>Музыкально-театральная и литературная гостиная (детская студия)</w:t>
      </w:r>
      <w:r w:rsidRPr="0050542E">
        <w:rPr>
          <w:rFonts w:cs="Calibri"/>
          <w:sz w:val="28"/>
          <w:szCs w:val="28"/>
          <w:lang w:eastAsia="ar-SA"/>
        </w:rPr>
        <w:t xml:space="preserve"> —форма организации художественно-творческой деятельности детей, предполагающая</w:t>
      </w:r>
      <w:r>
        <w:rPr>
          <w:rFonts w:cs="Calibri"/>
          <w:sz w:val="28"/>
          <w:szCs w:val="28"/>
          <w:lang w:eastAsia="ar-SA"/>
        </w:rPr>
        <w:t xml:space="preserve"> </w:t>
      </w:r>
      <w:r w:rsidRPr="0050542E">
        <w:rPr>
          <w:rFonts w:cs="Calibri"/>
          <w:sz w:val="28"/>
          <w:szCs w:val="28"/>
          <w:lang w:eastAsia="ar-SA"/>
        </w:rPr>
        <w:t>организацию восприятия музыкальных и литературных произведений, творческую</w:t>
      </w:r>
      <w:r>
        <w:rPr>
          <w:rFonts w:cs="Calibri"/>
          <w:sz w:val="28"/>
          <w:szCs w:val="28"/>
          <w:lang w:eastAsia="ar-SA"/>
        </w:rPr>
        <w:t xml:space="preserve"> </w:t>
      </w:r>
      <w:r w:rsidRPr="0050542E">
        <w:rPr>
          <w:rFonts w:cs="Calibri"/>
          <w:sz w:val="28"/>
          <w:szCs w:val="28"/>
          <w:lang w:eastAsia="ar-SA"/>
        </w:rPr>
        <w:t>деятельность детей и свободное общение воспитателя и детей на литературном или</w:t>
      </w:r>
      <w:r>
        <w:rPr>
          <w:rFonts w:cs="Calibri"/>
          <w:sz w:val="28"/>
          <w:szCs w:val="28"/>
          <w:lang w:eastAsia="ar-SA"/>
        </w:rPr>
        <w:t xml:space="preserve"> </w:t>
      </w:r>
      <w:r w:rsidRPr="0050542E">
        <w:rPr>
          <w:rFonts w:cs="Calibri"/>
          <w:sz w:val="28"/>
          <w:szCs w:val="28"/>
          <w:lang w:eastAsia="ar-SA"/>
        </w:rPr>
        <w:t>музыкальном материале.</w:t>
      </w:r>
    </w:p>
    <w:p w:rsidR="0050542E" w:rsidRPr="0050542E" w:rsidRDefault="0050542E" w:rsidP="0050542E">
      <w:pPr>
        <w:jc w:val="both"/>
        <w:rPr>
          <w:rFonts w:cs="Calibri"/>
          <w:sz w:val="28"/>
          <w:szCs w:val="28"/>
          <w:lang w:eastAsia="ar-SA"/>
        </w:rPr>
      </w:pPr>
      <w:r w:rsidRPr="0050542E">
        <w:rPr>
          <w:rFonts w:cs="Calibri"/>
          <w:b/>
          <w:sz w:val="28"/>
          <w:szCs w:val="28"/>
          <w:lang w:eastAsia="ar-SA"/>
        </w:rPr>
        <w:t>Сенсорный и интеллектуальный тренинг</w:t>
      </w:r>
      <w:r w:rsidRPr="004E1257">
        <w:rPr>
          <w:rFonts w:cs="Calibri"/>
          <w:b/>
          <w:sz w:val="28"/>
          <w:szCs w:val="28"/>
          <w:lang w:eastAsia="ar-SA"/>
        </w:rPr>
        <w:t xml:space="preserve"> — </w:t>
      </w:r>
      <w:r w:rsidRPr="0050542E">
        <w:rPr>
          <w:rFonts w:cs="Calibri"/>
          <w:sz w:val="28"/>
          <w:szCs w:val="28"/>
          <w:lang w:eastAsia="ar-SA"/>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50542E" w:rsidRPr="0050542E" w:rsidRDefault="0050542E" w:rsidP="0050542E">
      <w:pPr>
        <w:jc w:val="both"/>
        <w:rPr>
          <w:rFonts w:cs="Calibri"/>
          <w:sz w:val="28"/>
          <w:szCs w:val="28"/>
          <w:lang w:eastAsia="ar-SA"/>
        </w:rPr>
      </w:pPr>
      <w:r w:rsidRPr="0050542E">
        <w:rPr>
          <w:rFonts w:cs="Calibri"/>
          <w:b/>
          <w:sz w:val="28"/>
          <w:szCs w:val="28"/>
          <w:lang w:eastAsia="ar-SA"/>
        </w:rPr>
        <w:t>Детский досуг</w:t>
      </w:r>
      <w:r w:rsidRPr="004E1257">
        <w:rPr>
          <w:rFonts w:cs="Calibri"/>
          <w:b/>
          <w:sz w:val="28"/>
          <w:szCs w:val="28"/>
          <w:lang w:eastAsia="ar-SA"/>
        </w:rPr>
        <w:t xml:space="preserve"> — </w:t>
      </w:r>
      <w:r w:rsidRPr="0050542E">
        <w:rPr>
          <w:rFonts w:cs="Calibri"/>
          <w:sz w:val="28"/>
          <w:szCs w:val="28"/>
          <w:lang w:eastAsia="ar-SA"/>
        </w:rPr>
        <w:t>вид деятельности, целенаправленно организуемый взрослыми</w:t>
      </w:r>
      <w:r>
        <w:rPr>
          <w:rFonts w:cs="Calibri"/>
          <w:sz w:val="28"/>
          <w:szCs w:val="28"/>
          <w:lang w:eastAsia="ar-SA"/>
        </w:rPr>
        <w:t xml:space="preserve"> </w:t>
      </w:r>
      <w:r w:rsidRPr="0050542E">
        <w:rPr>
          <w:rFonts w:cs="Calibri"/>
          <w:sz w:val="28"/>
          <w:szCs w:val="28"/>
          <w:lang w:eastAsia="ar-SA"/>
        </w:rPr>
        <w:t>для игры, развлечения, отдыха. Как правило, в детском саду организуются досуги</w:t>
      </w:r>
      <w:r>
        <w:rPr>
          <w:rFonts w:cs="Calibri"/>
          <w:sz w:val="28"/>
          <w:szCs w:val="28"/>
          <w:lang w:eastAsia="ar-SA"/>
        </w:rPr>
        <w:t xml:space="preserve"> </w:t>
      </w:r>
      <w:r w:rsidRPr="0050542E">
        <w:rPr>
          <w:rFonts w:cs="Calibri"/>
          <w:sz w:val="28"/>
          <w:szCs w:val="28"/>
          <w:lang w:eastAsia="ar-SA"/>
        </w:rPr>
        <w:t>«Здоровья и подвижных игр», музыкальные и литературные досуги. Возможна</w:t>
      </w:r>
      <w:r>
        <w:rPr>
          <w:rFonts w:cs="Calibri"/>
          <w:sz w:val="28"/>
          <w:szCs w:val="28"/>
          <w:lang w:eastAsia="ar-SA"/>
        </w:rPr>
        <w:t xml:space="preserve"> </w:t>
      </w:r>
      <w:r w:rsidRPr="0050542E">
        <w:rPr>
          <w:rFonts w:cs="Calibri"/>
          <w:sz w:val="28"/>
          <w:szCs w:val="28"/>
          <w:lang w:eastAsia="ar-SA"/>
        </w:rPr>
        <w:t>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50542E" w:rsidRDefault="0050542E" w:rsidP="0050542E">
      <w:pPr>
        <w:jc w:val="both"/>
        <w:rPr>
          <w:rFonts w:cs="Calibri"/>
          <w:sz w:val="28"/>
          <w:szCs w:val="28"/>
          <w:lang w:eastAsia="ar-SA"/>
        </w:rPr>
      </w:pPr>
      <w:r w:rsidRPr="0050542E">
        <w:rPr>
          <w:rFonts w:cs="Calibri"/>
          <w:b/>
          <w:sz w:val="28"/>
          <w:szCs w:val="28"/>
          <w:lang w:eastAsia="ar-SA"/>
        </w:rPr>
        <w:t>Коллективная и индивидуальная трудовая деятельность</w:t>
      </w:r>
      <w:r w:rsidRPr="004E1257">
        <w:rPr>
          <w:rFonts w:cs="Calibri"/>
          <w:b/>
          <w:sz w:val="28"/>
          <w:szCs w:val="28"/>
          <w:lang w:eastAsia="ar-SA"/>
        </w:rPr>
        <w:t xml:space="preserve"> </w:t>
      </w:r>
      <w:r w:rsidRPr="0050542E">
        <w:rPr>
          <w:rFonts w:cs="Calibri"/>
          <w:sz w:val="28"/>
          <w:szCs w:val="28"/>
          <w:lang w:eastAsia="ar-SA"/>
        </w:rPr>
        <w:t>носит общественно</w:t>
      </w:r>
      <w:r>
        <w:rPr>
          <w:rFonts w:cs="Calibri"/>
          <w:sz w:val="28"/>
          <w:szCs w:val="28"/>
          <w:lang w:eastAsia="ar-SA"/>
        </w:rPr>
        <w:t xml:space="preserve"> </w:t>
      </w:r>
      <w:r w:rsidRPr="0050542E">
        <w:rPr>
          <w:rFonts w:cs="Calibri"/>
          <w:sz w:val="28"/>
          <w:szCs w:val="28"/>
          <w:lang w:eastAsia="ar-SA"/>
        </w:rPr>
        <w:t>полезный характер и организуется как хозяйственно-бытовой труд и труд в природе.</w:t>
      </w:r>
    </w:p>
    <w:p w:rsidR="004A07D8" w:rsidRDefault="004A07D8" w:rsidP="0050542E">
      <w:pPr>
        <w:jc w:val="both"/>
        <w:rPr>
          <w:rFonts w:cs="Calibri"/>
          <w:sz w:val="28"/>
          <w:szCs w:val="28"/>
          <w:lang w:eastAsia="ar-SA"/>
        </w:rPr>
      </w:pPr>
    </w:p>
    <w:p w:rsidR="00E46FBD" w:rsidRDefault="00E46FBD" w:rsidP="0050542E">
      <w:pPr>
        <w:jc w:val="both"/>
        <w:rPr>
          <w:rFonts w:cs="Calibri"/>
          <w:sz w:val="28"/>
          <w:szCs w:val="28"/>
          <w:lang w:eastAsia="ar-SA"/>
        </w:rPr>
      </w:pPr>
    </w:p>
    <w:p w:rsidR="00E46FBD" w:rsidRDefault="00E46FBD" w:rsidP="0050542E">
      <w:pPr>
        <w:jc w:val="both"/>
        <w:rPr>
          <w:rFonts w:cs="Calibri"/>
          <w:sz w:val="28"/>
          <w:szCs w:val="28"/>
          <w:lang w:eastAsia="ar-SA"/>
        </w:rPr>
      </w:pPr>
    </w:p>
    <w:p w:rsidR="006169C1" w:rsidRDefault="006169C1" w:rsidP="004A07D8">
      <w:pPr>
        <w:jc w:val="both"/>
        <w:rPr>
          <w:rFonts w:cs="Calibri"/>
          <w:b/>
          <w:sz w:val="28"/>
          <w:szCs w:val="28"/>
          <w:lang w:eastAsia="ar-SA"/>
        </w:rPr>
      </w:pPr>
    </w:p>
    <w:p w:rsidR="004A07D8" w:rsidRPr="00092CD5" w:rsidRDefault="00E72678" w:rsidP="00E46FBD">
      <w:pPr>
        <w:jc w:val="center"/>
        <w:rPr>
          <w:rFonts w:cs="Calibri"/>
          <w:b/>
          <w:i/>
          <w:sz w:val="28"/>
          <w:szCs w:val="28"/>
          <w:u w:val="single"/>
          <w:lang w:eastAsia="ar-SA"/>
        </w:rPr>
      </w:pPr>
      <w:r>
        <w:rPr>
          <w:rFonts w:cs="Calibri"/>
          <w:b/>
          <w:sz w:val="28"/>
          <w:szCs w:val="28"/>
          <w:lang w:eastAsia="ar-SA"/>
        </w:rPr>
        <w:t>2.6</w:t>
      </w:r>
      <w:r w:rsidR="004A07D8" w:rsidRPr="00092CD5">
        <w:rPr>
          <w:rFonts w:cs="Calibri"/>
          <w:b/>
          <w:sz w:val="28"/>
          <w:szCs w:val="28"/>
          <w:lang w:eastAsia="ar-SA"/>
        </w:rPr>
        <w:t>.</w:t>
      </w:r>
      <w:r w:rsidR="006169C1" w:rsidRPr="00E46FBD">
        <w:rPr>
          <w:rFonts w:cs="Calibri"/>
          <w:b/>
          <w:sz w:val="28"/>
          <w:szCs w:val="28"/>
          <w:u w:val="single"/>
          <w:lang w:eastAsia="ar-SA"/>
        </w:rPr>
        <w:t xml:space="preserve"> </w:t>
      </w:r>
      <w:r w:rsidR="004A07D8" w:rsidRPr="00092CD5">
        <w:rPr>
          <w:rFonts w:cs="Calibri"/>
          <w:b/>
          <w:i/>
          <w:sz w:val="28"/>
          <w:szCs w:val="28"/>
          <w:u w:val="single"/>
          <w:lang w:eastAsia="ar-SA"/>
        </w:rPr>
        <w:t>Способы и направления поддержки детской инициативы</w:t>
      </w:r>
    </w:p>
    <w:p w:rsidR="00703FF7" w:rsidRDefault="00703FF7" w:rsidP="00703FF7">
      <w:pPr>
        <w:pStyle w:val="Default"/>
      </w:pPr>
    </w:p>
    <w:p w:rsidR="00703FF7" w:rsidRPr="00703FF7" w:rsidRDefault="00703FF7" w:rsidP="00703FF7">
      <w:pPr>
        <w:pStyle w:val="Default"/>
        <w:spacing w:after="59"/>
        <w:rPr>
          <w:b/>
          <w:i/>
          <w:sz w:val="28"/>
          <w:szCs w:val="28"/>
        </w:rPr>
      </w:pPr>
      <w:r w:rsidRPr="00703FF7">
        <w:rPr>
          <w:b/>
          <w:i/>
          <w:sz w:val="28"/>
          <w:szCs w:val="28"/>
        </w:rPr>
        <w:t xml:space="preserve">а) </w:t>
      </w:r>
      <w:r w:rsidRPr="00703FF7">
        <w:rPr>
          <w:b/>
          <w:i/>
          <w:sz w:val="28"/>
          <w:szCs w:val="28"/>
          <w:u w:val="single"/>
        </w:rPr>
        <w:t>Обязательная часть</w:t>
      </w:r>
    </w:p>
    <w:p w:rsidR="00703FF7" w:rsidRDefault="00703FF7" w:rsidP="00703FF7">
      <w:pPr>
        <w:pStyle w:val="Default"/>
        <w:spacing w:after="59"/>
        <w:jc w:val="both"/>
        <w:rPr>
          <w:sz w:val="28"/>
          <w:szCs w:val="28"/>
        </w:rPr>
      </w:pPr>
      <w:r>
        <w:rPr>
          <w:sz w:val="28"/>
          <w:szCs w:val="28"/>
        </w:rPr>
        <w:t xml:space="preserve">Обязательная часть определена соответствующим разделом примерной общеобразовательной программы «Радуга» с. 138. </w:t>
      </w:r>
    </w:p>
    <w:p w:rsidR="006E3A03" w:rsidRDefault="006E3A03" w:rsidP="00703FF7">
      <w:pPr>
        <w:pStyle w:val="a4"/>
        <w:ind w:right="282"/>
        <w:jc w:val="both"/>
        <w:rPr>
          <w:color w:val="000000"/>
        </w:rPr>
      </w:pPr>
    </w:p>
    <w:p w:rsidR="00703FF7" w:rsidRPr="00703FF7" w:rsidRDefault="00703FF7" w:rsidP="00703FF7">
      <w:pPr>
        <w:pStyle w:val="a4"/>
        <w:ind w:right="282"/>
        <w:jc w:val="both"/>
        <w:rPr>
          <w:b/>
          <w:i/>
          <w:color w:val="000000"/>
          <w:u w:val="single"/>
        </w:rPr>
      </w:pPr>
      <w:r w:rsidRPr="00703FF7">
        <w:rPr>
          <w:b/>
          <w:i/>
          <w:color w:val="000000"/>
        </w:rPr>
        <w:t xml:space="preserve">б) </w:t>
      </w:r>
      <w:r w:rsidRPr="00703FF7">
        <w:rPr>
          <w:b/>
          <w:i/>
          <w:color w:val="000000"/>
          <w:u w:val="single"/>
        </w:rPr>
        <w:t>Часть, формируемая участниками образовательных отношений</w:t>
      </w:r>
    </w:p>
    <w:p w:rsidR="006169C1" w:rsidRDefault="006169C1" w:rsidP="00092CD5">
      <w:pPr>
        <w:pStyle w:val="a4"/>
        <w:ind w:right="282"/>
        <w:jc w:val="center"/>
        <w:rPr>
          <w:b/>
          <w:color w:val="000000"/>
        </w:rPr>
      </w:pPr>
      <w:r w:rsidRPr="00E46FBD">
        <w:rPr>
          <w:b/>
          <w:color w:val="000000"/>
          <w:u w:val="single"/>
        </w:rPr>
        <w:t>2-3 года</w:t>
      </w:r>
      <w:r w:rsidRPr="006169C1">
        <w:rPr>
          <w:b/>
          <w:color w:val="000000"/>
        </w:rPr>
        <w:t>.</w:t>
      </w:r>
    </w:p>
    <w:p w:rsidR="006169C1" w:rsidRDefault="006169C1" w:rsidP="002006A3">
      <w:pPr>
        <w:pStyle w:val="a4"/>
        <w:ind w:right="282"/>
        <w:jc w:val="both"/>
        <w:rPr>
          <w:color w:val="000000"/>
        </w:rPr>
      </w:pPr>
      <w:r w:rsidRPr="006169C1">
        <w:rPr>
          <w:color w:val="000000"/>
        </w:rPr>
        <w:lastRenderedPageBreak/>
        <w:t>Приоритетной сферой проявления детской инициативы</w:t>
      </w:r>
      <w:r>
        <w:rPr>
          <w:color w:val="000000"/>
        </w:rPr>
        <w:t xml:space="preserve">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6169C1" w:rsidRDefault="006169C1" w:rsidP="002006A3">
      <w:pPr>
        <w:pStyle w:val="a4"/>
        <w:ind w:right="282"/>
        <w:jc w:val="both"/>
        <w:rPr>
          <w:color w:val="000000"/>
        </w:rPr>
      </w:pPr>
      <w:r>
        <w:rPr>
          <w:color w:val="000000"/>
        </w:rPr>
        <w:t xml:space="preserve">  Для поддержки детской инициативы необходимо:</w:t>
      </w:r>
    </w:p>
    <w:p w:rsidR="006169C1" w:rsidRDefault="006169C1" w:rsidP="00BD44D1">
      <w:pPr>
        <w:pStyle w:val="a4"/>
        <w:numPr>
          <w:ilvl w:val="0"/>
          <w:numId w:val="103"/>
        </w:numPr>
        <w:ind w:right="282"/>
        <w:jc w:val="both"/>
        <w:rPr>
          <w:color w:val="000000"/>
        </w:rPr>
      </w:pPr>
      <w:r>
        <w:rPr>
          <w:color w:val="000000"/>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6169C1" w:rsidRDefault="006169C1" w:rsidP="00BD44D1">
      <w:pPr>
        <w:pStyle w:val="a4"/>
        <w:numPr>
          <w:ilvl w:val="0"/>
          <w:numId w:val="103"/>
        </w:numPr>
        <w:ind w:right="282"/>
        <w:jc w:val="both"/>
        <w:rPr>
          <w:color w:val="000000"/>
        </w:rPr>
      </w:pPr>
      <w:r>
        <w:rPr>
          <w:color w:val="000000"/>
        </w:rPr>
        <w:t>отмечать и приветствовать даже минимальные успехи детей;</w:t>
      </w:r>
    </w:p>
    <w:p w:rsidR="006169C1" w:rsidRDefault="006169C1" w:rsidP="00BD44D1">
      <w:pPr>
        <w:pStyle w:val="a4"/>
        <w:numPr>
          <w:ilvl w:val="0"/>
          <w:numId w:val="103"/>
        </w:numPr>
        <w:ind w:right="282"/>
        <w:jc w:val="both"/>
        <w:rPr>
          <w:color w:val="000000"/>
        </w:rPr>
      </w:pPr>
      <w:r>
        <w:rPr>
          <w:color w:val="000000"/>
        </w:rPr>
        <w:t>не критиковать результаты деятельности ребенка и его самого как личность;</w:t>
      </w:r>
    </w:p>
    <w:p w:rsidR="006169C1" w:rsidRDefault="006169C1" w:rsidP="00BD44D1">
      <w:pPr>
        <w:pStyle w:val="a4"/>
        <w:numPr>
          <w:ilvl w:val="0"/>
          <w:numId w:val="103"/>
        </w:numPr>
        <w:ind w:right="282"/>
        <w:jc w:val="both"/>
        <w:rPr>
          <w:color w:val="000000"/>
        </w:rPr>
      </w:pPr>
      <w:r>
        <w:rPr>
          <w:color w:val="000000"/>
        </w:rPr>
        <w:t>формировать у детей привычку самостоятельно находить для себя интересные занятия; приучать свободно пользоваться игрушками</w:t>
      </w:r>
      <w:r w:rsidR="00B71A97">
        <w:rPr>
          <w:color w:val="000000"/>
        </w:rPr>
        <w:t xml:space="preserve"> и пособиями; знакомить детей с группой, другими помещениями и сотрудниками детского сада, территорией прогулочного участка с целью повышения самостоятельности;</w:t>
      </w:r>
    </w:p>
    <w:p w:rsidR="00B71A97" w:rsidRDefault="00B71A97" w:rsidP="00BD44D1">
      <w:pPr>
        <w:pStyle w:val="a4"/>
        <w:numPr>
          <w:ilvl w:val="0"/>
          <w:numId w:val="103"/>
        </w:numPr>
        <w:ind w:right="282"/>
        <w:jc w:val="both"/>
        <w:rPr>
          <w:color w:val="000000"/>
        </w:rPr>
      </w:pPr>
      <w:r>
        <w:rPr>
          <w:color w:val="000000"/>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B71A97" w:rsidRDefault="00B71A97" w:rsidP="00BD44D1">
      <w:pPr>
        <w:pStyle w:val="a4"/>
        <w:numPr>
          <w:ilvl w:val="0"/>
          <w:numId w:val="103"/>
        </w:numPr>
        <w:ind w:right="282"/>
        <w:jc w:val="both"/>
        <w:rPr>
          <w:color w:val="000000"/>
        </w:rPr>
      </w:pPr>
      <w:r>
        <w:rPr>
          <w:color w:val="000000"/>
        </w:rPr>
        <w:t>поддерживать интерес ребенка к тому, что он рассматривает и наблюдает в разные режимные моменты;</w:t>
      </w:r>
    </w:p>
    <w:p w:rsidR="00B71A97" w:rsidRDefault="00B71A97" w:rsidP="00BD44D1">
      <w:pPr>
        <w:pStyle w:val="a4"/>
        <w:numPr>
          <w:ilvl w:val="0"/>
          <w:numId w:val="103"/>
        </w:numPr>
        <w:ind w:right="282"/>
        <w:jc w:val="both"/>
        <w:rPr>
          <w:color w:val="000000"/>
        </w:rPr>
      </w:pPr>
      <w:r>
        <w:rPr>
          <w:color w:val="000000"/>
        </w:rPr>
        <w:t>устанавливать простые и понятные детям нормы жизни группы, четко исполнять их и следить за их выполнением всеми детьми;</w:t>
      </w:r>
    </w:p>
    <w:p w:rsidR="00B71A97" w:rsidRDefault="00B71A97" w:rsidP="00BD44D1">
      <w:pPr>
        <w:pStyle w:val="a4"/>
        <w:numPr>
          <w:ilvl w:val="0"/>
          <w:numId w:val="103"/>
        </w:numPr>
        <w:ind w:right="282"/>
        <w:jc w:val="both"/>
        <w:rPr>
          <w:color w:val="000000"/>
        </w:rPr>
      </w:pPr>
      <w:r>
        <w:rPr>
          <w:color w:val="000000"/>
        </w:rPr>
        <w:t>взрослым эмоционально положительно настраиваться на день работы; переживать его как дар; радоваться совместности проживание этого дня с детьми. Избегать ситуаций спешки, поторапливания детей;</w:t>
      </w:r>
    </w:p>
    <w:p w:rsidR="00B71A97" w:rsidRDefault="00B71A97" w:rsidP="00BD44D1">
      <w:pPr>
        <w:pStyle w:val="a4"/>
        <w:numPr>
          <w:ilvl w:val="0"/>
          <w:numId w:val="103"/>
        </w:numPr>
        <w:ind w:right="282"/>
        <w:jc w:val="both"/>
        <w:rPr>
          <w:color w:val="000000"/>
        </w:rPr>
      </w:pPr>
      <w:r>
        <w:rPr>
          <w:color w:val="000000"/>
        </w:rPr>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B71A97" w:rsidRDefault="00B71A97" w:rsidP="00BD44D1">
      <w:pPr>
        <w:pStyle w:val="a4"/>
        <w:numPr>
          <w:ilvl w:val="0"/>
          <w:numId w:val="103"/>
        </w:numPr>
        <w:ind w:right="282"/>
        <w:jc w:val="both"/>
        <w:rPr>
          <w:color w:val="000000"/>
        </w:rPr>
      </w:pPr>
      <w:r>
        <w:rPr>
          <w:color w:val="000000"/>
        </w:rPr>
        <w:t>содержать в открытом доступе изобразительные материалы;</w:t>
      </w:r>
    </w:p>
    <w:p w:rsidR="00B71A97" w:rsidRDefault="00B71A97" w:rsidP="00BD44D1">
      <w:pPr>
        <w:pStyle w:val="a4"/>
        <w:numPr>
          <w:ilvl w:val="0"/>
          <w:numId w:val="103"/>
        </w:numPr>
        <w:ind w:right="282"/>
        <w:jc w:val="both"/>
        <w:rPr>
          <w:color w:val="000000"/>
        </w:rPr>
      </w:pPr>
      <w:r>
        <w:rPr>
          <w:color w:val="000000"/>
        </w:rPr>
        <w:t>поощрять занятия изобразительной деятельностью, выражать одобрение любому результату труда ребенка</w:t>
      </w:r>
      <w:r w:rsidR="009159D4">
        <w:rPr>
          <w:color w:val="000000"/>
        </w:rPr>
        <w:t>.</w:t>
      </w:r>
    </w:p>
    <w:p w:rsidR="009159D4" w:rsidRDefault="009159D4" w:rsidP="009159D4">
      <w:pPr>
        <w:pStyle w:val="a4"/>
        <w:ind w:right="282"/>
        <w:jc w:val="both"/>
        <w:rPr>
          <w:b/>
          <w:color w:val="000000"/>
        </w:rPr>
      </w:pPr>
    </w:p>
    <w:p w:rsidR="009159D4" w:rsidRDefault="009159D4" w:rsidP="00092CD5">
      <w:pPr>
        <w:pStyle w:val="a4"/>
        <w:ind w:right="282"/>
        <w:jc w:val="center"/>
        <w:rPr>
          <w:b/>
          <w:color w:val="000000"/>
        </w:rPr>
      </w:pPr>
      <w:r w:rsidRPr="00E46FBD">
        <w:rPr>
          <w:b/>
          <w:color w:val="000000"/>
          <w:u w:val="single"/>
        </w:rPr>
        <w:t>3-4 года</w:t>
      </w:r>
      <w:r>
        <w:rPr>
          <w:b/>
          <w:color w:val="000000"/>
        </w:rPr>
        <w:t>.</w:t>
      </w:r>
    </w:p>
    <w:p w:rsidR="009159D4" w:rsidRDefault="009159D4" w:rsidP="009159D4">
      <w:pPr>
        <w:pStyle w:val="a4"/>
        <w:ind w:right="282"/>
        <w:jc w:val="both"/>
        <w:rPr>
          <w:color w:val="000000"/>
        </w:rPr>
      </w:pPr>
      <w:r>
        <w:rPr>
          <w:color w:val="000000"/>
        </w:rPr>
        <w:t xml:space="preserve">  Приоритетной сферой проявления детской инициативы  является продуктивная деятельность.</w:t>
      </w:r>
    </w:p>
    <w:p w:rsidR="009159D4" w:rsidRDefault="009159D4" w:rsidP="009159D4">
      <w:pPr>
        <w:pStyle w:val="a4"/>
        <w:ind w:right="282"/>
        <w:jc w:val="both"/>
        <w:rPr>
          <w:color w:val="000000"/>
        </w:rPr>
      </w:pPr>
      <w:r>
        <w:rPr>
          <w:color w:val="000000"/>
        </w:rPr>
        <w:lastRenderedPageBreak/>
        <w:t xml:space="preserve">   Для поддержки детской инициативы необходимо:</w:t>
      </w:r>
    </w:p>
    <w:p w:rsidR="009159D4" w:rsidRDefault="009159D4" w:rsidP="00BD44D1">
      <w:pPr>
        <w:pStyle w:val="a4"/>
        <w:numPr>
          <w:ilvl w:val="0"/>
          <w:numId w:val="104"/>
        </w:numPr>
        <w:ind w:right="282"/>
        <w:jc w:val="both"/>
        <w:rPr>
          <w:color w:val="000000"/>
        </w:rPr>
      </w:pPr>
      <w:r>
        <w:rPr>
          <w:color w:val="000000"/>
        </w:rPr>
        <w:t>создавать условия для реализации собственных планов и замыслов каждого ребенка;</w:t>
      </w:r>
    </w:p>
    <w:p w:rsidR="009159D4" w:rsidRDefault="009159D4" w:rsidP="00BD44D1">
      <w:pPr>
        <w:pStyle w:val="a4"/>
        <w:numPr>
          <w:ilvl w:val="0"/>
          <w:numId w:val="104"/>
        </w:numPr>
        <w:ind w:right="282"/>
        <w:jc w:val="both"/>
        <w:rPr>
          <w:color w:val="000000"/>
        </w:rPr>
      </w:pPr>
      <w:r>
        <w:rPr>
          <w:color w:val="000000"/>
        </w:rPr>
        <w:t>рассказывать детям об их реальных, а также возможных в будущем достижениях;</w:t>
      </w:r>
    </w:p>
    <w:p w:rsidR="009159D4" w:rsidRDefault="009159D4" w:rsidP="00BD44D1">
      <w:pPr>
        <w:pStyle w:val="a4"/>
        <w:numPr>
          <w:ilvl w:val="0"/>
          <w:numId w:val="104"/>
        </w:numPr>
        <w:ind w:right="282"/>
        <w:jc w:val="both"/>
        <w:rPr>
          <w:color w:val="000000"/>
        </w:rPr>
      </w:pPr>
      <w:r>
        <w:rPr>
          <w:color w:val="000000"/>
        </w:rPr>
        <w:t>отмечать и публично поддерживать любые успехи детей;</w:t>
      </w:r>
    </w:p>
    <w:p w:rsidR="009159D4" w:rsidRDefault="009159D4" w:rsidP="00BD44D1">
      <w:pPr>
        <w:pStyle w:val="a4"/>
        <w:numPr>
          <w:ilvl w:val="0"/>
          <w:numId w:val="104"/>
        </w:numPr>
        <w:ind w:right="282"/>
        <w:jc w:val="both"/>
        <w:rPr>
          <w:color w:val="000000"/>
        </w:rPr>
      </w:pPr>
      <w:r>
        <w:rPr>
          <w:color w:val="000000"/>
        </w:rPr>
        <w:t>всемерно поощрять самостоятельность детей и расширять ее сферу;</w:t>
      </w:r>
    </w:p>
    <w:p w:rsidR="009159D4" w:rsidRDefault="009159D4" w:rsidP="00BD44D1">
      <w:pPr>
        <w:pStyle w:val="a4"/>
        <w:numPr>
          <w:ilvl w:val="0"/>
          <w:numId w:val="104"/>
        </w:numPr>
        <w:ind w:right="282"/>
        <w:jc w:val="both"/>
        <w:rPr>
          <w:color w:val="000000"/>
        </w:rPr>
      </w:pPr>
      <w:r>
        <w:rPr>
          <w:color w:val="000000"/>
        </w:rPr>
        <w:t>помогать ребенку найти способ реализации собственных поставленных целей;</w:t>
      </w:r>
    </w:p>
    <w:p w:rsidR="009159D4" w:rsidRDefault="009159D4" w:rsidP="00BD44D1">
      <w:pPr>
        <w:pStyle w:val="a4"/>
        <w:numPr>
          <w:ilvl w:val="0"/>
          <w:numId w:val="104"/>
        </w:numPr>
        <w:ind w:right="282"/>
        <w:jc w:val="both"/>
        <w:rPr>
          <w:color w:val="000000"/>
        </w:rPr>
      </w:pPr>
      <w:r>
        <w:rPr>
          <w:color w:val="000000"/>
        </w:rPr>
        <w:t>способствовать стремлению научиться делать что-то и поддерживать радостное ощущение возрастающей умелости;</w:t>
      </w:r>
    </w:p>
    <w:p w:rsidR="009159D4" w:rsidRDefault="009159D4" w:rsidP="00BD44D1">
      <w:pPr>
        <w:pStyle w:val="a4"/>
        <w:numPr>
          <w:ilvl w:val="0"/>
          <w:numId w:val="104"/>
        </w:numPr>
        <w:ind w:right="282"/>
        <w:jc w:val="both"/>
        <w:rPr>
          <w:color w:val="000000"/>
        </w:rPr>
      </w:pPr>
      <w:r>
        <w:rPr>
          <w:color w:val="000000"/>
        </w:rPr>
        <w:t>в ходе занятий и повседневной жизни терпимо относиться к затруднениям ребенка, позволять ему действовать в своем темпе;</w:t>
      </w:r>
    </w:p>
    <w:p w:rsidR="009159D4" w:rsidRDefault="009159D4" w:rsidP="00BD44D1">
      <w:pPr>
        <w:pStyle w:val="a4"/>
        <w:numPr>
          <w:ilvl w:val="0"/>
          <w:numId w:val="104"/>
        </w:numPr>
        <w:ind w:right="282"/>
        <w:jc w:val="both"/>
        <w:rPr>
          <w:color w:val="000000"/>
        </w:rPr>
      </w:pPr>
      <w:r>
        <w:rPr>
          <w:color w:val="000000"/>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9159D4" w:rsidRDefault="009159D4" w:rsidP="00BD44D1">
      <w:pPr>
        <w:pStyle w:val="a4"/>
        <w:numPr>
          <w:ilvl w:val="0"/>
          <w:numId w:val="104"/>
        </w:numPr>
        <w:ind w:right="282"/>
        <w:jc w:val="both"/>
        <w:rPr>
          <w:color w:val="000000"/>
        </w:rPr>
      </w:pPr>
      <w:r>
        <w:rPr>
          <w:color w:val="000000"/>
        </w:rPr>
        <w:t>учитывать индивидуальные особенности детей, стремиться найти подход к застенчивым, нерешительным, конфликтным, непопулярным детям;</w:t>
      </w:r>
    </w:p>
    <w:p w:rsidR="009159D4" w:rsidRDefault="009159D4" w:rsidP="00BD44D1">
      <w:pPr>
        <w:pStyle w:val="a4"/>
        <w:numPr>
          <w:ilvl w:val="0"/>
          <w:numId w:val="104"/>
        </w:numPr>
        <w:ind w:right="282"/>
        <w:jc w:val="both"/>
        <w:rPr>
          <w:color w:val="000000"/>
        </w:rPr>
      </w:pPr>
      <w:r>
        <w:rPr>
          <w:color w:val="000000"/>
        </w:rPr>
        <w:t>уважать и ценить каждого ребенка независимо от его достижений, достоинств и недостатков;</w:t>
      </w:r>
    </w:p>
    <w:p w:rsidR="009159D4" w:rsidRDefault="009159D4" w:rsidP="00BD44D1">
      <w:pPr>
        <w:pStyle w:val="a4"/>
        <w:numPr>
          <w:ilvl w:val="0"/>
          <w:numId w:val="104"/>
        </w:numPr>
        <w:ind w:right="282"/>
        <w:jc w:val="both"/>
        <w:rPr>
          <w:color w:val="000000"/>
        </w:rPr>
      </w:pPr>
      <w:r>
        <w:rPr>
          <w:color w:val="00000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9159D4" w:rsidRDefault="009159D4" w:rsidP="00BD44D1">
      <w:pPr>
        <w:pStyle w:val="a4"/>
        <w:numPr>
          <w:ilvl w:val="0"/>
          <w:numId w:val="104"/>
        </w:numPr>
        <w:ind w:right="282"/>
        <w:jc w:val="both"/>
        <w:rPr>
          <w:color w:val="000000"/>
        </w:rPr>
      </w:pPr>
      <w:r>
        <w:rPr>
          <w:color w:val="000000"/>
        </w:rPr>
        <w:t>всегда предоставлять детям возможность для реализации их замысла в творческой</w:t>
      </w:r>
      <w:r>
        <w:rPr>
          <w:color w:val="000000"/>
        </w:rPr>
        <w:tab/>
        <w:t xml:space="preserve"> продуктивной деятельности</w:t>
      </w:r>
      <w:r w:rsidR="002D4BAB">
        <w:rPr>
          <w:color w:val="000000"/>
        </w:rPr>
        <w:t>.</w:t>
      </w:r>
    </w:p>
    <w:p w:rsidR="002D4BAB" w:rsidRPr="00E46FBD" w:rsidRDefault="002D4BAB" w:rsidP="00092CD5">
      <w:pPr>
        <w:pStyle w:val="a4"/>
        <w:ind w:right="282"/>
        <w:jc w:val="center"/>
        <w:rPr>
          <w:b/>
          <w:color w:val="000000"/>
          <w:u w:val="single"/>
        </w:rPr>
      </w:pPr>
      <w:r w:rsidRPr="00E46FBD">
        <w:rPr>
          <w:b/>
          <w:color w:val="000000"/>
          <w:u w:val="single"/>
        </w:rPr>
        <w:t>4-5- лет.</w:t>
      </w:r>
    </w:p>
    <w:p w:rsidR="002D4BAB" w:rsidRDefault="00840733" w:rsidP="002D4BAB">
      <w:pPr>
        <w:pStyle w:val="a4"/>
        <w:ind w:right="282"/>
        <w:jc w:val="both"/>
        <w:rPr>
          <w:color w:val="000000"/>
        </w:rPr>
      </w:pPr>
      <w:r>
        <w:rPr>
          <w:color w:val="000000"/>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840733" w:rsidRDefault="00840733" w:rsidP="002D4BAB">
      <w:pPr>
        <w:pStyle w:val="a4"/>
        <w:ind w:right="282"/>
        <w:jc w:val="both"/>
        <w:rPr>
          <w:color w:val="000000"/>
        </w:rPr>
      </w:pPr>
      <w:r>
        <w:rPr>
          <w:color w:val="000000"/>
        </w:rPr>
        <w:t xml:space="preserve">  Для поддержки детской инициативы необходимо:</w:t>
      </w:r>
    </w:p>
    <w:p w:rsidR="00840733" w:rsidRDefault="00687D2E" w:rsidP="00BD44D1">
      <w:pPr>
        <w:pStyle w:val="a4"/>
        <w:numPr>
          <w:ilvl w:val="0"/>
          <w:numId w:val="105"/>
        </w:numPr>
        <w:ind w:right="282"/>
        <w:jc w:val="both"/>
        <w:rPr>
          <w:color w:val="000000"/>
        </w:rPr>
      </w:pPr>
      <w:r>
        <w:rPr>
          <w:color w:val="000000"/>
        </w:rPr>
        <w:t>способствовать стремлению детей делать собственные умозаключения, относиться к таким попыткам внимательно, с уважением;</w:t>
      </w:r>
    </w:p>
    <w:p w:rsidR="00687D2E" w:rsidRDefault="00687D2E" w:rsidP="00BD44D1">
      <w:pPr>
        <w:pStyle w:val="a4"/>
        <w:numPr>
          <w:ilvl w:val="0"/>
          <w:numId w:val="105"/>
        </w:numPr>
        <w:ind w:right="282"/>
        <w:jc w:val="both"/>
        <w:rPr>
          <w:color w:val="000000"/>
        </w:rPr>
      </w:pPr>
      <w:r>
        <w:rPr>
          <w:color w:val="000000"/>
        </w:rPr>
        <w:lastRenderedPageBreak/>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687D2E" w:rsidRDefault="00687D2E" w:rsidP="00BD44D1">
      <w:pPr>
        <w:pStyle w:val="a4"/>
        <w:numPr>
          <w:ilvl w:val="0"/>
          <w:numId w:val="105"/>
        </w:numPr>
        <w:ind w:right="282"/>
        <w:jc w:val="both"/>
        <w:rPr>
          <w:color w:val="000000"/>
        </w:rPr>
      </w:pPr>
      <w:r>
        <w:rPr>
          <w:color w:val="000000"/>
        </w:rPr>
        <w:t>создавать условия, обеспечивающие детям возможность строить дом, укрытия для сюжетных игр;</w:t>
      </w:r>
    </w:p>
    <w:p w:rsidR="00216D67" w:rsidRDefault="00216D67" w:rsidP="00BD44D1">
      <w:pPr>
        <w:pStyle w:val="a4"/>
        <w:numPr>
          <w:ilvl w:val="0"/>
          <w:numId w:val="105"/>
        </w:numPr>
        <w:ind w:right="282"/>
        <w:jc w:val="both"/>
        <w:rPr>
          <w:color w:val="000000"/>
        </w:rPr>
      </w:pPr>
      <w:r>
        <w:rPr>
          <w:color w:val="000000"/>
        </w:rPr>
        <w:t>при необходимости осуждать негативный поступок, действия ребенка, но не допускать критики</w:t>
      </w:r>
      <w:r w:rsidRPr="00216D67">
        <w:rPr>
          <w:color w:val="000000"/>
        </w:rPr>
        <w:t xml:space="preserve"> </w:t>
      </w:r>
      <w:r>
        <w:rPr>
          <w:color w:val="000000"/>
        </w:rPr>
        <w:t>его личности, его качеств. Негативные оценки давать только поступкам ребенка и только с глазу на глаз, а не перед всей группой;</w:t>
      </w:r>
    </w:p>
    <w:p w:rsidR="00216D67" w:rsidRDefault="00216D67" w:rsidP="00BD44D1">
      <w:pPr>
        <w:pStyle w:val="a4"/>
        <w:numPr>
          <w:ilvl w:val="0"/>
          <w:numId w:val="105"/>
        </w:numPr>
        <w:ind w:right="282"/>
        <w:jc w:val="both"/>
        <w:rPr>
          <w:color w:val="000000"/>
        </w:rPr>
      </w:pPr>
      <w:r>
        <w:rPr>
          <w:color w:val="000000"/>
        </w:rPr>
        <w:t xml:space="preserve">не допускать диктата, навязывания в выборе </w:t>
      </w:r>
      <w:r w:rsidR="007F79AE">
        <w:rPr>
          <w:color w:val="000000"/>
        </w:rPr>
        <w:t>детьми сюжета</w:t>
      </w:r>
      <w:r>
        <w:rPr>
          <w:color w:val="000000"/>
        </w:rPr>
        <w:t xml:space="preserve"> игры</w:t>
      </w:r>
      <w:r w:rsidR="007F79AE">
        <w:rPr>
          <w:color w:val="000000"/>
        </w:rPr>
        <w:t>;</w:t>
      </w:r>
    </w:p>
    <w:p w:rsidR="007F79AE" w:rsidRDefault="007F79AE" w:rsidP="00BD44D1">
      <w:pPr>
        <w:pStyle w:val="a4"/>
        <w:numPr>
          <w:ilvl w:val="0"/>
          <w:numId w:val="105"/>
        </w:numPr>
        <w:ind w:right="282"/>
        <w:jc w:val="both"/>
        <w:rPr>
          <w:color w:val="000000"/>
        </w:rPr>
      </w:pPr>
      <w:r>
        <w:rPr>
          <w:color w:val="000000"/>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w:t>
      </w:r>
    </w:p>
    <w:p w:rsidR="007F79AE" w:rsidRDefault="007F79AE" w:rsidP="00BD44D1">
      <w:pPr>
        <w:pStyle w:val="a4"/>
        <w:numPr>
          <w:ilvl w:val="0"/>
          <w:numId w:val="105"/>
        </w:numPr>
        <w:ind w:right="282"/>
        <w:jc w:val="both"/>
        <w:rPr>
          <w:color w:val="000000"/>
        </w:rPr>
      </w:pPr>
      <w:r>
        <w:rPr>
          <w:color w:val="000000"/>
        </w:rPr>
        <w:t>привлекать детей к украшению группы к праздникам, обсуждая разные возможности и предложения;</w:t>
      </w:r>
    </w:p>
    <w:p w:rsidR="007F79AE" w:rsidRDefault="007F79AE" w:rsidP="00BD44D1">
      <w:pPr>
        <w:pStyle w:val="a4"/>
        <w:numPr>
          <w:ilvl w:val="0"/>
          <w:numId w:val="105"/>
        </w:numPr>
        <w:ind w:right="282"/>
        <w:jc w:val="both"/>
        <w:rPr>
          <w:color w:val="000000"/>
        </w:rPr>
      </w:pPr>
      <w:r>
        <w:rPr>
          <w:color w:val="000000"/>
        </w:rPr>
        <w:t>побуждать детей формировать и выражать собственную эстетическую оценку</w:t>
      </w:r>
      <w:r w:rsidR="00C65484">
        <w:rPr>
          <w:color w:val="000000"/>
        </w:rPr>
        <w:t xml:space="preserve"> воспринимаемого, не навязывая им мнения взрослых;</w:t>
      </w:r>
    </w:p>
    <w:p w:rsidR="00C65484" w:rsidRDefault="00C65484" w:rsidP="00BD44D1">
      <w:pPr>
        <w:pStyle w:val="a4"/>
        <w:numPr>
          <w:ilvl w:val="0"/>
          <w:numId w:val="105"/>
        </w:numPr>
        <w:ind w:right="282"/>
        <w:jc w:val="both"/>
        <w:rPr>
          <w:color w:val="000000"/>
        </w:rPr>
      </w:pPr>
      <w:r>
        <w:rPr>
          <w:color w:val="000000"/>
        </w:rPr>
        <w:t>привлекать детей к планированию жизни группы на день;</w:t>
      </w:r>
    </w:p>
    <w:p w:rsidR="00C65484" w:rsidRDefault="00C65484" w:rsidP="00BD44D1">
      <w:pPr>
        <w:pStyle w:val="a4"/>
        <w:numPr>
          <w:ilvl w:val="0"/>
          <w:numId w:val="105"/>
        </w:numPr>
        <w:ind w:right="282"/>
        <w:jc w:val="both"/>
        <w:rPr>
          <w:color w:val="000000"/>
        </w:rPr>
      </w:pPr>
      <w:r>
        <w:rPr>
          <w:color w:val="000000"/>
        </w:rPr>
        <w:t>читать и рассказывать детям по их просьбе, включать музыку.</w:t>
      </w:r>
    </w:p>
    <w:p w:rsidR="00C65484" w:rsidRDefault="00C65484" w:rsidP="00092CD5">
      <w:pPr>
        <w:pStyle w:val="a4"/>
        <w:ind w:right="282"/>
        <w:jc w:val="center"/>
        <w:rPr>
          <w:b/>
          <w:color w:val="000000"/>
        </w:rPr>
      </w:pPr>
      <w:r w:rsidRPr="00E46FBD">
        <w:rPr>
          <w:b/>
          <w:color w:val="000000"/>
          <w:u w:val="single"/>
        </w:rPr>
        <w:t>5-6 лет</w:t>
      </w:r>
      <w:r>
        <w:rPr>
          <w:b/>
          <w:color w:val="000000"/>
        </w:rPr>
        <w:t>.</w:t>
      </w:r>
    </w:p>
    <w:p w:rsidR="00C65484" w:rsidRDefault="00C65484" w:rsidP="00C65484">
      <w:pPr>
        <w:pStyle w:val="a4"/>
        <w:ind w:right="282"/>
        <w:jc w:val="both"/>
        <w:rPr>
          <w:color w:val="000000"/>
        </w:rPr>
      </w:pPr>
      <w:r w:rsidRPr="00C65484">
        <w:rPr>
          <w:color w:val="000000"/>
        </w:rPr>
        <w:t xml:space="preserve">Приоритетной сферой детской инициативы является </w:t>
      </w:r>
      <w:r>
        <w:rPr>
          <w:color w:val="000000"/>
        </w:rPr>
        <w:t>внеситуативно-личностное общение со взрослыми и сверстниками, а также информационная познавательная инициатива.</w:t>
      </w:r>
    </w:p>
    <w:p w:rsidR="00C65484" w:rsidRDefault="00C65484" w:rsidP="00C65484">
      <w:pPr>
        <w:pStyle w:val="a4"/>
        <w:ind w:right="282"/>
        <w:jc w:val="both"/>
        <w:rPr>
          <w:color w:val="000000"/>
        </w:rPr>
      </w:pPr>
      <w:r>
        <w:rPr>
          <w:color w:val="000000"/>
        </w:rPr>
        <w:t xml:space="preserve">   Для поддержки детской инициативы необходимо:</w:t>
      </w:r>
    </w:p>
    <w:p w:rsidR="00C65484" w:rsidRDefault="00C65484" w:rsidP="00BD44D1">
      <w:pPr>
        <w:pStyle w:val="a4"/>
        <w:numPr>
          <w:ilvl w:val="0"/>
          <w:numId w:val="106"/>
        </w:numPr>
        <w:ind w:right="282"/>
        <w:jc w:val="both"/>
        <w:rPr>
          <w:color w:val="000000"/>
        </w:rPr>
      </w:pPr>
      <w:r>
        <w:rPr>
          <w:color w:val="00000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65484" w:rsidRDefault="00C65484" w:rsidP="00BD44D1">
      <w:pPr>
        <w:pStyle w:val="a4"/>
        <w:numPr>
          <w:ilvl w:val="0"/>
          <w:numId w:val="106"/>
        </w:numPr>
        <w:ind w:right="282"/>
        <w:jc w:val="both"/>
        <w:rPr>
          <w:color w:val="000000"/>
        </w:rPr>
      </w:pPr>
      <w:r>
        <w:rPr>
          <w:color w:val="000000"/>
        </w:rPr>
        <w:t>уважать индивидуальные вкусы и привычки детей;</w:t>
      </w:r>
    </w:p>
    <w:p w:rsidR="00C65484" w:rsidRDefault="00C65484" w:rsidP="00BD44D1">
      <w:pPr>
        <w:pStyle w:val="a4"/>
        <w:numPr>
          <w:ilvl w:val="0"/>
          <w:numId w:val="106"/>
        </w:numPr>
        <w:ind w:right="282"/>
        <w:jc w:val="both"/>
        <w:rPr>
          <w:color w:val="000000"/>
        </w:rPr>
      </w:pPr>
      <w:r>
        <w:rPr>
          <w:color w:val="000000"/>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C65484" w:rsidRDefault="00C65484" w:rsidP="00BD44D1">
      <w:pPr>
        <w:pStyle w:val="a4"/>
        <w:numPr>
          <w:ilvl w:val="0"/>
          <w:numId w:val="106"/>
        </w:numPr>
        <w:ind w:right="282"/>
        <w:jc w:val="both"/>
        <w:rPr>
          <w:color w:val="000000"/>
        </w:rPr>
      </w:pPr>
      <w:r>
        <w:rPr>
          <w:color w:val="000000"/>
        </w:rPr>
        <w:t>создавать условия для самостоятельной творческой деятельности детей;</w:t>
      </w:r>
    </w:p>
    <w:p w:rsidR="00C65484" w:rsidRDefault="00C65484" w:rsidP="00BD44D1">
      <w:pPr>
        <w:pStyle w:val="a4"/>
        <w:numPr>
          <w:ilvl w:val="0"/>
          <w:numId w:val="106"/>
        </w:numPr>
        <w:ind w:right="282"/>
        <w:jc w:val="both"/>
        <w:rPr>
          <w:color w:val="000000"/>
        </w:rPr>
      </w:pPr>
      <w:r>
        <w:rPr>
          <w:color w:val="000000"/>
        </w:rPr>
        <w:lastRenderedPageBreak/>
        <w:t>при необходимости помогать детям в решении проблем организации игры;</w:t>
      </w:r>
    </w:p>
    <w:p w:rsidR="00C65484" w:rsidRDefault="00C65484" w:rsidP="00BD44D1">
      <w:pPr>
        <w:pStyle w:val="a4"/>
        <w:numPr>
          <w:ilvl w:val="0"/>
          <w:numId w:val="106"/>
        </w:numPr>
        <w:ind w:right="282"/>
        <w:jc w:val="both"/>
        <w:rPr>
          <w:color w:val="000000"/>
        </w:rPr>
      </w:pPr>
      <w:r>
        <w:rPr>
          <w:color w:val="000000"/>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C65484" w:rsidRDefault="00C65484" w:rsidP="00BD44D1">
      <w:pPr>
        <w:pStyle w:val="a4"/>
        <w:numPr>
          <w:ilvl w:val="0"/>
          <w:numId w:val="106"/>
        </w:numPr>
        <w:ind w:right="282"/>
        <w:jc w:val="both"/>
        <w:rPr>
          <w:color w:val="000000"/>
        </w:rPr>
      </w:pPr>
      <w:r>
        <w:rPr>
          <w:color w:val="000000"/>
        </w:rPr>
        <w:t>создавать условия и выделять время для самостоятельной творческой или познавательной деятельности детей по интересам.</w:t>
      </w:r>
    </w:p>
    <w:p w:rsidR="00C65484" w:rsidRDefault="00C65484" w:rsidP="00092CD5">
      <w:pPr>
        <w:pStyle w:val="a4"/>
        <w:ind w:right="282"/>
        <w:jc w:val="center"/>
        <w:rPr>
          <w:b/>
          <w:color w:val="000000"/>
        </w:rPr>
      </w:pPr>
      <w:r w:rsidRPr="00E46FBD">
        <w:rPr>
          <w:b/>
          <w:color w:val="000000"/>
          <w:u w:val="single"/>
        </w:rPr>
        <w:t>6-8лет</w:t>
      </w:r>
      <w:r>
        <w:rPr>
          <w:b/>
          <w:color w:val="000000"/>
        </w:rPr>
        <w:t>.</w:t>
      </w:r>
    </w:p>
    <w:p w:rsidR="00C65484" w:rsidRPr="00C65484" w:rsidRDefault="00224236" w:rsidP="00C65484">
      <w:pPr>
        <w:pStyle w:val="a4"/>
        <w:ind w:right="282"/>
        <w:jc w:val="both"/>
        <w:rPr>
          <w:color w:val="000000"/>
        </w:rPr>
      </w:pPr>
      <w:r>
        <w:rPr>
          <w:color w:val="000000"/>
        </w:rPr>
        <w:t xml:space="preserve">   </w:t>
      </w:r>
      <w:r w:rsidR="001E45F2">
        <w:rPr>
          <w:color w:val="000000"/>
        </w:rPr>
        <w:t xml:space="preserve">Приоритетной сферой </w:t>
      </w:r>
      <w:r>
        <w:rPr>
          <w:color w:val="000000"/>
        </w:rPr>
        <w:t xml:space="preserve">проявления </w:t>
      </w:r>
      <w:r w:rsidR="001E45F2">
        <w:rPr>
          <w:color w:val="000000"/>
        </w:rPr>
        <w:t>детской инициативы является научение</w:t>
      </w:r>
      <w:r>
        <w:rPr>
          <w:color w:val="000000"/>
        </w:rPr>
        <w:t>, расширение сфер собственно</w:t>
      </w:r>
      <w:r>
        <w:rPr>
          <w:color w:val="000000"/>
        </w:rPr>
        <w:tab/>
        <w:t xml:space="preserve">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6169C1" w:rsidRPr="00224236" w:rsidRDefault="00224236" w:rsidP="002006A3">
      <w:pPr>
        <w:pStyle w:val="a4"/>
        <w:ind w:right="282"/>
        <w:jc w:val="both"/>
        <w:rPr>
          <w:color w:val="000000"/>
        </w:rPr>
      </w:pPr>
      <w:r>
        <w:rPr>
          <w:b/>
          <w:color w:val="000000"/>
        </w:rPr>
        <w:t xml:space="preserve">   </w:t>
      </w:r>
      <w:r w:rsidRPr="00224236">
        <w:rPr>
          <w:color w:val="000000"/>
        </w:rPr>
        <w:t>Для поддержки детской инициативы необходимо:</w:t>
      </w:r>
    </w:p>
    <w:p w:rsidR="00224236" w:rsidRDefault="00224236" w:rsidP="00BD44D1">
      <w:pPr>
        <w:pStyle w:val="a4"/>
        <w:numPr>
          <w:ilvl w:val="0"/>
          <w:numId w:val="107"/>
        </w:numPr>
        <w:ind w:right="282"/>
        <w:jc w:val="both"/>
        <w:rPr>
          <w:color w:val="000000"/>
        </w:rPr>
      </w:pPr>
      <w:r w:rsidRPr="00224236">
        <w:rPr>
          <w:color w:val="000000"/>
        </w:rPr>
        <w:t>вводить адекватную оценку результата деятельности ребенка</w:t>
      </w:r>
      <w:r>
        <w:rPr>
          <w:color w:val="000000"/>
        </w:rPr>
        <w:t xml:space="preserve"> с одновременным признанием его усилий и указанием возможных путей и способов совершенствования продукта деятельности;</w:t>
      </w:r>
    </w:p>
    <w:p w:rsidR="00224236" w:rsidRDefault="00224236" w:rsidP="00BD44D1">
      <w:pPr>
        <w:pStyle w:val="a4"/>
        <w:numPr>
          <w:ilvl w:val="0"/>
          <w:numId w:val="107"/>
        </w:numPr>
        <w:ind w:right="282"/>
        <w:jc w:val="both"/>
        <w:rPr>
          <w:color w:val="000000"/>
        </w:rPr>
      </w:pPr>
      <w:r>
        <w:rPr>
          <w:color w:val="000000"/>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испытывали при обучении новым видам деятельности;</w:t>
      </w:r>
    </w:p>
    <w:p w:rsidR="00224236" w:rsidRDefault="00224236" w:rsidP="00BD44D1">
      <w:pPr>
        <w:pStyle w:val="a4"/>
        <w:numPr>
          <w:ilvl w:val="0"/>
          <w:numId w:val="107"/>
        </w:numPr>
        <w:ind w:right="282"/>
        <w:jc w:val="both"/>
        <w:rPr>
          <w:color w:val="000000"/>
        </w:rPr>
      </w:pPr>
      <w:r>
        <w:rPr>
          <w:color w:val="000000"/>
        </w:rPr>
        <w:t>создавать ситуации, позволяющие ребенку реализовывать свою компетентность, обретая уважение и признание взрослых и сверстников;</w:t>
      </w:r>
    </w:p>
    <w:p w:rsidR="00224236" w:rsidRDefault="00224236" w:rsidP="00BD44D1">
      <w:pPr>
        <w:pStyle w:val="a4"/>
        <w:numPr>
          <w:ilvl w:val="0"/>
          <w:numId w:val="107"/>
        </w:numPr>
        <w:ind w:right="282"/>
        <w:jc w:val="both"/>
        <w:rPr>
          <w:color w:val="000000"/>
        </w:rPr>
      </w:pPr>
      <w:r>
        <w:rPr>
          <w:color w:val="000000"/>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224236" w:rsidRDefault="00224236" w:rsidP="00BD44D1">
      <w:pPr>
        <w:pStyle w:val="a4"/>
        <w:numPr>
          <w:ilvl w:val="0"/>
          <w:numId w:val="107"/>
        </w:numPr>
        <w:ind w:right="282"/>
        <w:jc w:val="both"/>
        <w:rPr>
          <w:color w:val="000000"/>
        </w:rPr>
      </w:pPr>
      <w:r>
        <w:rPr>
          <w:color w:val="000000"/>
        </w:rPr>
        <w:t>поддерживать чувство гордости за свой труд и удовлетворение его результатами;</w:t>
      </w:r>
    </w:p>
    <w:p w:rsidR="00224236" w:rsidRDefault="00224236" w:rsidP="00BD44D1">
      <w:pPr>
        <w:pStyle w:val="a4"/>
        <w:numPr>
          <w:ilvl w:val="0"/>
          <w:numId w:val="107"/>
        </w:numPr>
        <w:ind w:right="282"/>
        <w:jc w:val="both"/>
        <w:rPr>
          <w:color w:val="000000"/>
        </w:rPr>
      </w:pPr>
      <w:r>
        <w:rPr>
          <w:color w:val="000000"/>
        </w:rPr>
        <w:t>создавать условия для разнообразной самостоятельной творческой деятельности детей;</w:t>
      </w:r>
    </w:p>
    <w:p w:rsidR="00224236" w:rsidRDefault="00224236" w:rsidP="00BD44D1">
      <w:pPr>
        <w:pStyle w:val="a4"/>
        <w:numPr>
          <w:ilvl w:val="0"/>
          <w:numId w:val="107"/>
        </w:numPr>
        <w:ind w:right="282"/>
        <w:jc w:val="both"/>
        <w:rPr>
          <w:color w:val="000000"/>
        </w:rPr>
      </w:pPr>
      <w:r>
        <w:rPr>
          <w:color w:val="000000"/>
        </w:rPr>
        <w:t>при необходимости помогать детям в решении проблем при организации игры;</w:t>
      </w:r>
    </w:p>
    <w:p w:rsidR="00224236" w:rsidRDefault="00224236" w:rsidP="00BD44D1">
      <w:pPr>
        <w:pStyle w:val="a4"/>
        <w:numPr>
          <w:ilvl w:val="0"/>
          <w:numId w:val="107"/>
        </w:numPr>
        <w:ind w:right="282"/>
        <w:jc w:val="both"/>
        <w:rPr>
          <w:color w:val="000000"/>
        </w:rPr>
      </w:pPr>
      <w:r>
        <w:rPr>
          <w:color w:val="000000"/>
        </w:rPr>
        <w:t>привлекать детей к планированию жизни на день, неделю, месяц. Учитывать и реализовать их пожелания и предложения;</w:t>
      </w:r>
    </w:p>
    <w:p w:rsidR="00224236" w:rsidRDefault="00224236" w:rsidP="00BD44D1">
      <w:pPr>
        <w:pStyle w:val="a4"/>
        <w:numPr>
          <w:ilvl w:val="0"/>
          <w:numId w:val="107"/>
        </w:numPr>
        <w:ind w:right="282"/>
        <w:jc w:val="both"/>
        <w:rPr>
          <w:color w:val="000000"/>
        </w:rPr>
      </w:pPr>
      <w:r>
        <w:rPr>
          <w:color w:val="000000"/>
        </w:rPr>
        <w:t>создавать условия и выделять время для самостоятельной творческой или познавательной деятельности детей по интересам;</w:t>
      </w:r>
    </w:p>
    <w:p w:rsidR="00224236" w:rsidRDefault="00224236" w:rsidP="00BD44D1">
      <w:pPr>
        <w:pStyle w:val="a4"/>
        <w:numPr>
          <w:ilvl w:val="0"/>
          <w:numId w:val="107"/>
        </w:numPr>
        <w:ind w:right="282"/>
        <w:jc w:val="both"/>
        <w:rPr>
          <w:color w:val="000000"/>
        </w:rPr>
      </w:pPr>
      <w:r>
        <w:rPr>
          <w:color w:val="000000"/>
        </w:rPr>
        <w:lastRenderedPageBreak/>
        <w:t>устраивать выставки и красиво оформлять постоянную экспозицию работ;</w:t>
      </w:r>
    </w:p>
    <w:p w:rsidR="00224236" w:rsidRPr="00224236" w:rsidRDefault="00224236" w:rsidP="00BD44D1">
      <w:pPr>
        <w:pStyle w:val="a4"/>
        <w:numPr>
          <w:ilvl w:val="0"/>
          <w:numId w:val="107"/>
        </w:numPr>
        <w:ind w:right="282"/>
        <w:jc w:val="both"/>
        <w:rPr>
          <w:color w:val="000000"/>
        </w:rPr>
      </w:pPr>
      <w:r>
        <w:rPr>
          <w:color w:val="000000"/>
        </w:rPr>
        <w:t>организовывать концерты для выступления детей и взрослых.</w:t>
      </w:r>
    </w:p>
    <w:p w:rsidR="002006A3" w:rsidRDefault="002006A3" w:rsidP="002006A3">
      <w:pPr>
        <w:pStyle w:val="a4"/>
        <w:ind w:right="282"/>
        <w:jc w:val="both"/>
        <w:rPr>
          <w:b/>
          <w:color w:val="000000"/>
        </w:rPr>
      </w:pPr>
    </w:p>
    <w:p w:rsidR="00FE76E1" w:rsidRDefault="00FE76E1" w:rsidP="00E46FBD">
      <w:pPr>
        <w:pStyle w:val="a4"/>
        <w:jc w:val="center"/>
        <w:rPr>
          <w:b/>
        </w:rPr>
      </w:pPr>
    </w:p>
    <w:p w:rsidR="00FE76E1" w:rsidRDefault="00FE76E1" w:rsidP="00E46FBD">
      <w:pPr>
        <w:pStyle w:val="a4"/>
        <w:jc w:val="center"/>
        <w:rPr>
          <w:b/>
        </w:rPr>
      </w:pPr>
    </w:p>
    <w:p w:rsidR="004A07D8" w:rsidRDefault="004A07D8" w:rsidP="00E46FBD">
      <w:pPr>
        <w:pStyle w:val="a4"/>
        <w:jc w:val="center"/>
        <w:rPr>
          <w:b/>
          <w:u w:val="single"/>
        </w:rPr>
      </w:pPr>
      <w:r w:rsidRPr="00092CD5">
        <w:rPr>
          <w:b/>
          <w:lang w:val="en-US"/>
        </w:rPr>
        <w:t>III</w:t>
      </w:r>
      <w:r w:rsidRPr="00092CD5">
        <w:rPr>
          <w:b/>
        </w:rPr>
        <w:t>.</w:t>
      </w:r>
      <w:r w:rsidRPr="00E46FBD">
        <w:rPr>
          <w:b/>
          <w:u w:val="single"/>
        </w:rPr>
        <w:t xml:space="preserve"> Организационный раздел.</w:t>
      </w:r>
    </w:p>
    <w:p w:rsidR="007B4464" w:rsidRPr="00092CD5" w:rsidRDefault="007B4464" w:rsidP="007B4464">
      <w:pPr>
        <w:ind w:left="567"/>
        <w:jc w:val="center"/>
        <w:rPr>
          <w:b/>
          <w:sz w:val="28"/>
          <w:u w:val="single"/>
        </w:rPr>
      </w:pPr>
      <w:r>
        <w:rPr>
          <w:b/>
          <w:sz w:val="28"/>
        </w:rPr>
        <w:t>3.1.</w:t>
      </w:r>
      <w:r w:rsidRPr="00092CD5">
        <w:rPr>
          <w:b/>
          <w:sz w:val="28"/>
          <w:u w:val="single"/>
        </w:rPr>
        <w:t xml:space="preserve"> Психолого-педагогические условия реализации Программы</w:t>
      </w:r>
    </w:p>
    <w:p w:rsidR="007B4464" w:rsidRPr="00BD4F70" w:rsidRDefault="007B4464" w:rsidP="007B4464">
      <w:pPr>
        <w:jc w:val="both"/>
        <w:rPr>
          <w:b/>
          <w:color w:val="0070C0"/>
          <w:sz w:val="28"/>
          <w:u w:val="single"/>
        </w:rPr>
      </w:pPr>
    </w:p>
    <w:p w:rsidR="007B4464" w:rsidRDefault="007B4464" w:rsidP="007B4464">
      <w:pPr>
        <w:ind w:firstLine="993"/>
        <w:jc w:val="both"/>
        <w:rPr>
          <w:sz w:val="28"/>
        </w:rPr>
      </w:pPr>
      <w:r>
        <w:rPr>
          <w:sz w:val="28"/>
        </w:rPr>
        <w:t>Условия, необходимые для создания социальной ситуации развития детей:</w:t>
      </w:r>
    </w:p>
    <w:p w:rsidR="007B4464" w:rsidRDefault="007B4464" w:rsidP="007B4464">
      <w:pPr>
        <w:pStyle w:val="ad"/>
        <w:numPr>
          <w:ilvl w:val="0"/>
          <w:numId w:val="147"/>
        </w:numPr>
        <w:ind w:left="426"/>
        <w:jc w:val="both"/>
        <w:rPr>
          <w:sz w:val="28"/>
        </w:rPr>
      </w:pPr>
      <w:r>
        <w:rPr>
          <w:sz w:val="28"/>
        </w:rPr>
        <w:t>обеспечение эмоционального благополучия через:</w:t>
      </w:r>
    </w:p>
    <w:p w:rsidR="007B4464" w:rsidRDefault="007B4464" w:rsidP="007B4464">
      <w:pPr>
        <w:ind w:left="1276"/>
        <w:jc w:val="both"/>
        <w:rPr>
          <w:sz w:val="28"/>
        </w:rPr>
      </w:pPr>
      <w:r>
        <w:rPr>
          <w:sz w:val="28"/>
        </w:rPr>
        <w:t>- непосредственное общение с каждым ребенком;</w:t>
      </w:r>
    </w:p>
    <w:p w:rsidR="007B4464" w:rsidRDefault="007B4464" w:rsidP="007B4464">
      <w:pPr>
        <w:ind w:left="1276"/>
        <w:jc w:val="both"/>
        <w:rPr>
          <w:sz w:val="28"/>
        </w:rPr>
      </w:pPr>
      <w:r>
        <w:rPr>
          <w:sz w:val="28"/>
        </w:rPr>
        <w:t>- уважительное отношение к каждому ребенку, его чувствам и потребностям;</w:t>
      </w:r>
    </w:p>
    <w:p w:rsidR="007B4464" w:rsidRDefault="007B4464" w:rsidP="007B4464">
      <w:pPr>
        <w:ind w:left="1353"/>
        <w:jc w:val="both"/>
        <w:rPr>
          <w:sz w:val="28"/>
        </w:rPr>
      </w:pPr>
    </w:p>
    <w:p w:rsidR="007B4464" w:rsidRDefault="007B4464" w:rsidP="007B4464">
      <w:pPr>
        <w:pStyle w:val="ad"/>
        <w:numPr>
          <w:ilvl w:val="0"/>
          <w:numId w:val="147"/>
        </w:numPr>
        <w:ind w:left="426"/>
        <w:jc w:val="both"/>
        <w:rPr>
          <w:sz w:val="28"/>
        </w:rPr>
      </w:pPr>
      <w:r>
        <w:rPr>
          <w:sz w:val="28"/>
        </w:rPr>
        <w:t>поддержка индивидуальности и инициативы детей через:</w:t>
      </w:r>
    </w:p>
    <w:p w:rsidR="007B4464" w:rsidRDefault="007B4464" w:rsidP="007B4464">
      <w:pPr>
        <w:pStyle w:val="ad"/>
        <w:ind w:left="1276"/>
        <w:jc w:val="both"/>
        <w:rPr>
          <w:sz w:val="28"/>
        </w:rPr>
      </w:pPr>
      <w:r>
        <w:rPr>
          <w:sz w:val="28"/>
        </w:rPr>
        <w:t>- создание условий для свободного выбора детьми деятельности участков совместной деятельности;</w:t>
      </w:r>
    </w:p>
    <w:p w:rsidR="007B4464" w:rsidRDefault="007B4464" w:rsidP="007B4464">
      <w:pPr>
        <w:pStyle w:val="ad"/>
        <w:ind w:left="1276"/>
        <w:jc w:val="both"/>
        <w:rPr>
          <w:sz w:val="28"/>
        </w:rPr>
      </w:pPr>
      <w:r>
        <w:rPr>
          <w:sz w:val="28"/>
        </w:rPr>
        <w:t>- создание условий для принятия решений, выражения своих чувств и мыслей;</w:t>
      </w:r>
    </w:p>
    <w:p w:rsidR="007B4464" w:rsidRDefault="007B4464" w:rsidP="007B4464">
      <w:pPr>
        <w:pStyle w:val="ad"/>
        <w:ind w:left="1276"/>
        <w:jc w:val="both"/>
        <w:rPr>
          <w:sz w:val="28"/>
        </w:rPr>
      </w:pPr>
      <w:r>
        <w:rPr>
          <w:sz w:val="28"/>
        </w:rPr>
        <w:t>- недирективную помощь. поддержку детской инициативы и самостоятельности в разных видах деятельности (игровой, исследовательской, проектной, познавательной...)</w:t>
      </w:r>
    </w:p>
    <w:p w:rsidR="007B4464" w:rsidRDefault="007B4464" w:rsidP="007B4464">
      <w:pPr>
        <w:pStyle w:val="ad"/>
        <w:numPr>
          <w:ilvl w:val="0"/>
          <w:numId w:val="147"/>
        </w:numPr>
        <w:ind w:left="426"/>
        <w:jc w:val="both"/>
        <w:rPr>
          <w:sz w:val="28"/>
        </w:rPr>
      </w:pPr>
      <w:r>
        <w:rPr>
          <w:sz w:val="28"/>
        </w:rPr>
        <w:t>установление правил взаимодействия в разных ситуациях:</w:t>
      </w:r>
    </w:p>
    <w:p w:rsidR="007B4464" w:rsidRDefault="007B4464" w:rsidP="007B4464">
      <w:pPr>
        <w:pStyle w:val="ad"/>
        <w:ind w:left="1276"/>
        <w:jc w:val="both"/>
        <w:rPr>
          <w:sz w:val="28"/>
        </w:rPr>
      </w:pPr>
      <w:r>
        <w:rPr>
          <w:sz w:val="28"/>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 же имеющими различные (в том числе ограниченные) возможности здоровья;</w:t>
      </w:r>
    </w:p>
    <w:p w:rsidR="007B4464" w:rsidRDefault="007B4464" w:rsidP="007B4464">
      <w:pPr>
        <w:pStyle w:val="ad"/>
        <w:ind w:left="1276"/>
        <w:jc w:val="both"/>
        <w:rPr>
          <w:sz w:val="28"/>
        </w:rPr>
      </w:pPr>
      <w:r>
        <w:rPr>
          <w:sz w:val="28"/>
        </w:rPr>
        <w:t>- развитие коммуникативных способностей детей. позволяющих разрешать конфликтные ситуации со сверстниками;</w:t>
      </w:r>
    </w:p>
    <w:p w:rsidR="007B4464" w:rsidRDefault="007B4464" w:rsidP="007B4464">
      <w:pPr>
        <w:pStyle w:val="ad"/>
        <w:ind w:left="1276"/>
        <w:jc w:val="both"/>
        <w:rPr>
          <w:sz w:val="28"/>
        </w:rPr>
      </w:pPr>
      <w:r>
        <w:rPr>
          <w:sz w:val="28"/>
        </w:rPr>
        <w:t>- развитие умения работать в группе сверстников;</w:t>
      </w:r>
    </w:p>
    <w:p w:rsidR="007B4464" w:rsidRDefault="007B4464" w:rsidP="007B4464">
      <w:pPr>
        <w:pStyle w:val="ad"/>
        <w:numPr>
          <w:ilvl w:val="0"/>
          <w:numId w:val="147"/>
        </w:numPr>
        <w:ind w:left="426"/>
        <w:jc w:val="both"/>
        <w:rPr>
          <w:sz w:val="28"/>
        </w:rPr>
      </w:pPr>
      <w:r>
        <w:rPr>
          <w:sz w:val="28"/>
        </w:rPr>
        <w:t>построение вариативного развивающего образования, ориентированного на уровень развития, проявляющихся у ребенка в совместной деятельности со взрослым и более опытными сверстниками, но не актуализирующийся в его индивидуальной деятельности (зона ближайшего развития каждого ребенка), через:</w:t>
      </w:r>
    </w:p>
    <w:p w:rsidR="007B4464" w:rsidRDefault="007B4464" w:rsidP="007B4464">
      <w:pPr>
        <w:pStyle w:val="ad"/>
        <w:ind w:left="1276"/>
        <w:jc w:val="both"/>
        <w:rPr>
          <w:sz w:val="28"/>
        </w:rPr>
      </w:pPr>
      <w:r>
        <w:rPr>
          <w:sz w:val="28"/>
        </w:rPr>
        <w:t>- создание условий для овладения культурными средствами деятельности;</w:t>
      </w:r>
    </w:p>
    <w:p w:rsidR="007B4464" w:rsidRDefault="007B4464" w:rsidP="007B4464">
      <w:pPr>
        <w:pStyle w:val="ad"/>
        <w:ind w:left="1276"/>
        <w:jc w:val="both"/>
        <w:rPr>
          <w:sz w:val="28"/>
        </w:rPr>
      </w:pPr>
      <w:r>
        <w:rPr>
          <w:sz w:val="28"/>
        </w:rPr>
        <w:t xml:space="preserve">- организацию видов деятельности способствующих развитию мышления, речи, общения, воображения и детского творчества, </w:t>
      </w:r>
      <w:r>
        <w:rPr>
          <w:sz w:val="28"/>
        </w:rPr>
        <w:lastRenderedPageBreak/>
        <w:t>личностного, физического и художественно-эстетического развития;</w:t>
      </w:r>
    </w:p>
    <w:p w:rsidR="007B4464" w:rsidRDefault="007B4464" w:rsidP="007B4464">
      <w:pPr>
        <w:pStyle w:val="ad"/>
        <w:ind w:left="1276"/>
        <w:jc w:val="both"/>
        <w:rPr>
          <w:sz w:val="28"/>
        </w:rPr>
      </w:pPr>
      <w:r>
        <w:rPr>
          <w:sz w:val="28"/>
        </w:rPr>
        <w:t>- поддержку спонтанной игры её обогащение, обеспечение игрового времени и пространства;</w:t>
      </w:r>
    </w:p>
    <w:p w:rsidR="007B4464" w:rsidRDefault="007B4464" w:rsidP="007B4464">
      <w:pPr>
        <w:pStyle w:val="ad"/>
        <w:ind w:left="1276"/>
        <w:jc w:val="both"/>
        <w:rPr>
          <w:sz w:val="28"/>
        </w:rPr>
      </w:pPr>
      <w:r>
        <w:rPr>
          <w:sz w:val="28"/>
        </w:rPr>
        <w:t>- оценку индивидуального развития детей;</w:t>
      </w:r>
    </w:p>
    <w:p w:rsidR="007B4464" w:rsidRPr="00931CE0" w:rsidRDefault="007B4464" w:rsidP="007B4464">
      <w:pPr>
        <w:pStyle w:val="ad"/>
        <w:numPr>
          <w:ilvl w:val="0"/>
          <w:numId w:val="147"/>
        </w:numPr>
        <w:ind w:left="426"/>
        <w:jc w:val="both"/>
        <w:rPr>
          <w:sz w:val="28"/>
        </w:rPr>
      </w:pPr>
      <w:r>
        <w:rPr>
          <w:sz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средствами создания образовательных проектов совместно с семьей на основе выявления потребности и поддержки образовательных инициатив семьи.</w:t>
      </w:r>
    </w:p>
    <w:p w:rsidR="007B4464" w:rsidRDefault="007B4464" w:rsidP="007B4464">
      <w:pPr>
        <w:ind w:firstLine="993"/>
        <w:jc w:val="both"/>
        <w:rPr>
          <w:sz w:val="28"/>
        </w:rPr>
      </w:pPr>
    </w:p>
    <w:p w:rsidR="007B4464" w:rsidRDefault="007B4464" w:rsidP="007B4464">
      <w:pPr>
        <w:ind w:firstLine="993"/>
        <w:jc w:val="both"/>
        <w:rPr>
          <w:sz w:val="28"/>
        </w:rPr>
      </w:pPr>
      <w:r>
        <w:rPr>
          <w:sz w:val="28"/>
        </w:rPr>
        <w:t>Профессиональный стандарт педагога оговаривает целый ряд требований к его педагогической деятельности, связанных с реализацией образовательной Программы ДОУ:</w:t>
      </w:r>
    </w:p>
    <w:p w:rsidR="007B4464" w:rsidRDefault="007B4464" w:rsidP="007B4464">
      <w:pPr>
        <w:ind w:firstLine="993"/>
        <w:jc w:val="both"/>
        <w:rPr>
          <w:sz w:val="28"/>
        </w:rPr>
      </w:pPr>
    </w:p>
    <w:p w:rsidR="007B4464" w:rsidRDefault="007B4464" w:rsidP="007B4464">
      <w:pPr>
        <w:jc w:val="both"/>
        <w:rPr>
          <w:b/>
          <w:i/>
          <w:sz w:val="28"/>
        </w:rPr>
      </w:pPr>
      <w:r>
        <w:rPr>
          <w:b/>
          <w:i/>
          <w:sz w:val="28"/>
        </w:rPr>
        <w:t>Трудовые действия:</w:t>
      </w:r>
    </w:p>
    <w:p w:rsidR="007B4464" w:rsidRDefault="007B4464" w:rsidP="007B4464">
      <w:pPr>
        <w:jc w:val="both"/>
        <w:rPr>
          <w:sz w:val="28"/>
        </w:rPr>
      </w:pPr>
    </w:p>
    <w:p w:rsidR="007B4464" w:rsidRDefault="007B4464" w:rsidP="007B4464">
      <w:pPr>
        <w:pStyle w:val="ad"/>
        <w:numPr>
          <w:ilvl w:val="0"/>
          <w:numId w:val="148"/>
        </w:numPr>
        <w:spacing w:after="120"/>
        <w:ind w:left="714" w:hanging="357"/>
        <w:rPr>
          <w:sz w:val="28"/>
          <w:szCs w:val="28"/>
        </w:rPr>
      </w:pPr>
      <w:r w:rsidRPr="004033A3">
        <w:rPr>
          <w:sz w:val="28"/>
          <w:szCs w:val="28"/>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7B4464" w:rsidRPr="004033A3" w:rsidRDefault="007B4464" w:rsidP="007B4464">
      <w:pPr>
        <w:pStyle w:val="ad"/>
        <w:spacing w:after="120"/>
        <w:ind w:left="714"/>
        <w:rPr>
          <w:sz w:val="28"/>
          <w:szCs w:val="28"/>
        </w:rPr>
      </w:pPr>
      <w:r w:rsidRPr="004033A3">
        <w:rPr>
          <w:sz w:val="28"/>
          <w:szCs w:val="28"/>
        </w:rPr>
        <w:t xml:space="preserve"> </w:t>
      </w:r>
    </w:p>
    <w:p w:rsidR="007B4464" w:rsidRDefault="007B4464" w:rsidP="007B4464">
      <w:pPr>
        <w:pStyle w:val="ad"/>
        <w:numPr>
          <w:ilvl w:val="0"/>
          <w:numId w:val="148"/>
        </w:numPr>
        <w:spacing w:after="120"/>
        <w:ind w:left="714" w:hanging="357"/>
        <w:rPr>
          <w:sz w:val="28"/>
          <w:szCs w:val="28"/>
        </w:rPr>
      </w:pPr>
      <w:r w:rsidRPr="004033A3">
        <w:rPr>
          <w:sz w:val="28"/>
          <w:szCs w:val="28"/>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 xml:space="preserve">Реализация педагогических рекомендаций специалистов (психолога, логопеда, дефектолога и др.)  в работе с детьми, испытывающими </w:t>
      </w:r>
      <w:r w:rsidRPr="004033A3">
        <w:rPr>
          <w:sz w:val="28"/>
          <w:szCs w:val="28"/>
        </w:rPr>
        <w:lastRenderedPageBreak/>
        <w:t>трудности в освоении программы, а также  с детьми с особыми образовательными потребностями</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Формирование психологической готовности к школьному обучению</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7B4464" w:rsidRPr="004033A3" w:rsidDel="0031056A" w:rsidRDefault="007B4464" w:rsidP="007B4464">
      <w:pPr>
        <w:pStyle w:val="ad"/>
        <w:spacing w:after="120"/>
        <w:ind w:left="714"/>
        <w:rPr>
          <w:sz w:val="28"/>
          <w:szCs w:val="28"/>
        </w:rPr>
      </w:pPr>
    </w:p>
    <w:p w:rsidR="007B4464" w:rsidRPr="004033A3" w:rsidRDefault="007B4464" w:rsidP="007B4464">
      <w:pPr>
        <w:pStyle w:val="ad"/>
        <w:numPr>
          <w:ilvl w:val="0"/>
          <w:numId w:val="148"/>
        </w:numPr>
        <w:spacing w:after="120"/>
        <w:ind w:left="714" w:hanging="357"/>
        <w:rPr>
          <w:sz w:val="28"/>
          <w:szCs w:val="28"/>
        </w:rPr>
      </w:pPr>
      <w:r w:rsidRPr="004033A3">
        <w:rPr>
          <w:sz w:val="28"/>
          <w:szCs w:val="28"/>
        </w:rPr>
        <w:t xml:space="preserve">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w:t>
      </w:r>
      <w:r w:rsidRPr="004033A3">
        <w:rPr>
          <w:sz w:val="28"/>
          <w:szCs w:val="28"/>
          <w:u w:color="0000FF"/>
        </w:rPr>
        <w:t>создания широких возможностей для развития свободной игры детей, в том числе обеспечение игрового времени и пространства</w:t>
      </w:r>
    </w:p>
    <w:p w:rsidR="007B4464"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rPr>
          <w:sz w:val="28"/>
          <w:szCs w:val="28"/>
        </w:rPr>
      </w:pPr>
      <w:r w:rsidRPr="004033A3">
        <w:rPr>
          <w:sz w:val="28"/>
          <w:szCs w:val="28"/>
        </w:rPr>
        <w:t>Активное использование недирективной помощи и поддержка детской инициативы и самостоятельности в разных видах деятельности</w:t>
      </w:r>
    </w:p>
    <w:p w:rsidR="007B4464" w:rsidRPr="004033A3" w:rsidRDefault="007B4464" w:rsidP="007B4464">
      <w:pPr>
        <w:pStyle w:val="ad"/>
        <w:spacing w:after="120"/>
        <w:ind w:left="714"/>
        <w:rPr>
          <w:sz w:val="28"/>
          <w:szCs w:val="28"/>
        </w:rPr>
      </w:pPr>
    </w:p>
    <w:p w:rsidR="007B4464" w:rsidRDefault="007B4464" w:rsidP="007B4464">
      <w:pPr>
        <w:pStyle w:val="ad"/>
        <w:numPr>
          <w:ilvl w:val="0"/>
          <w:numId w:val="148"/>
        </w:numPr>
        <w:spacing w:after="120"/>
        <w:ind w:left="714" w:hanging="357"/>
        <w:jc w:val="both"/>
        <w:rPr>
          <w:sz w:val="28"/>
          <w:szCs w:val="28"/>
        </w:rPr>
      </w:pPr>
      <w:r w:rsidRPr="004033A3">
        <w:rPr>
          <w:sz w:val="28"/>
          <w:szCs w:val="28"/>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r>
        <w:rPr>
          <w:sz w:val="28"/>
          <w:szCs w:val="28"/>
        </w:rPr>
        <w:t>.</w:t>
      </w:r>
    </w:p>
    <w:p w:rsidR="007B4464" w:rsidRDefault="007B4464" w:rsidP="007B4464">
      <w:pPr>
        <w:pStyle w:val="ad"/>
        <w:spacing w:after="120"/>
        <w:ind w:left="0"/>
        <w:jc w:val="both"/>
        <w:rPr>
          <w:sz w:val="28"/>
          <w:szCs w:val="28"/>
        </w:rPr>
      </w:pPr>
    </w:p>
    <w:p w:rsidR="007B4464" w:rsidRDefault="007B4464" w:rsidP="007B4464">
      <w:pPr>
        <w:pStyle w:val="ad"/>
        <w:spacing w:after="120"/>
        <w:ind w:left="0"/>
        <w:jc w:val="both"/>
        <w:rPr>
          <w:b/>
          <w:i/>
          <w:sz w:val="28"/>
          <w:szCs w:val="28"/>
        </w:rPr>
      </w:pPr>
      <w:r>
        <w:rPr>
          <w:b/>
          <w:i/>
          <w:sz w:val="28"/>
          <w:szCs w:val="28"/>
        </w:rPr>
        <w:t>Необходимые умения:</w:t>
      </w:r>
    </w:p>
    <w:p w:rsidR="007B4464" w:rsidRDefault="007B4464" w:rsidP="007B4464">
      <w:pPr>
        <w:pStyle w:val="ad"/>
        <w:spacing w:after="120"/>
        <w:ind w:left="0"/>
        <w:jc w:val="both"/>
        <w:rPr>
          <w:b/>
          <w:i/>
          <w:sz w:val="28"/>
          <w:szCs w:val="28"/>
        </w:rPr>
      </w:pPr>
    </w:p>
    <w:p w:rsidR="007B4464" w:rsidRPr="004033A3" w:rsidRDefault="007B4464" w:rsidP="007B4464">
      <w:pPr>
        <w:pStyle w:val="ad"/>
        <w:numPr>
          <w:ilvl w:val="0"/>
          <w:numId w:val="149"/>
        </w:numPr>
        <w:spacing w:after="200"/>
        <w:jc w:val="both"/>
        <w:rPr>
          <w:sz w:val="28"/>
          <w:szCs w:val="28"/>
        </w:rPr>
      </w:pPr>
      <w:r w:rsidRPr="004033A3">
        <w:rPr>
          <w:sz w:val="28"/>
          <w:szCs w:val="28"/>
        </w:rPr>
        <w:t xml:space="preserve">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w:t>
      </w:r>
      <w:r w:rsidRPr="004033A3">
        <w:rPr>
          <w:sz w:val="28"/>
          <w:szCs w:val="28"/>
          <w:u w:color="0000FF"/>
        </w:rPr>
        <w:t>создания широких возможностей для развития свободной игры детей, в том числе обеспечения игрового времени и пространства</w:t>
      </w:r>
    </w:p>
    <w:p w:rsidR="007B4464" w:rsidRPr="004033A3" w:rsidRDefault="007B4464" w:rsidP="007B4464">
      <w:pPr>
        <w:pStyle w:val="ad"/>
        <w:jc w:val="both"/>
        <w:rPr>
          <w:sz w:val="28"/>
          <w:szCs w:val="28"/>
        </w:rPr>
      </w:pPr>
    </w:p>
    <w:p w:rsidR="007B4464" w:rsidRDefault="007B4464" w:rsidP="007B4464">
      <w:pPr>
        <w:pStyle w:val="ad"/>
        <w:numPr>
          <w:ilvl w:val="0"/>
          <w:numId w:val="149"/>
        </w:numPr>
        <w:spacing w:after="200"/>
        <w:jc w:val="both"/>
        <w:rPr>
          <w:sz w:val="28"/>
          <w:szCs w:val="28"/>
        </w:rPr>
      </w:pPr>
      <w:r w:rsidRPr="004033A3">
        <w:rPr>
          <w:sz w:val="28"/>
          <w:szCs w:val="28"/>
        </w:rPr>
        <w:lastRenderedPageBreak/>
        <w:t>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7B4464" w:rsidRPr="004033A3" w:rsidRDefault="007B4464" w:rsidP="007B4464">
      <w:pPr>
        <w:pStyle w:val="ad"/>
        <w:jc w:val="both"/>
        <w:rPr>
          <w:sz w:val="28"/>
          <w:szCs w:val="28"/>
        </w:rPr>
      </w:pPr>
    </w:p>
    <w:p w:rsidR="007B4464" w:rsidRDefault="007B4464" w:rsidP="007B4464">
      <w:pPr>
        <w:pStyle w:val="ad"/>
        <w:numPr>
          <w:ilvl w:val="0"/>
          <w:numId w:val="149"/>
        </w:numPr>
        <w:spacing w:after="200"/>
        <w:jc w:val="both"/>
        <w:rPr>
          <w:sz w:val="28"/>
          <w:szCs w:val="28"/>
        </w:rPr>
      </w:pPr>
      <w:r w:rsidRPr="004033A3">
        <w:rPr>
          <w:sz w:val="28"/>
          <w:szCs w:val="28"/>
        </w:rPr>
        <w:t>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7B4464" w:rsidRPr="004033A3" w:rsidRDefault="007B4464" w:rsidP="007B4464">
      <w:pPr>
        <w:pStyle w:val="ad"/>
        <w:jc w:val="both"/>
        <w:rPr>
          <w:sz w:val="28"/>
          <w:szCs w:val="28"/>
        </w:rPr>
      </w:pPr>
    </w:p>
    <w:p w:rsidR="007B4464" w:rsidRDefault="007B4464" w:rsidP="007B4464">
      <w:pPr>
        <w:pStyle w:val="ad"/>
        <w:numPr>
          <w:ilvl w:val="0"/>
          <w:numId w:val="149"/>
        </w:numPr>
        <w:spacing w:after="200"/>
        <w:jc w:val="both"/>
        <w:rPr>
          <w:sz w:val="28"/>
          <w:szCs w:val="28"/>
        </w:rPr>
      </w:pPr>
      <w:r w:rsidRPr="004033A3">
        <w:rPr>
          <w:sz w:val="28"/>
          <w:szCs w:val="28"/>
        </w:rPr>
        <w:t>Владеть всеми видами развивающих деятельностей дошкольника (игровой, продуктивной, познавательно-исследовательской)</w:t>
      </w:r>
    </w:p>
    <w:p w:rsidR="007B4464" w:rsidRPr="004033A3" w:rsidRDefault="007B4464" w:rsidP="007B4464">
      <w:pPr>
        <w:pStyle w:val="ad"/>
        <w:jc w:val="both"/>
        <w:rPr>
          <w:sz w:val="28"/>
          <w:szCs w:val="28"/>
        </w:rPr>
      </w:pPr>
    </w:p>
    <w:p w:rsidR="007B4464" w:rsidRDefault="007B4464" w:rsidP="007B4464">
      <w:pPr>
        <w:pStyle w:val="ad"/>
        <w:numPr>
          <w:ilvl w:val="0"/>
          <w:numId w:val="149"/>
        </w:numPr>
        <w:spacing w:after="200"/>
        <w:jc w:val="both"/>
        <w:rPr>
          <w:sz w:val="28"/>
          <w:szCs w:val="28"/>
        </w:rPr>
      </w:pPr>
      <w:r w:rsidRPr="004033A3">
        <w:rPr>
          <w:sz w:val="28"/>
          <w:szCs w:val="28"/>
        </w:rPr>
        <w:t>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7B4464" w:rsidRPr="004033A3" w:rsidRDefault="007B4464" w:rsidP="007B4464">
      <w:pPr>
        <w:pStyle w:val="ad"/>
        <w:jc w:val="both"/>
        <w:rPr>
          <w:sz w:val="28"/>
          <w:szCs w:val="28"/>
        </w:rPr>
      </w:pPr>
    </w:p>
    <w:p w:rsidR="007B4464" w:rsidRPr="004033A3" w:rsidRDefault="007B4464" w:rsidP="007B4464">
      <w:pPr>
        <w:pStyle w:val="ad"/>
        <w:numPr>
          <w:ilvl w:val="0"/>
          <w:numId w:val="149"/>
        </w:numPr>
        <w:spacing w:after="120"/>
        <w:jc w:val="both"/>
        <w:rPr>
          <w:b/>
          <w:i/>
          <w:sz w:val="28"/>
          <w:szCs w:val="28"/>
        </w:rPr>
      </w:pPr>
      <w:r w:rsidRPr="004033A3">
        <w:rPr>
          <w:sz w:val="28"/>
          <w:szCs w:val="28"/>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7B4464" w:rsidRDefault="007B4464" w:rsidP="007B4464">
      <w:pPr>
        <w:jc w:val="both"/>
        <w:rPr>
          <w:b/>
          <w:i/>
          <w:sz w:val="28"/>
        </w:rPr>
      </w:pPr>
      <w:r>
        <w:rPr>
          <w:b/>
          <w:i/>
          <w:sz w:val="28"/>
        </w:rPr>
        <w:t xml:space="preserve">           </w:t>
      </w:r>
    </w:p>
    <w:p w:rsidR="007B4464" w:rsidRDefault="007B4464" w:rsidP="007B4464">
      <w:pPr>
        <w:jc w:val="both"/>
        <w:rPr>
          <w:b/>
          <w:i/>
          <w:sz w:val="28"/>
        </w:rPr>
      </w:pPr>
      <w:r>
        <w:rPr>
          <w:b/>
          <w:i/>
          <w:sz w:val="28"/>
        </w:rPr>
        <w:t xml:space="preserve">   Необходимые знания:</w:t>
      </w:r>
    </w:p>
    <w:p w:rsidR="007B4464" w:rsidRDefault="007B4464" w:rsidP="007B4464">
      <w:pPr>
        <w:jc w:val="both"/>
        <w:rPr>
          <w:b/>
          <w:i/>
          <w:sz w:val="28"/>
        </w:rPr>
      </w:pPr>
    </w:p>
    <w:p w:rsidR="007B4464" w:rsidRDefault="007B4464" w:rsidP="007B4464">
      <w:pPr>
        <w:pStyle w:val="ad"/>
        <w:numPr>
          <w:ilvl w:val="0"/>
          <w:numId w:val="150"/>
        </w:numPr>
        <w:spacing w:after="200"/>
        <w:jc w:val="both"/>
        <w:rPr>
          <w:sz w:val="28"/>
          <w:szCs w:val="28"/>
        </w:rPr>
      </w:pPr>
      <w:r w:rsidRPr="004033A3">
        <w:rPr>
          <w:sz w:val="28"/>
          <w:szCs w:val="28"/>
        </w:rPr>
        <w:t>Специфика дошкольного образования и особенностей организации работы с детьми раннего и дошкольного возраста</w:t>
      </w:r>
    </w:p>
    <w:p w:rsidR="007B4464" w:rsidRPr="004033A3" w:rsidRDefault="007B4464" w:rsidP="007B4464">
      <w:pPr>
        <w:pStyle w:val="ad"/>
        <w:jc w:val="both"/>
        <w:rPr>
          <w:sz w:val="28"/>
          <w:szCs w:val="28"/>
        </w:rPr>
      </w:pPr>
    </w:p>
    <w:p w:rsidR="007B4464" w:rsidRDefault="007B4464" w:rsidP="007B4464">
      <w:pPr>
        <w:pStyle w:val="ad"/>
        <w:numPr>
          <w:ilvl w:val="0"/>
          <w:numId w:val="150"/>
        </w:numPr>
        <w:spacing w:after="200"/>
        <w:jc w:val="both"/>
        <w:rPr>
          <w:sz w:val="28"/>
          <w:szCs w:val="28"/>
        </w:rPr>
      </w:pPr>
      <w:r w:rsidRPr="004033A3">
        <w:rPr>
          <w:sz w:val="28"/>
          <w:szCs w:val="28"/>
        </w:rPr>
        <w:t>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w:t>
      </w:r>
    </w:p>
    <w:p w:rsidR="007B4464" w:rsidRPr="004033A3" w:rsidRDefault="007B4464" w:rsidP="007B4464">
      <w:pPr>
        <w:pStyle w:val="ad"/>
        <w:jc w:val="both"/>
        <w:rPr>
          <w:sz w:val="28"/>
          <w:szCs w:val="28"/>
        </w:rPr>
      </w:pPr>
    </w:p>
    <w:p w:rsidR="007B4464" w:rsidRDefault="007B4464" w:rsidP="007B4464">
      <w:pPr>
        <w:pStyle w:val="ad"/>
        <w:numPr>
          <w:ilvl w:val="0"/>
          <w:numId w:val="150"/>
        </w:numPr>
        <w:spacing w:after="200"/>
        <w:jc w:val="both"/>
        <w:rPr>
          <w:sz w:val="28"/>
          <w:szCs w:val="28"/>
        </w:rPr>
      </w:pPr>
      <w:r w:rsidRPr="004033A3">
        <w:rPr>
          <w:sz w:val="28"/>
          <w:szCs w:val="28"/>
        </w:rPr>
        <w:t>Общие закономерности развития ребенка в раннем и дошкольном возрасте</w:t>
      </w:r>
    </w:p>
    <w:p w:rsidR="007B4464" w:rsidRPr="004033A3" w:rsidRDefault="007B4464" w:rsidP="007B4464">
      <w:pPr>
        <w:pStyle w:val="ad"/>
        <w:jc w:val="both"/>
        <w:rPr>
          <w:sz w:val="28"/>
          <w:szCs w:val="28"/>
        </w:rPr>
      </w:pPr>
    </w:p>
    <w:p w:rsidR="007B4464" w:rsidRDefault="007B4464" w:rsidP="007B4464">
      <w:pPr>
        <w:pStyle w:val="ad"/>
        <w:numPr>
          <w:ilvl w:val="0"/>
          <w:numId w:val="150"/>
        </w:numPr>
        <w:spacing w:after="200"/>
        <w:jc w:val="both"/>
        <w:rPr>
          <w:sz w:val="28"/>
          <w:szCs w:val="28"/>
        </w:rPr>
      </w:pPr>
      <w:r w:rsidRPr="004033A3">
        <w:rPr>
          <w:sz w:val="28"/>
          <w:szCs w:val="28"/>
        </w:rPr>
        <w:t>Особенности становления и развития детских деятельностей в раннем и дошкольном возрасте</w:t>
      </w:r>
    </w:p>
    <w:p w:rsidR="007B4464" w:rsidRPr="004033A3" w:rsidRDefault="007B4464" w:rsidP="007B4464">
      <w:pPr>
        <w:pStyle w:val="ad"/>
        <w:jc w:val="both"/>
        <w:rPr>
          <w:sz w:val="28"/>
          <w:szCs w:val="28"/>
        </w:rPr>
      </w:pPr>
    </w:p>
    <w:p w:rsidR="007B4464" w:rsidRDefault="007B4464" w:rsidP="007B4464">
      <w:pPr>
        <w:pStyle w:val="ad"/>
        <w:numPr>
          <w:ilvl w:val="0"/>
          <w:numId w:val="150"/>
        </w:numPr>
        <w:spacing w:after="200"/>
        <w:jc w:val="both"/>
        <w:rPr>
          <w:sz w:val="28"/>
          <w:szCs w:val="28"/>
        </w:rPr>
      </w:pPr>
      <w:r w:rsidRPr="004033A3">
        <w:rPr>
          <w:sz w:val="28"/>
          <w:szCs w:val="28"/>
        </w:rPr>
        <w:t>Основы теории физического, познавательного  и  личностного развития детей раннего и дошкольного возраста</w:t>
      </w:r>
    </w:p>
    <w:p w:rsidR="007B4464" w:rsidRPr="004033A3" w:rsidRDefault="007B4464" w:rsidP="007B4464">
      <w:pPr>
        <w:pStyle w:val="ad"/>
        <w:jc w:val="both"/>
        <w:rPr>
          <w:sz w:val="28"/>
          <w:szCs w:val="28"/>
        </w:rPr>
      </w:pPr>
    </w:p>
    <w:p w:rsidR="007B4464" w:rsidRPr="004033A3" w:rsidRDefault="007B4464" w:rsidP="007B4464">
      <w:pPr>
        <w:pStyle w:val="ad"/>
        <w:numPr>
          <w:ilvl w:val="0"/>
          <w:numId w:val="150"/>
        </w:numPr>
        <w:jc w:val="both"/>
        <w:rPr>
          <w:b/>
          <w:i/>
          <w:sz w:val="28"/>
          <w:szCs w:val="28"/>
        </w:rPr>
      </w:pPr>
      <w:r w:rsidRPr="004033A3">
        <w:rPr>
          <w:sz w:val="28"/>
          <w:szCs w:val="28"/>
        </w:rPr>
        <w:t>Современные тенденции развития дошкольного образования</w:t>
      </w:r>
    </w:p>
    <w:p w:rsidR="007B4464" w:rsidRDefault="007B4464" w:rsidP="007B4464">
      <w:pPr>
        <w:jc w:val="both"/>
        <w:rPr>
          <w:b/>
          <w:i/>
          <w:sz w:val="28"/>
          <w:szCs w:val="28"/>
        </w:rPr>
      </w:pPr>
    </w:p>
    <w:p w:rsidR="007B4464" w:rsidRDefault="007B4464" w:rsidP="007B4464">
      <w:pPr>
        <w:jc w:val="both"/>
        <w:rPr>
          <w:b/>
          <w:i/>
          <w:sz w:val="28"/>
          <w:szCs w:val="28"/>
        </w:rPr>
      </w:pPr>
      <w:r>
        <w:rPr>
          <w:b/>
          <w:i/>
          <w:sz w:val="28"/>
          <w:szCs w:val="28"/>
        </w:rPr>
        <w:t>Другие характеристики:</w:t>
      </w:r>
    </w:p>
    <w:p w:rsidR="007B4464" w:rsidRDefault="007B4464" w:rsidP="007B4464">
      <w:pPr>
        <w:jc w:val="both"/>
        <w:rPr>
          <w:b/>
          <w:i/>
          <w:sz w:val="28"/>
          <w:szCs w:val="28"/>
        </w:rPr>
      </w:pPr>
    </w:p>
    <w:p w:rsidR="007B4464" w:rsidRPr="004033A3" w:rsidRDefault="007B4464" w:rsidP="007B4464">
      <w:pPr>
        <w:jc w:val="both"/>
        <w:rPr>
          <w:b/>
          <w:i/>
          <w:sz w:val="28"/>
          <w:szCs w:val="28"/>
        </w:rPr>
      </w:pPr>
      <w:r w:rsidRPr="004033A3">
        <w:rPr>
          <w:sz w:val="28"/>
          <w:szCs w:val="28"/>
        </w:rPr>
        <w:lastRenderedPageBreak/>
        <w:t>Соблюдение правовых, нравственных и этических норм, требований профессиональной этики</w:t>
      </w:r>
    </w:p>
    <w:p w:rsidR="00E46FBD" w:rsidRDefault="00E46FBD" w:rsidP="00E46FBD">
      <w:pPr>
        <w:pStyle w:val="a4"/>
        <w:jc w:val="center"/>
        <w:rPr>
          <w:b/>
          <w:u w:val="single"/>
        </w:rPr>
      </w:pPr>
    </w:p>
    <w:p w:rsidR="007B4464" w:rsidRDefault="007B4464" w:rsidP="00E46FBD">
      <w:pPr>
        <w:pStyle w:val="a4"/>
        <w:jc w:val="center"/>
        <w:rPr>
          <w:b/>
          <w:u w:val="single"/>
        </w:rPr>
      </w:pPr>
    </w:p>
    <w:p w:rsidR="007B4464" w:rsidRDefault="007B4464" w:rsidP="00E46FBD">
      <w:pPr>
        <w:pStyle w:val="a4"/>
        <w:jc w:val="center"/>
        <w:rPr>
          <w:b/>
          <w:u w:val="single"/>
        </w:rPr>
      </w:pPr>
    </w:p>
    <w:p w:rsidR="007B4464" w:rsidRDefault="007B4464" w:rsidP="00E46FBD">
      <w:pPr>
        <w:pStyle w:val="a4"/>
        <w:jc w:val="center"/>
        <w:rPr>
          <w:b/>
          <w:u w:val="single"/>
        </w:rPr>
      </w:pPr>
    </w:p>
    <w:p w:rsidR="007B4464" w:rsidRDefault="007B4464" w:rsidP="00E46FBD">
      <w:pPr>
        <w:pStyle w:val="a4"/>
        <w:jc w:val="center"/>
        <w:rPr>
          <w:b/>
          <w:u w:val="single"/>
        </w:rPr>
      </w:pPr>
    </w:p>
    <w:p w:rsidR="00FB1E2D" w:rsidRDefault="00FB1E2D" w:rsidP="00FB1E2D">
      <w:pPr>
        <w:pStyle w:val="a4"/>
        <w:numPr>
          <w:ilvl w:val="1"/>
          <w:numId w:val="243"/>
        </w:numPr>
        <w:jc w:val="center"/>
        <w:rPr>
          <w:b/>
          <w:u w:val="single"/>
        </w:rPr>
        <w:sectPr w:rsidR="00FB1E2D" w:rsidSect="00AB594E">
          <w:pgSz w:w="11907" w:h="16840" w:code="9"/>
          <w:pgMar w:top="1134" w:right="850" w:bottom="1134" w:left="1701" w:header="709" w:footer="709" w:gutter="0"/>
          <w:cols w:space="708"/>
          <w:docGrid w:linePitch="360"/>
        </w:sectPr>
      </w:pPr>
    </w:p>
    <w:p w:rsidR="007B4464" w:rsidRPr="00FB1E2D" w:rsidRDefault="00FB1E2D" w:rsidP="00FB1E2D">
      <w:pPr>
        <w:pStyle w:val="a4"/>
        <w:numPr>
          <w:ilvl w:val="1"/>
          <w:numId w:val="243"/>
        </w:numPr>
        <w:jc w:val="center"/>
        <w:rPr>
          <w:b/>
          <w:u w:val="single"/>
        </w:rPr>
      </w:pPr>
      <w:r w:rsidRPr="00FB1E2D">
        <w:rPr>
          <w:b/>
          <w:u w:val="single"/>
        </w:rPr>
        <w:lastRenderedPageBreak/>
        <w:t>Организация развивающей предметно-пространственной среды</w:t>
      </w:r>
    </w:p>
    <w:p w:rsidR="004A07D8" w:rsidRPr="00E46FBD" w:rsidRDefault="004A07D8" w:rsidP="00E46FBD">
      <w:pPr>
        <w:pStyle w:val="a4"/>
        <w:rPr>
          <w:b/>
          <w:i/>
          <w:u w:val="single"/>
        </w:rPr>
      </w:pPr>
      <w:r w:rsidRPr="00092CD5">
        <w:rPr>
          <w:b/>
          <w:i/>
        </w:rPr>
        <w:t xml:space="preserve"> а)</w:t>
      </w:r>
      <w:r w:rsidRPr="00E46FBD">
        <w:rPr>
          <w:b/>
          <w:i/>
          <w:u w:val="single"/>
        </w:rPr>
        <w:t xml:space="preserve"> Обязательная часть </w:t>
      </w:r>
    </w:p>
    <w:p w:rsidR="00DF03A2" w:rsidRPr="00DF03A2" w:rsidRDefault="00DF03A2" w:rsidP="00DF03A2">
      <w:pPr>
        <w:jc w:val="both"/>
        <w:rPr>
          <w:sz w:val="28"/>
          <w:szCs w:val="28"/>
        </w:rPr>
      </w:pPr>
      <w:r>
        <w:rPr>
          <w:sz w:val="28"/>
          <w:szCs w:val="28"/>
        </w:rPr>
        <w:t xml:space="preserve"> </w:t>
      </w:r>
      <w:r w:rsidR="00E46FBD">
        <w:rPr>
          <w:sz w:val="28"/>
          <w:szCs w:val="28"/>
        </w:rPr>
        <w:t xml:space="preserve">▪ </w:t>
      </w:r>
      <w:r w:rsidRPr="00DF03A2">
        <w:rPr>
          <w:sz w:val="28"/>
          <w:szCs w:val="28"/>
        </w:rPr>
        <w:t>Здание (помещение) и участок образовательного учреждения (группы) выполнены в соответствии с санитарно-эпидемиологическими</w:t>
      </w:r>
      <w:r>
        <w:rPr>
          <w:sz w:val="28"/>
          <w:szCs w:val="28"/>
        </w:rPr>
        <w:t xml:space="preserve"> </w:t>
      </w:r>
      <w:r w:rsidRPr="00DF03A2">
        <w:rPr>
          <w:sz w:val="28"/>
          <w:szCs w:val="28"/>
        </w:rPr>
        <w:t>правилами и нормативами;</w:t>
      </w:r>
    </w:p>
    <w:p w:rsidR="00DF03A2" w:rsidRPr="00DF03A2" w:rsidRDefault="00E46FBD" w:rsidP="00DF03A2">
      <w:pPr>
        <w:jc w:val="both"/>
        <w:rPr>
          <w:sz w:val="28"/>
          <w:szCs w:val="28"/>
        </w:rPr>
      </w:pPr>
      <w:r>
        <w:rPr>
          <w:sz w:val="28"/>
          <w:szCs w:val="28"/>
        </w:rPr>
        <w:t xml:space="preserve">▪ </w:t>
      </w:r>
      <w:r w:rsidR="00DF03A2" w:rsidRPr="00DF03A2">
        <w:rPr>
          <w:sz w:val="28"/>
          <w:szCs w:val="28"/>
        </w:rPr>
        <w:t>Водоснабжение и канализация, отопление и вентиляция здания (помещения) образовательного учреждения (группы) в соответствии с</w:t>
      </w:r>
      <w:r w:rsidR="00DF03A2">
        <w:rPr>
          <w:sz w:val="28"/>
          <w:szCs w:val="28"/>
        </w:rPr>
        <w:t xml:space="preserve"> </w:t>
      </w:r>
      <w:r w:rsidR="00DF03A2" w:rsidRPr="00DF03A2">
        <w:rPr>
          <w:sz w:val="28"/>
          <w:szCs w:val="28"/>
        </w:rPr>
        <w:t>санитарно-эпидемиологическими правилами и нормативами;</w:t>
      </w:r>
    </w:p>
    <w:p w:rsidR="00DF03A2" w:rsidRPr="00DF03A2" w:rsidRDefault="00E46FBD" w:rsidP="00DF03A2">
      <w:pPr>
        <w:jc w:val="both"/>
        <w:rPr>
          <w:sz w:val="28"/>
          <w:szCs w:val="28"/>
        </w:rPr>
      </w:pPr>
      <w:r>
        <w:rPr>
          <w:sz w:val="28"/>
          <w:szCs w:val="28"/>
        </w:rPr>
        <w:t xml:space="preserve">▪ </w:t>
      </w:r>
      <w:r w:rsidR="00DF03A2" w:rsidRPr="00DF03A2">
        <w:rPr>
          <w:sz w:val="28"/>
          <w:szCs w:val="28"/>
        </w:rPr>
        <w:t>Набор и площади образовательных помещений, их отделка и оборудование соответствуют санитарно-эпидемиологическими правилами и</w:t>
      </w:r>
      <w:r w:rsidR="00DF03A2">
        <w:rPr>
          <w:sz w:val="28"/>
          <w:szCs w:val="28"/>
        </w:rPr>
        <w:t xml:space="preserve"> </w:t>
      </w:r>
      <w:r w:rsidR="00DF03A2" w:rsidRPr="00DF03A2">
        <w:rPr>
          <w:sz w:val="28"/>
          <w:szCs w:val="28"/>
        </w:rPr>
        <w:t>нормативами;</w:t>
      </w:r>
    </w:p>
    <w:p w:rsidR="00DF03A2" w:rsidRPr="00DF03A2" w:rsidRDefault="00E46FBD" w:rsidP="00DF03A2">
      <w:pPr>
        <w:jc w:val="both"/>
        <w:rPr>
          <w:sz w:val="28"/>
          <w:szCs w:val="28"/>
        </w:rPr>
      </w:pPr>
      <w:r>
        <w:rPr>
          <w:sz w:val="28"/>
          <w:szCs w:val="28"/>
        </w:rPr>
        <w:t xml:space="preserve">▪ </w:t>
      </w:r>
      <w:r w:rsidR="00DF03A2" w:rsidRPr="00DF03A2">
        <w:rPr>
          <w:sz w:val="28"/>
          <w:szCs w:val="28"/>
        </w:rPr>
        <w:t>Искусственное и естественное освещение помещений для образования детей соответствует с санитарно-эпидемиологическими правилами и</w:t>
      </w:r>
      <w:r w:rsidR="00DF03A2">
        <w:rPr>
          <w:sz w:val="28"/>
          <w:szCs w:val="28"/>
        </w:rPr>
        <w:t xml:space="preserve"> </w:t>
      </w:r>
      <w:r w:rsidR="00DF03A2" w:rsidRPr="00DF03A2">
        <w:rPr>
          <w:sz w:val="28"/>
          <w:szCs w:val="28"/>
        </w:rPr>
        <w:t>нормативами;</w:t>
      </w:r>
    </w:p>
    <w:p w:rsidR="00DF03A2" w:rsidRPr="00DF03A2" w:rsidRDefault="00E46FBD" w:rsidP="00DF03A2">
      <w:pPr>
        <w:jc w:val="both"/>
        <w:rPr>
          <w:sz w:val="28"/>
          <w:szCs w:val="28"/>
        </w:rPr>
      </w:pPr>
      <w:r>
        <w:rPr>
          <w:sz w:val="28"/>
          <w:szCs w:val="28"/>
        </w:rPr>
        <w:t xml:space="preserve">▪ </w:t>
      </w:r>
      <w:r w:rsidR="00DF03A2" w:rsidRPr="00DF03A2">
        <w:rPr>
          <w:sz w:val="28"/>
          <w:szCs w:val="28"/>
        </w:rPr>
        <w:t>Санитарное состояние и содержание помещений соответствуют санитарно-эпидемиологическими правилами и нормативами;</w:t>
      </w:r>
    </w:p>
    <w:p w:rsidR="00DF03A2" w:rsidRPr="00DF03A2" w:rsidRDefault="00E46FBD" w:rsidP="00DF03A2">
      <w:pPr>
        <w:jc w:val="both"/>
        <w:rPr>
          <w:sz w:val="28"/>
          <w:szCs w:val="28"/>
        </w:rPr>
      </w:pPr>
      <w:r>
        <w:rPr>
          <w:sz w:val="28"/>
          <w:szCs w:val="28"/>
        </w:rPr>
        <w:t xml:space="preserve">▪ </w:t>
      </w:r>
      <w:r w:rsidR="00DF03A2" w:rsidRPr="00DF03A2">
        <w:rPr>
          <w:sz w:val="28"/>
          <w:szCs w:val="28"/>
        </w:rPr>
        <w:t>Пожарная безопасность здания соответствует правилам пожарной безопасности;</w:t>
      </w:r>
    </w:p>
    <w:p w:rsidR="004A07D8" w:rsidRPr="00DF03A2" w:rsidRDefault="00E46FBD" w:rsidP="00DF03A2">
      <w:pPr>
        <w:jc w:val="both"/>
        <w:rPr>
          <w:sz w:val="28"/>
          <w:szCs w:val="28"/>
        </w:rPr>
      </w:pPr>
      <w:r>
        <w:rPr>
          <w:sz w:val="28"/>
          <w:szCs w:val="28"/>
        </w:rPr>
        <w:t xml:space="preserve">▪ </w:t>
      </w:r>
      <w:r w:rsidR="00DF03A2" w:rsidRPr="00DF03A2">
        <w:rPr>
          <w:sz w:val="28"/>
          <w:szCs w:val="28"/>
        </w:rPr>
        <w:t>Требования охраны жизни и здоровья воспитанников и работников образовательного учреждения, включающие:</w:t>
      </w:r>
      <w:r w:rsidR="00170A59">
        <w:rPr>
          <w:sz w:val="28"/>
          <w:szCs w:val="28"/>
        </w:rPr>
        <w:t xml:space="preserve"> </w:t>
      </w:r>
      <w:r w:rsidR="00DF03A2" w:rsidRPr="00DF03A2">
        <w:rPr>
          <w:sz w:val="28"/>
          <w:szCs w:val="28"/>
        </w:rPr>
        <w:t>состояние и содержание территории, здания и помещений образовательного учреждения соответствует санитарным и гигиеническим нормам,</w:t>
      </w:r>
      <w:r w:rsidR="00DF03A2">
        <w:rPr>
          <w:sz w:val="28"/>
          <w:szCs w:val="28"/>
        </w:rPr>
        <w:t xml:space="preserve"> </w:t>
      </w:r>
      <w:r w:rsidR="00DF03A2" w:rsidRPr="00DF03A2">
        <w:rPr>
          <w:sz w:val="28"/>
          <w:szCs w:val="28"/>
        </w:rPr>
        <w:t>нормам пожарной и электробезопасности, требованиям охраны труда воспитанников и работников</w:t>
      </w:r>
      <w:r w:rsidR="00170A59">
        <w:rPr>
          <w:sz w:val="28"/>
          <w:szCs w:val="28"/>
        </w:rPr>
        <w:t>.</w:t>
      </w:r>
    </w:p>
    <w:p w:rsidR="004F0412" w:rsidRPr="004C3AA9" w:rsidRDefault="00416880" w:rsidP="004F0412">
      <w:pPr>
        <w:pStyle w:val="ac"/>
        <w:jc w:val="both"/>
        <w:rPr>
          <w:sz w:val="28"/>
          <w:szCs w:val="28"/>
        </w:rPr>
      </w:pPr>
      <w:r>
        <w:rPr>
          <w:rStyle w:val="11"/>
          <w:rFonts w:eastAsia="Microsoft Sans Serif"/>
          <w:sz w:val="28"/>
          <w:szCs w:val="28"/>
        </w:rPr>
        <w:t xml:space="preserve">     </w:t>
      </w:r>
      <w:r w:rsidR="004F0412">
        <w:rPr>
          <w:sz w:val="28"/>
          <w:szCs w:val="28"/>
        </w:rPr>
        <w:t xml:space="preserve">  </w:t>
      </w:r>
      <w:r w:rsidR="004F0412" w:rsidRPr="004C3AA9">
        <w:rPr>
          <w:sz w:val="28"/>
          <w:szCs w:val="28"/>
        </w:rPr>
        <w:t>В наличии имеется необходимое оснащение помещений для питания воспитанников, а также для хранения и приготовления пищи;</w:t>
      </w:r>
    </w:p>
    <w:p w:rsidR="004F0412" w:rsidRPr="004C3AA9" w:rsidRDefault="004F0412" w:rsidP="004F0412">
      <w:pPr>
        <w:jc w:val="both"/>
        <w:rPr>
          <w:sz w:val="28"/>
          <w:szCs w:val="28"/>
        </w:rPr>
      </w:pPr>
      <w:r w:rsidRPr="004C3AA9">
        <w:rPr>
          <w:sz w:val="28"/>
          <w:szCs w:val="28"/>
        </w:rPr>
        <w:t xml:space="preserve">для организации качественного горячего питания воспитанников в </w:t>
      </w:r>
      <w:r>
        <w:rPr>
          <w:sz w:val="28"/>
          <w:szCs w:val="28"/>
        </w:rPr>
        <w:t xml:space="preserve"> </w:t>
      </w:r>
      <w:r w:rsidRPr="004C3AA9">
        <w:rPr>
          <w:sz w:val="28"/>
          <w:szCs w:val="28"/>
        </w:rPr>
        <w:t>соответствии с санитарно-эпидемиологическими правилами и нормативами;</w:t>
      </w:r>
    </w:p>
    <w:p w:rsidR="004F0412" w:rsidRPr="004C3AA9" w:rsidRDefault="004F0412" w:rsidP="004F0412">
      <w:pPr>
        <w:jc w:val="both"/>
        <w:rPr>
          <w:sz w:val="28"/>
          <w:szCs w:val="28"/>
        </w:rPr>
      </w:pPr>
      <w:r>
        <w:rPr>
          <w:sz w:val="28"/>
          <w:szCs w:val="28"/>
        </w:rPr>
        <w:t xml:space="preserve">▪   </w:t>
      </w:r>
      <w:r w:rsidRPr="004C3AA9">
        <w:rPr>
          <w:sz w:val="28"/>
          <w:szCs w:val="28"/>
        </w:rPr>
        <w:t>В ДОУ функционируют оснащенные в соответствии с требованиями кабинеты специалистов (учителя – логопеда), музыкальн</w:t>
      </w:r>
      <w:r>
        <w:rPr>
          <w:sz w:val="28"/>
          <w:szCs w:val="28"/>
        </w:rPr>
        <w:t xml:space="preserve">ый </w:t>
      </w:r>
      <w:r w:rsidRPr="004C3AA9">
        <w:rPr>
          <w:sz w:val="28"/>
          <w:szCs w:val="28"/>
        </w:rPr>
        <w:t>зал, спортивная площадка, с необходимым игровым и спортивным оборудованием и инвентарем;</w:t>
      </w:r>
    </w:p>
    <w:p w:rsidR="004F0412" w:rsidRPr="004C3AA9" w:rsidRDefault="004F0412" w:rsidP="004F0412">
      <w:pPr>
        <w:jc w:val="both"/>
        <w:rPr>
          <w:sz w:val="28"/>
          <w:szCs w:val="28"/>
        </w:rPr>
      </w:pPr>
      <w:r>
        <w:rPr>
          <w:sz w:val="28"/>
          <w:szCs w:val="28"/>
        </w:rPr>
        <w:t xml:space="preserve">▪     </w:t>
      </w:r>
      <w:r w:rsidRPr="004C3AA9">
        <w:rPr>
          <w:sz w:val="28"/>
          <w:szCs w:val="28"/>
        </w:rPr>
        <w:t>В помещениях, в которых осуществляется образовательная деятельность в процессе организации различных видов детской деятельности</w:t>
      </w:r>
      <w:r>
        <w:rPr>
          <w:sz w:val="28"/>
          <w:szCs w:val="28"/>
        </w:rPr>
        <w:t xml:space="preserve"> </w:t>
      </w:r>
      <w:r w:rsidRPr="004C3AA9">
        <w:rPr>
          <w:sz w:val="28"/>
          <w:szCs w:val="28"/>
        </w:rPr>
        <w:t>(игровой, коммуникативной, трудовой, познавательно-исследовательской, продуктивной, музыкально-художественной, чтения), имеется в</w:t>
      </w:r>
      <w:r>
        <w:rPr>
          <w:sz w:val="28"/>
          <w:szCs w:val="28"/>
        </w:rPr>
        <w:t xml:space="preserve"> </w:t>
      </w:r>
      <w:r w:rsidRPr="004C3AA9">
        <w:rPr>
          <w:sz w:val="28"/>
          <w:szCs w:val="28"/>
        </w:rPr>
        <w:t>наличии здоровьесберегающее оборудование (зрительные тренажеры, оборудование, позволяющие удовлетворить потребность</w:t>
      </w:r>
      <w:r>
        <w:rPr>
          <w:sz w:val="28"/>
          <w:szCs w:val="28"/>
        </w:rPr>
        <w:t xml:space="preserve"> </w:t>
      </w:r>
      <w:r w:rsidRPr="004C3AA9">
        <w:rPr>
          <w:sz w:val="28"/>
          <w:szCs w:val="28"/>
        </w:rPr>
        <w:t>воспитанников в движении) используемого в профилактических целях;</w:t>
      </w:r>
    </w:p>
    <w:p w:rsidR="004F0412" w:rsidRPr="004C3AA9" w:rsidRDefault="004F0412" w:rsidP="004F0412">
      <w:pPr>
        <w:jc w:val="both"/>
        <w:rPr>
          <w:sz w:val="28"/>
          <w:szCs w:val="28"/>
        </w:rPr>
      </w:pPr>
      <w:r>
        <w:rPr>
          <w:sz w:val="28"/>
          <w:szCs w:val="28"/>
        </w:rPr>
        <w:t xml:space="preserve">▪ </w:t>
      </w:r>
      <w:r w:rsidRPr="004C3AA9">
        <w:rPr>
          <w:sz w:val="28"/>
          <w:szCs w:val="28"/>
        </w:rPr>
        <w:t>Методическое обеспечение образовательного процесса отвечает требованиям: комплектности обеспечения образовательного процесса с</w:t>
      </w:r>
      <w:r>
        <w:rPr>
          <w:sz w:val="28"/>
          <w:szCs w:val="28"/>
        </w:rPr>
        <w:t xml:space="preserve"> </w:t>
      </w:r>
      <w:r w:rsidRPr="004C3AA9">
        <w:rPr>
          <w:sz w:val="28"/>
          <w:szCs w:val="28"/>
        </w:rPr>
        <w:t>учетом достижения целей и планируемых результатов освоения основной общеобразовательной программы дошкольного образования;</w:t>
      </w:r>
    </w:p>
    <w:p w:rsidR="00FB1E2D" w:rsidRPr="00FB1E2D" w:rsidRDefault="004F0412" w:rsidP="00FB1E2D">
      <w:pPr>
        <w:pStyle w:val="ac"/>
        <w:rPr>
          <w:sz w:val="28"/>
          <w:szCs w:val="28"/>
        </w:rPr>
        <w:sectPr w:rsidR="00FB1E2D" w:rsidRPr="00FB1E2D" w:rsidSect="00FB1E2D">
          <w:pgSz w:w="11907" w:h="16840" w:code="9"/>
          <w:pgMar w:top="851" w:right="851" w:bottom="851" w:left="1134" w:header="709" w:footer="709" w:gutter="0"/>
          <w:cols w:space="708"/>
          <w:docGrid w:linePitch="360"/>
        </w:sectPr>
      </w:pPr>
      <w:r w:rsidRPr="00FB1E2D">
        <w:rPr>
          <w:sz w:val="28"/>
          <w:szCs w:val="28"/>
        </w:rPr>
        <w:t xml:space="preserve">качества обеспечения образовательного процесса с учетом достижения целей и планируемых результатов освоения основной общеобразовательной </w:t>
      </w:r>
      <w:r w:rsidR="00FB1E2D" w:rsidRPr="00FB1E2D">
        <w:rPr>
          <w:sz w:val="28"/>
          <w:szCs w:val="28"/>
        </w:rPr>
        <w:t>программы дошкольного образования.</w:t>
      </w:r>
    </w:p>
    <w:p w:rsidR="00061973" w:rsidRPr="00690FA9" w:rsidRDefault="00061973" w:rsidP="00061973">
      <w:pPr>
        <w:pStyle w:val="ad"/>
        <w:ind w:left="0"/>
        <w:jc w:val="center"/>
        <w:rPr>
          <w:b/>
          <w:i/>
          <w:sz w:val="28"/>
          <w:szCs w:val="28"/>
        </w:rPr>
      </w:pPr>
      <w:r w:rsidRPr="00061973">
        <w:rPr>
          <w:b/>
          <w:i/>
        </w:rPr>
        <w:lastRenderedPageBreak/>
        <w:t>Развивающая предметно-пространственная среда помещений и групповых  комнат  МДОУ</w:t>
      </w:r>
      <w:r w:rsidRPr="00690FA9">
        <w:rPr>
          <w:b/>
          <w:i/>
          <w:sz w:val="28"/>
          <w:szCs w:val="28"/>
        </w:rPr>
        <w:t>.</w:t>
      </w:r>
    </w:p>
    <w:p w:rsidR="00061973" w:rsidRPr="005A2531" w:rsidRDefault="00061973" w:rsidP="00061973">
      <w:pPr>
        <w:pStyle w:val="ad"/>
        <w:ind w:left="0"/>
        <w:jc w:val="both"/>
        <w:rPr>
          <w:b/>
          <w:i/>
          <w:color w:val="008000"/>
          <w:sz w:val="16"/>
          <w:szCs w:val="16"/>
        </w:rPr>
      </w:pPr>
    </w:p>
    <w:tbl>
      <w:tblPr>
        <w:tblStyle w:val="a3"/>
        <w:tblW w:w="0" w:type="auto"/>
        <w:tblInd w:w="427" w:type="dxa"/>
        <w:tblLook w:val="04A0"/>
      </w:tblPr>
      <w:tblGrid>
        <w:gridCol w:w="2571"/>
        <w:gridCol w:w="3637"/>
        <w:gridCol w:w="6091"/>
      </w:tblGrid>
      <w:tr w:rsidR="00061973" w:rsidRPr="003F5B5A" w:rsidTr="00061973">
        <w:tc>
          <w:tcPr>
            <w:tcW w:w="2571" w:type="dxa"/>
          </w:tcPr>
          <w:p w:rsidR="00061973" w:rsidRPr="003F5B5A" w:rsidRDefault="00061973" w:rsidP="00332B23">
            <w:pPr>
              <w:pStyle w:val="ad"/>
              <w:ind w:left="0"/>
              <w:jc w:val="center"/>
              <w:rPr>
                <w:sz w:val="28"/>
                <w:szCs w:val="28"/>
              </w:rPr>
            </w:pPr>
            <w:r w:rsidRPr="003F5B5A">
              <w:rPr>
                <w:sz w:val="28"/>
                <w:szCs w:val="28"/>
              </w:rPr>
              <w:t>Вида помещения</w:t>
            </w:r>
          </w:p>
        </w:tc>
        <w:tc>
          <w:tcPr>
            <w:tcW w:w="3637" w:type="dxa"/>
          </w:tcPr>
          <w:p w:rsidR="00061973" w:rsidRPr="003F5B5A" w:rsidRDefault="00061973" w:rsidP="00332B23">
            <w:pPr>
              <w:pStyle w:val="ad"/>
              <w:ind w:left="0"/>
              <w:jc w:val="center"/>
              <w:rPr>
                <w:sz w:val="28"/>
                <w:szCs w:val="28"/>
              </w:rPr>
            </w:pPr>
            <w:r w:rsidRPr="003F5B5A">
              <w:rPr>
                <w:sz w:val="28"/>
                <w:szCs w:val="28"/>
              </w:rPr>
              <w:t>Основное предназначение</w:t>
            </w:r>
          </w:p>
        </w:tc>
        <w:tc>
          <w:tcPr>
            <w:tcW w:w="6091" w:type="dxa"/>
          </w:tcPr>
          <w:p w:rsidR="00061973" w:rsidRPr="003F5B5A" w:rsidRDefault="00061973" w:rsidP="00332B23">
            <w:pPr>
              <w:pStyle w:val="ad"/>
              <w:ind w:left="0"/>
              <w:jc w:val="center"/>
              <w:rPr>
                <w:sz w:val="28"/>
                <w:szCs w:val="28"/>
              </w:rPr>
            </w:pPr>
            <w:r w:rsidRPr="003F5B5A">
              <w:rPr>
                <w:sz w:val="28"/>
                <w:szCs w:val="28"/>
              </w:rPr>
              <w:t>Оснащение</w:t>
            </w:r>
          </w:p>
        </w:tc>
      </w:tr>
      <w:tr w:rsidR="00061973" w:rsidTr="00061973">
        <w:trPr>
          <w:trHeight w:val="417"/>
        </w:trPr>
        <w:tc>
          <w:tcPr>
            <w:tcW w:w="12299" w:type="dxa"/>
            <w:gridSpan w:val="3"/>
            <w:vAlign w:val="center"/>
          </w:tcPr>
          <w:p w:rsidR="00061973" w:rsidRPr="003F5B5A" w:rsidRDefault="00061973" w:rsidP="00332B23">
            <w:pPr>
              <w:pStyle w:val="ad"/>
              <w:ind w:left="0"/>
              <w:jc w:val="center"/>
              <w:rPr>
                <w:sz w:val="28"/>
                <w:szCs w:val="28"/>
              </w:rPr>
            </w:pPr>
            <w:r w:rsidRPr="007D3A39">
              <w:rPr>
                <w:sz w:val="28"/>
                <w:szCs w:val="28"/>
              </w:rPr>
              <w:t>Развивающая предметно-пространственная среда</w:t>
            </w:r>
            <w:r w:rsidRPr="003F5B5A">
              <w:rPr>
                <w:sz w:val="28"/>
                <w:szCs w:val="28"/>
              </w:rPr>
              <w:t xml:space="preserve"> в МДОУ</w:t>
            </w:r>
          </w:p>
        </w:tc>
      </w:tr>
      <w:tr w:rsidR="00061973" w:rsidRPr="003F5B5A" w:rsidTr="00061973">
        <w:tc>
          <w:tcPr>
            <w:tcW w:w="2571" w:type="dxa"/>
          </w:tcPr>
          <w:p w:rsidR="00061973" w:rsidRPr="003F5B5A" w:rsidRDefault="00061973" w:rsidP="00061973">
            <w:pPr>
              <w:pStyle w:val="ad"/>
              <w:ind w:left="0"/>
              <w:jc w:val="center"/>
              <w:rPr>
                <w:sz w:val="28"/>
                <w:szCs w:val="28"/>
              </w:rPr>
            </w:pPr>
            <w:r>
              <w:rPr>
                <w:sz w:val="28"/>
                <w:szCs w:val="28"/>
              </w:rPr>
              <w:t>Музыкальный</w:t>
            </w:r>
            <w:r w:rsidRPr="003F5B5A">
              <w:rPr>
                <w:sz w:val="28"/>
                <w:szCs w:val="28"/>
              </w:rPr>
              <w:t xml:space="preserve">  зал</w:t>
            </w:r>
          </w:p>
        </w:tc>
        <w:tc>
          <w:tcPr>
            <w:tcW w:w="3637" w:type="dxa"/>
          </w:tcPr>
          <w:p w:rsidR="00061973" w:rsidRDefault="00061973" w:rsidP="00BD44D1">
            <w:pPr>
              <w:pStyle w:val="ad"/>
              <w:numPr>
                <w:ilvl w:val="0"/>
                <w:numId w:val="139"/>
              </w:numPr>
              <w:ind w:left="317"/>
              <w:jc w:val="both"/>
              <w:rPr>
                <w:sz w:val="28"/>
                <w:szCs w:val="28"/>
              </w:rPr>
            </w:pPr>
            <w:r w:rsidRPr="003F5B5A">
              <w:rPr>
                <w:sz w:val="28"/>
                <w:szCs w:val="28"/>
              </w:rPr>
              <w:t xml:space="preserve">Непосредственно образовательная деятельность </w:t>
            </w:r>
          </w:p>
          <w:p w:rsidR="00061973" w:rsidRDefault="00061973" w:rsidP="00BD44D1">
            <w:pPr>
              <w:pStyle w:val="ad"/>
              <w:numPr>
                <w:ilvl w:val="0"/>
                <w:numId w:val="139"/>
              </w:numPr>
              <w:ind w:left="317"/>
              <w:jc w:val="both"/>
              <w:rPr>
                <w:sz w:val="28"/>
                <w:szCs w:val="28"/>
              </w:rPr>
            </w:pPr>
            <w:r w:rsidRPr="003F5B5A">
              <w:rPr>
                <w:sz w:val="28"/>
                <w:szCs w:val="28"/>
              </w:rPr>
              <w:t xml:space="preserve">Утренняя  гимнастика </w:t>
            </w:r>
          </w:p>
          <w:p w:rsidR="00061973" w:rsidRDefault="00061973" w:rsidP="00BD44D1">
            <w:pPr>
              <w:pStyle w:val="ad"/>
              <w:numPr>
                <w:ilvl w:val="0"/>
                <w:numId w:val="139"/>
              </w:numPr>
              <w:ind w:left="317"/>
              <w:jc w:val="both"/>
              <w:rPr>
                <w:sz w:val="28"/>
                <w:szCs w:val="28"/>
              </w:rPr>
            </w:pPr>
            <w:r w:rsidRPr="003F5B5A">
              <w:rPr>
                <w:sz w:val="28"/>
                <w:szCs w:val="28"/>
              </w:rPr>
              <w:t xml:space="preserve">Досуговые мероприятия,  </w:t>
            </w:r>
          </w:p>
          <w:p w:rsidR="00061973" w:rsidRDefault="00061973" w:rsidP="00BD44D1">
            <w:pPr>
              <w:pStyle w:val="ad"/>
              <w:numPr>
                <w:ilvl w:val="0"/>
                <w:numId w:val="139"/>
              </w:numPr>
              <w:ind w:left="317"/>
              <w:jc w:val="both"/>
              <w:rPr>
                <w:sz w:val="28"/>
                <w:szCs w:val="28"/>
              </w:rPr>
            </w:pPr>
            <w:r w:rsidRPr="003F5B5A">
              <w:rPr>
                <w:sz w:val="28"/>
                <w:szCs w:val="28"/>
              </w:rPr>
              <w:t xml:space="preserve">Праздники </w:t>
            </w:r>
          </w:p>
          <w:p w:rsidR="00061973" w:rsidRDefault="00061973" w:rsidP="00BD44D1">
            <w:pPr>
              <w:pStyle w:val="ad"/>
              <w:numPr>
                <w:ilvl w:val="0"/>
                <w:numId w:val="139"/>
              </w:numPr>
              <w:ind w:left="317"/>
              <w:jc w:val="both"/>
              <w:rPr>
                <w:sz w:val="28"/>
                <w:szCs w:val="28"/>
              </w:rPr>
            </w:pPr>
            <w:r w:rsidRPr="003F5B5A">
              <w:rPr>
                <w:sz w:val="28"/>
                <w:szCs w:val="28"/>
              </w:rPr>
              <w:t xml:space="preserve">Театрализованные представления </w:t>
            </w:r>
          </w:p>
          <w:p w:rsidR="00061973" w:rsidRPr="003F5B5A" w:rsidRDefault="00061973" w:rsidP="00BD44D1">
            <w:pPr>
              <w:pStyle w:val="ad"/>
              <w:numPr>
                <w:ilvl w:val="0"/>
                <w:numId w:val="139"/>
              </w:numPr>
              <w:ind w:left="317"/>
              <w:jc w:val="both"/>
              <w:rPr>
                <w:sz w:val="28"/>
                <w:szCs w:val="28"/>
              </w:rPr>
            </w:pPr>
            <w:r w:rsidRPr="003F5B5A">
              <w:rPr>
                <w:sz w:val="28"/>
                <w:szCs w:val="28"/>
              </w:rPr>
              <w:t>Родительские собрания и прочие мероприятия для родителей</w:t>
            </w:r>
          </w:p>
        </w:tc>
        <w:tc>
          <w:tcPr>
            <w:tcW w:w="6091" w:type="dxa"/>
          </w:tcPr>
          <w:p w:rsidR="00061973" w:rsidRDefault="00061973" w:rsidP="00BD44D1">
            <w:pPr>
              <w:pStyle w:val="ad"/>
              <w:numPr>
                <w:ilvl w:val="0"/>
                <w:numId w:val="139"/>
              </w:numPr>
              <w:ind w:left="317"/>
              <w:jc w:val="both"/>
              <w:rPr>
                <w:sz w:val="28"/>
                <w:szCs w:val="28"/>
              </w:rPr>
            </w:pPr>
            <w:r>
              <w:rPr>
                <w:sz w:val="28"/>
                <w:szCs w:val="28"/>
              </w:rPr>
              <w:t>М</w:t>
            </w:r>
            <w:r w:rsidRPr="003F5B5A">
              <w:rPr>
                <w:sz w:val="28"/>
                <w:szCs w:val="28"/>
              </w:rPr>
              <w:t xml:space="preserve">узыкальный центр, переносная </w:t>
            </w:r>
            <w:r>
              <w:rPr>
                <w:sz w:val="28"/>
                <w:szCs w:val="28"/>
              </w:rPr>
              <w:t>мультимедийная установка.</w:t>
            </w:r>
          </w:p>
          <w:p w:rsidR="00061973" w:rsidRDefault="00061973" w:rsidP="00BD44D1">
            <w:pPr>
              <w:pStyle w:val="ad"/>
              <w:numPr>
                <w:ilvl w:val="0"/>
                <w:numId w:val="139"/>
              </w:numPr>
              <w:ind w:left="317"/>
              <w:jc w:val="both"/>
              <w:rPr>
                <w:sz w:val="28"/>
                <w:szCs w:val="28"/>
              </w:rPr>
            </w:pPr>
            <w:r w:rsidRPr="003F5B5A">
              <w:rPr>
                <w:sz w:val="28"/>
                <w:szCs w:val="28"/>
              </w:rPr>
              <w:t xml:space="preserve">Пианино </w:t>
            </w:r>
          </w:p>
          <w:p w:rsidR="00061973" w:rsidRDefault="00061973" w:rsidP="00BD44D1">
            <w:pPr>
              <w:pStyle w:val="ad"/>
              <w:numPr>
                <w:ilvl w:val="0"/>
                <w:numId w:val="139"/>
              </w:numPr>
              <w:ind w:left="317"/>
              <w:jc w:val="both"/>
              <w:rPr>
                <w:sz w:val="28"/>
                <w:szCs w:val="28"/>
              </w:rPr>
            </w:pPr>
            <w:r w:rsidRPr="003F5B5A">
              <w:rPr>
                <w:sz w:val="28"/>
                <w:szCs w:val="28"/>
              </w:rPr>
              <w:t xml:space="preserve">Детские музыкальные инструменты </w:t>
            </w:r>
          </w:p>
          <w:p w:rsidR="00061973" w:rsidRDefault="00061973" w:rsidP="00BD44D1">
            <w:pPr>
              <w:pStyle w:val="ad"/>
              <w:numPr>
                <w:ilvl w:val="0"/>
                <w:numId w:val="139"/>
              </w:numPr>
              <w:ind w:left="317"/>
              <w:jc w:val="both"/>
              <w:rPr>
                <w:sz w:val="28"/>
                <w:szCs w:val="28"/>
              </w:rPr>
            </w:pPr>
            <w:r w:rsidRPr="003F5B5A">
              <w:rPr>
                <w:sz w:val="28"/>
                <w:szCs w:val="28"/>
              </w:rPr>
              <w:t xml:space="preserve">Различные виды театра,  ширмы </w:t>
            </w:r>
          </w:p>
          <w:p w:rsidR="00061973" w:rsidRDefault="00061973" w:rsidP="00BD44D1">
            <w:pPr>
              <w:pStyle w:val="ad"/>
              <w:numPr>
                <w:ilvl w:val="0"/>
                <w:numId w:val="139"/>
              </w:numPr>
              <w:ind w:left="317"/>
              <w:jc w:val="both"/>
              <w:rPr>
                <w:sz w:val="28"/>
                <w:szCs w:val="28"/>
              </w:rPr>
            </w:pPr>
            <w:r w:rsidRPr="003F5B5A">
              <w:rPr>
                <w:sz w:val="28"/>
                <w:szCs w:val="28"/>
              </w:rPr>
              <w:t xml:space="preserve">Спортивное оборудование для прыжков, метания, лазания, равновесия </w:t>
            </w:r>
          </w:p>
          <w:p w:rsidR="00061973" w:rsidRDefault="00061973" w:rsidP="00BD44D1">
            <w:pPr>
              <w:pStyle w:val="ad"/>
              <w:numPr>
                <w:ilvl w:val="0"/>
                <w:numId w:val="139"/>
              </w:numPr>
              <w:ind w:left="317"/>
              <w:jc w:val="both"/>
              <w:rPr>
                <w:sz w:val="28"/>
                <w:szCs w:val="28"/>
              </w:rPr>
            </w:pPr>
            <w:r w:rsidRPr="003F5B5A">
              <w:rPr>
                <w:sz w:val="28"/>
                <w:szCs w:val="28"/>
              </w:rPr>
              <w:t xml:space="preserve">Шкаф  </w:t>
            </w:r>
            <w:r>
              <w:rPr>
                <w:sz w:val="28"/>
                <w:szCs w:val="28"/>
              </w:rPr>
              <w:t xml:space="preserve">для </w:t>
            </w:r>
            <w:r w:rsidRPr="003F5B5A">
              <w:rPr>
                <w:sz w:val="28"/>
                <w:szCs w:val="28"/>
              </w:rPr>
              <w:t>пособий, игрушек, атрибутов</w:t>
            </w:r>
            <w:r>
              <w:rPr>
                <w:sz w:val="28"/>
                <w:szCs w:val="28"/>
              </w:rPr>
              <w:t>,</w:t>
            </w:r>
          </w:p>
          <w:p w:rsidR="00061973" w:rsidRPr="003F5B5A" w:rsidRDefault="00061973" w:rsidP="00061973">
            <w:pPr>
              <w:pStyle w:val="ad"/>
              <w:ind w:left="317"/>
              <w:jc w:val="both"/>
              <w:rPr>
                <w:sz w:val="28"/>
                <w:szCs w:val="28"/>
              </w:rPr>
            </w:pPr>
            <w:r>
              <w:rPr>
                <w:sz w:val="28"/>
                <w:szCs w:val="28"/>
              </w:rPr>
              <w:t>по физической культуре.</w:t>
            </w:r>
            <w:r w:rsidRPr="003F5B5A">
              <w:rPr>
                <w:sz w:val="28"/>
                <w:szCs w:val="28"/>
              </w:rPr>
              <w:t xml:space="preserve"> </w:t>
            </w:r>
          </w:p>
        </w:tc>
      </w:tr>
      <w:tr w:rsidR="00061973" w:rsidRPr="003F5B5A" w:rsidTr="00061973">
        <w:tc>
          <w:tcPr>
            <w:tcW w:w="2571" w:type="dxa"/>
          </w:tcPr>
          <w:p w:rsidR="00061973" w:rsidRPr="003F5B5A" w:rsidRDefault="00061973" w:rsidP="00332B23">
            <w:pPr>
              <w:pStyle w:val="ad"/>
              <w:ind w:left="0"/>
              <w:jc w:val="center"/>
              <w:rPr>
                <w:sz w:val="28"/>
                <w:szCs w:val="28"/>
              </w:rPr>
            </w:pPr>
            <w:r w:rsidRPr="009F4385">
              <w:rPr>
                <w:sz w:val="28"/>
                <w:szCs w:val="28"/>
              </w:rPr>
              <w:t>Медицинский  кабинет</w:t>
            </w:r>
          </w:p>
        </w:tc>
        <w:tc>
          <w:tcPr>
            <w:tcW w:w="3637" w:type="dxa"/>
          </w:tcPr>
          <w:p w:rsidR="00061973" w:rsidRDefault="00061973" w:rsidP="00BD44D1">
            <w:pPr>
              <w:pStyle w:val="ad"/>
              <w:numPr>
                <w:ilvl w:val="0"/>
                <w:numId w:val="139"/>
              </w:numPr>
              <w:ind w:left="317"/>
              <w:jc w:val="both"/>
              <w:rPr>
                <w:sz w:val="28"/>
                <w:szCs w:val="28"/>
              </w:rPr>
            </w:pPr>
            <w:r w:rsidRPr="009F4385">
              <w:rPr>
                <w:sz w:val="28"/>
                <w:szCs w:val="28"/>
              </w:rPr>
              <w:t>Осмотр детей, консультации  медсестры, врачей;</w:t>
            </w:r>
          </w:p>
          <w:p w:rsidR="00061973" w:rsidRPr="003F5B5A" w:rsidRDefault="00061973" w:rsidP="00BD44D1">
            <w:pPr>
              <w:pStyle w:val="ad"/>
              <w:numPr>
                <w:ilvl w:val="0"/>
                <w:numId w:val="139"/>
              </w:numPr>
              <w:ind w:left="317"/>
              <w:jc w:val="both"/>
              <w:rPr>
                <w:sz w:val="28"/>
                <w:szCs w:val="28"/>
              </w:rPr>
            </w:pPr>
            <w:r w:rsidRPr="009F4385">
              <w:rPr>
                <w:sz w:val="28"/>
                <w:szCs w:val="28"/>
              </w:rPr>
              <w:t>Консультативно-просветительская  работа с родителями и сотрудниками ДОУ</w:t>
            </w:r>
          </w:p>
        </w:tc>
        <w:tc>
          <w:tcPr>
            <w:tcW w:w="6091" w:type="dxa"/>
          </w:tcPr>
          <w:p w:rsidR="00061973" w:rsidRDefault="00061973" w:rsidP="00BD44D1">
            <w:pPr>
              <w:pStyle w:val="ad"/>
              <w:numPr>
                <w:ilvl w:val="0"/>
                <w:numId w:val="139"/>
              </w:numPr>
              <w:ind w:left="317"/>
              <w:jc w:val="both"/>
              <w:rPr>
                <w:sz w:val="28"/>
                <w:szCs w:val="28"/>
              </w:rPr>
            </w:pPr>
            <w:r w:rsidRPr="009F4385">
              <w:rPr>
                <w:sz w:val="28"/>
                <w:szCs w:val="28"/>
              </w:rPr>
              <w:t xml:space="preserve">Изолятор </w:t>
            </w:r>
          </w:p>
          <w:p w:rsidR="00061973" w:rsidRDefault="00061973" w:rsidP="00BD44D1">
            <w:pPr>
              <w:pStyle w:val="ad"/>
              <w:numPr>
                <w:ilvl w:val="0"/>
                <w:numId w:val="139"/>
              </w:numPr>
              <w:ind w:left="317"/>
              <w:jc w:val="both"/>
              <w:rPr>
                <w:sz w:val="28"/>
                <w:szCs w:val="28"/>
              </w:rPr>
            </w:pPr>
            <w:r w:rsidRPr="009F4385">
              <w:rPr>
                <w:sz w:val="28"/>
                <w:szCs w:val="28"/>
              </w:rPr>
              <w:t xml:space="preserve">Процедурный  кабинет </w:t>
            </w:r>
          </w:p>
          <w:p w:rsidR="00061973" w:rsidRPr="003F5B5A" w:rsidRDefault="00061973" w:rsidP="00BD44D1">
            <w:pPr>
              <w:pStyle w:val="ad"/>
              <w:numPr>
                <w:ilvl w:val="0"/>
                <w:numId w:val="139"/>
              </w:numPr>
              <w:ind w:left="317"/>
              <w:jc w:val="both"/>
              <w:rPr>
                <w:sz w:val="28"/>
                <w:szCs w:val="28"/>
              </w:rPr>
            </w:pPr>
            <w:r w:rsidRPr="009F4385">
              <w:rPr>
                <w:sz w:val="28"/>
                <w:szCs w:val="28"/>
              </w:rPr>
              <w:t>Медицинский  кабинет</w:t>
            </w:r>
          </w:p>
        </w:tc>
      </w:tr>
      <w:tr w:rsidR="00061973" w:rsidRPr="003F5B5A" w:rsidTr="00061973">
        <w:tc>
          <w:tcPr>
            <w:tcW w:w="2571" w:type="dxa"/>
          </w:tcPr>
          <w:p w:rsidR="00061973" w:rsidRPr="003F5B5A" w:rsidRDefault="00061973" w:rsidP="00332B23">
            <w:pPr>
              <w:pStyle w:val="ad"/>
              <w:ind w:left="0"/>
              <w:jc w:val="center"/>
              <w:rPr>
                <w:sz w:val="28"/>
                <w:szCs w:val="28"/>
              </w:rPr>
            </w:pPr>
            <w:r w:rsidRPr="009F4385">
              <w:rPr>
                <w:sz w:val="28"/>
                <w:szCs w:val="28"/>
              </w:rPr>
              <w:t>Коридоры ДОУ</w:t>
            </w:r>
          </w:p>
        </w:tc>
        <w:tc>
          <w:tcPr>
            <w:tcW w:w="3637" w:type="dxa"/>
          </w:tcPr>
          <w:p w:rsidR="00061973" w:rsidRPr="003F5B5A" w:rsidRDefault="00061973" w:rsidP="00BD44D1">
            <w:pPr>
              <w:pStyle w:val="ad"/>
              <w:numPr>
                <w:ilvl w:val="0"/>
                <w:numId w:val="139"/>
              </w:numPr>
              <w:ind w:left="317"/>
              <w:jc w:val="both"/>
              <w:rPr>
                <w:sz w:val="28"/>
                <w:szCs w:val="28"/>
              </w:rPr>
            </w:pPr>
            <w:r w:rsidRPr="009F4385">
              <w:rPr>
                <w:sz w:val="28"/>
                <w:szCs w:val="28"/>
              </w:rPr>
              <w:t>Информационно-просветительская  работа  с  сотрудниками  ДОУ  и  родителями</w:t>
            </w:r>
          </w:p>
        </w:tc>
        <w:tc>
          <w:tcPr>
            <w:tcW w:w="6091" w:type="dxa"/>
          </w:tcPr>
          <w:p w:rsidR="00061973" w:rsidRDefault="00061973" w:rsidP="00BD44D1">
            <w:pPr>
              <w:pStyle w:val="ad"/>
              <w:numPr>
                <w:ilvl w:val="0"/>
                <w:numId w:val="139"/>
              </w:numPr>
              <w:ind w:left="317"/>
              <w:jc w:val="both"/>
              <w:rPr>
                <w:sz w:val="28"/>
                <w:szCs w:val="28"/>
              </w:rPr>
            </w:pPr>
            <w:r w:rsidRPr="009F4385">
              <w:rPr>
                <w:sz w:val="28"/>
                <w:szCs w:val="28"/>
              </w:rPr>
              <w:t>Стенды</w:t>
            </w:r>
            <w:r>
              <w:rPr>
                <w:sz w:val="28"/>
                <w:szCs w:val="28"/>
              </w:rPr>
              <w:t xml:space="preserve"> для  родителей,  визитка  ДОУ</w:t>
            </w:r>
          </w:p>
          <w:p w:rsidR="00061973" w:rsidRPr="003F5B5A" w:rsidRDefault="00061973" w:rsidP="00BD44D1">
            <w:pPr>
              <w:pStyle w:val="ad"/>
              <w:numPr>
                <w:ilvl w:val="0"/>
                <w:numId w:val="139"/>
              </w:numPr>
              <w:ind w:left="317"/>
              <w:jc w:val="both"/>
              <w:rPr>
                <w:sz w:val="28"/>
                <w:szCs w:val="28"/>
              </w:rPr>
            </w:pPr>
            <w:r>
              <w:rPr>
                <w:sz w:val="28"/>
                <w:szCs w:val="28"/>
              </w:rPr>
              <w:t>С</w:t>
            </w:r>
            <w:r w:rsidRPr="009F4385">
              <w:rPr>
                <w:sz w:val="28"/>
                <w:szCs w:val="28"/>
              </w:rPr>
              <w:t>тенды  для  сотрудников</w:t>
            </w:r>
          </w:p>
        </w:tc>
      </w:tr>
      <w:tr w:rsidR="00061973" w:rsidRPr="003F5B5A" w:rsidTr="00061973">
        <w:tc>
          <w:tcPr>
            <w:tcW w:w="2571" w:type="dxa"/>
          </w:tcPr>
          <w:p w:rsidR="00061973" w:rsidRPr="009F4385" w:rsidRDefault="00061973" w:rsidP="00332B23">
            <w:pPr>
              <w:pStyle w:val="ad"/>
              <w:ind w:left="0"/>
              <w:jc w:val="center"/>
              <w:rPr>
                <w:sz w:val="28"/>
                <w:szCs w:val="28"/>
              </w:rPr>
            </w:pPr>
            <w:r w:rsidRPr="009F4385">
              <w:rPr>
                <w:sz w:val="28"/>
                <w:szCs w:val="28"/>
              </w:rPr>
              <w:t>Участки</w:t>
            </w:r>
          </w:p>
        </w:tc>
        <w:tc>
          <w:tcPr>
            <w:tcW w:w="3637" w:type="dxa"/>
          </w:tcPr>
          <w:p w:rsidR="00061973" w:rsidRDefault="00061973" w:rsidP="00BD44D1">
            <w:pPr>
              <w:pStyle w:val="ad"/>
              <w:numPr>
                <w:ilvl w:val="0"/>
                <w:numId w:val="139"/>
              </w:numPr>
              <w:ind w:left="317"/>
              <w:jc w:val="both"/>
              <w:rPr>
                <w:sz w:val="28"/>
                <w:szCs w:val="28"/>
              </w:rPr>
            </w:pPr>
            <w:r w:rsidRPr="009F4385">
              <w:rPr>
                <w:sz w:val="28"/>
                <w:szCs w:val="28"/>
              </w:rPr>
              <w:t>Прогулки, наблюдения;</w:t>
            </w:r>
          </w:p>
          <w:p w:rsidR="00061973" w:rsidRDefault="00061973" w:rsidP="00BD44D1">
            <w:pPr>
              <w:pStyle w:val="ad"/>
              <w:numPr>
                <w:ilvl w:val="0"/>
                <w:numId w:val="139"/>
              </w:numPr>
              <w:ind w:left="317"/>
              <w:jc w:val="both"/>
              <w:rPr>
                <w:sz w:val="28"/>
                <w:szCs w:val="28"/>
              </w:rPr>
            </w:pPr>
            <w:r w:rsidRPr="009F4385">
              <w:rPr>
                <w:sz w:val="28"/>
                <w:szCs w:val="28"/>
              </w:rPr>
              <w:t xml:space="preserve">Игровая  деятельность; </w:t>
            </w:r>
          </w:p>
          <w:p w:rsidR="00061973" w:rsidRDefault="00061973" w:rsidP="00BD44D1">
            <w:pPr>
              <w:pStyle w:val="ad"/>
              <w:numPr>
                <w:ilvl w:val="0"/>
                <w:numId w:val="139"/>
              </w:numPr>
              <w:ind w:left="317"/>
              <w:jc w:val="both"/>
              <w:rPr>
                <w:sz w:val="28"/>
                <w:szCs w:val="28"/>
              </w:rPr>
            </w:pPr>
            <w:r w:rsidRPr="009F4385">
              <w:rPr>
                <w:sz w:val="28"/>
                <w:szCs w:val="28"/>
              </w:rPr>
              <w:t xml:space="preserve">Самостоятельная </w:t>
            </w:r>
            <w:r w:rsidRPr="009F4385">
              <w:rPr>
                <w:sz w:val="28"/>
                <w:szCs w:val="28"/>
              </w:rPr>
              <w:lastRenderedPageBreak/>
              <w:t>двигательная деятельность</w:t>
            </w:r>
          </w:p>
          <w:p w:rsidR="00061973" w:rsidRPr="009F4385" w:rsidRDefault="00061973" w:rsidP="00BD44D1">
            <w:pPr>
              <w:pStyle w:val="ad"/>
              <w:numPr>
                <w:ilvl w:val="0"/>
                <w:numId w:val="139"/>
              </w:numPr>
              <w:ind w:left="317"/>
              <w:jc w:val="both"/>
              <w:rPr>
                <w:sz w:val="28"/>
                <w:szCs w:val="28"/>
              </w:rPr>
            </w:pPr>
            <w:r w:rsidRPr="009F4385">
              <w:rPr>
                <w:sz w:val="28"/>
                <w:szCs w:val="28"/>
              </w:rPr>
              <w:t>Трудовая  деятельность</w:t>
            </w:r>
          </w:p>
        </w:tc>
        <w:tc>
          <w:tcPr>
            <w:tcW w:w="6091" w:type="dxa"/>
          </w:tcPr>
          <w:p w:rsidR="00061973" w:rsidRDefault="00061973" w:rsidP="00BD44D1">
            <w:pPr>
              <w:pStyle w:val="ad"/>
              <w:numPr>
                <w:ilvl w:val="0"/>
                <w:numId w:val="139"/>
              </w:numPr>
              <w:ind w:left="317"/>
              <w:jc w:val="both"/>
              <w:rPr>
                <w:sz w:val="28"/>
                <w:szCs w:val="28"/>
              </w:rPr>
            </w:pPr>
            <w:r w:rsidRPr="009F4385">
              <w:rPr>
                <w:sz w:val="28"/>
                <w:szCs w:val="28"/>
              </w:rPr>
              <w:lastRenderedPageBreak/>
              <w:t>Прогулочные  площадки  для  детей  всех  возрастных  групп</w:t>
            </w:r>
          </w:p>
          <w:p w:rsidR="00061973" w:rsidRDefault="00061973" w:rsidP="00BD44D1">
            <w:pPr>
              <w:pStyle w:val="ad"/>
              <w:numPr>
                <w:ilvl w:val="0"/>
                <w:numId w:val="139"/>
              </w:numPr>
              <w:ind w:left="317"/>
              <w:jc w:val="both"/>
              <w:rPr>
                <w:sz w:val="28"/>
                <w:szCs w:val="28"/>
              </w:rPr>
            </w:pPr>
            <w:r w:rsidRPr="009F4385">
              <w:rPr>
                <w:sz w:val="28"/>
                <w:szCs w:val="28"/>
              </w:rPr>
              <w:t xml:space="preserve">Игровое, функциональное,  и спортивное  </w:t>
            </w:r>
            <w:r w:rsidRPr="009F4385">
              <w:rPr>
                <w:sz w:val="28"/>
                <w:szCs w:val="28"/>
              </w:rPr>
              <w:lastRenderedPageBreak/>
              <w:t>оборудование</w:t>
            </w:r>
          </w:p>
          <w:p w:rsidR="00061973" w:rsidRDefault="00061973" w:rsidP="00BD44D1">
            <w:pPr>
              <w:pStyle w:val="ad"/>
              <w:numPr>
                <w:ilvl w:val="0"/>
                <w:numId w:val="139"/>
              </w:numPr>
              <w:ind w:left="317"/>
              <w:jc w:val="both"/>
              <w:rPr>
                <w:sz w:val="28"/>
                <w:szCs w:val="28"/>
              </w:rPr>
            </w:pPr>
            <w:r w:rsidRPr="009F4385">
              <w:rPr>
                <w:sz w:val="28"/>
                <w:szCs w:val="28"/>
              </w:rPr>
              <w:t>Физкультурная площадка</w:t>
            </w:r>
          </w:p>
          <w:p w:rsidR="00061973" w:rsidRDefault="00061973" w:rsidP="00BD44D1">
            <w:pPr>
              <w:pStyle w:val="ad"/>
              <w:numPr>
                <w:ilvl w:val="0"/>
                <w:numId w:val="139"/>
              </w:numPr>
              <w:ind w:left="317"/>
              <w:jc w:val="both"/>
              <w:rPr>
                <w:sz w:val="28"/>
                <w:szCs w:val="28"/>
              </w:rPr>
            </w:pPr>
            <w:r w:rsidRPr="009F4385">
              <w:rPr>
                <w:sz w:val="28"/>
                <w:szCs w:val="28"/>
              </w:rPr>
              <w:t>Дорожки  для  ознакомления  дошкольников  с</w:t>
            </w:r>
            <w:r>
              <w:rPr>
                <w:sz w:val="28"/>
                <w:szCs w:val="28"/>
              </w:rPr>
              <w:t xml:space="preserve"> </w:t>
            </w:r>
            <w:r w:rsidRPr="009F4385">
              <w:rPr>
                <w:sz w:val="28"/>
                <w:szCs w:val="28"/>
              </w:rPr>
              <w:t>правилами  дорожного  движения</w:t>
            </w:r>
          </w:p>
          <w:p w:rsidR="00061973" w:rsidRPr="009F4385" w:rsidRDefault="00061973" w:rsidP="00BD44D1">
            <w:pPr>
              <w:pStyle w:val="ad"/>
              <w:numPr>
                <w:ilvl w:val="0"/>
                <w:numId w:val="139"/>
              </w:numPr>
              <w:ind w:left="317"/>
              <w:jc w:val="both"/>
              <w:rPr>
                <w:sz w:val="28"/>
                <w:szCs w:val="28"/>
              </w:rPr>
            </w:pPr>
            <w:r w:rsidRPr="009F4385">
              <w:rPr>
                <w:sz w:val="28"/>
                <w:szCs w:val="28"/>
              </w:rPr>
              <w:t>Огород, цветники. Экологическая  тропа</w:t>
            </w:r>
          </w:p>
        </w:tc>
      </w:tr>
      <w:tr w:rsidR="00061973" w:rsidRPr="003F5B5A" w:rsidTr="00061973">
        <w:tc>
          <w:tcPr>
            <w:tcW w:w="2571" w:type="dxa"/>
          </w:tcPr>
          <w:p w:rsidR="00061973" w:rsidRPr="009F4385" w:rsidRDefault="00061973" w:rsidP="00332B23">
            <w:pPr>
              <w:pStyle w:val="ad"/>
              <w:ind w:left="0"/>
              <w:jc w:val="center"/>
              <w:rPr>
                <w:sz w:val="28"/>
                <w:szCs w:val="28"/>
              </w:rPr>
            </w:pPr>
            <w:r w:rsidRPr="009F4385">
              <w:rPr>
                <w:sz w:val="28"/>
                <w:szCs w:val="28"/>
              </w:rPr>
              <w:lastRenderedPageBreak/>
              <w:t>Физкультурная площадка</w:t>
            </w:r>
          </w:p>
        </w:tc>
        <w:tc>
          <w:tcPr>
            <w:tcW w:w="3637" w:type="dxa"/>
          </w:tcPr>
          <w:p w:rsidR="00061973" w:rsidRPr="009F4385" w:rsidRDefault="00061973" w:rsidP="00BD44D1">
            <w:pPr>
              <w:pStyle w:val="ad"/>
              <w:numPr>
                <w:ilvl w:val="0"/>
                <w:numId w:val="139"/>
              </w:numPr>
              <w:ind w:left="317"/>
              <w:jc w:val="both"/>
              <w:rPr>
                <w:sz w:val="28"/>
                <w:szCs w:val="28"/>
              </w:rPr>
            </w:pPr>
            <w:r w:rsidRPr="009F4385">
              <w:rPr>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6091" w:type="dxa"/>
          </w:tcPr>
          <w:p w:rsidR="00061973" w:rsidRDefault="00061973" w:rsidP="00BD44D1">
            <w:pPr>
              <w:pStyle w:val="ad"/>
              <w:numPr>
                <w:ilvl w:val="0"/>
                <w:numId w:val="139"/>
              </w:numPr>
              <w:ind w:left="317"/>
              <w:jc w:val="both"/>
              <w:rPr>
                <w:sz w:val="28"/>
                <w:szCs w:val="28"/>
              </w:rPr>
            </w:pPr>
            <w:r w:rsidRPr="009F4385">
              <w:rPr>
                <w:sz w:val="28"/>
                <w:szCs w:val="28"/>
              </w:rPr>
              <w:t xml:space="preserve">Спортивное оборудование </w:t>
            </w:r>
          </w:p>
          <w:p w:rsidR="00061973" w:rsidRPr="009F4385" w:rsidRDefault="00061973" w:rsidP="00BD44D1">
            <w:pPr>
              <w:pStyle w:val="ad"/>
              <w:numPr>
                <w:ilvl w:val="0"/>
                <w:numId w:val="139"/>
              </w:numPr>
              <w:ind w:left="317"/>
              <w:jc w:val="both"/>
              <w:rPr>
                <w:sz w:val="28"/>
                <w:szCs w:val="28"/>
              </w:rPr>
            </w:pPr>
            <w:r w:rsidRPr="009F4385">
              <w:rPr>
                <w:sz w:val="28"/>
                <w:szCs w:val="28"/>
              </w:rPr>
              <w:t>Оборудование для спортивных игр</w:t>
            </w:r>
          </w:p>
        </w:tc>
      </w:tr>
      <w:tr w:rsidR="00061973" w:rsidRPr="003F5B5A" w:rsidTr="00061973">
        <w:trPr>
          <w:trHeight w:val="460"/>
        </w:trPr>
        <w:tc>
          <w:tcPr>
            <w:tcW w:w="12299" w:type="dxa"/>
            <w:gridSpan w:val="3"/>
            <w:vAlign w:val="center"/>
          </w:tcPr>
          <w:p w:rsidR="00061973" w:rsidRPr="009F4385" w:rsidRDefault="00061973" w:rsidP="00332B23">
            <w:pPr>
              <w:pStyle w:val="ad"/>
              <w:ind w:left="317"/>
              <w:jc w:val="center"/>
              <w:rPr>
                <w:sz w:val="28"/>
                <w:szCs w:val="28"/>
              </w:rPr>
            </w:pPr>
            <w:r w:rsidRPr="007D3A39">
              <w:rPr>
                <w:sz w:val="28"/>
                <w:szCs w:val="28"/>
              </w:rPr>
              <w:t>Развивающая предметно-пространственная среда</w:t>
            </w:r>
            <w:r>
              <w:rPr>
                <w:sz w:val="28"/>
                <w:szCs w:val="28"/>
              </w:rPr>
              <w:t xml:space="preserve"> в группах</w:t>
            </w:r>
          </w:p>
        </w:tc>
      </w:tr>
      <w:tr w:rsidR="00061973" w:rsidRPr="004D6848" w:rsidTr="00061973">
        <w:tc>
          <w:tcPr>
            <w:tcW w:w="2571" w:type="dxa"/>
          </w:tcPr>
          <w:p w:rsidR="00061973" w:rsidRPr="004D6848" w:rsidRDefault="00061973" w:rsidP="00332B23">
            <w:pPr>
              <w:pStyle w:val="ad"/>
              <w:ind w:left="0"/>
              <w:jc w:val="center"/>
              <w:rPr>
                <w:sz w:val="28"/>
                <w:szCs w:val="28"/>
              </w:rPr>
            </w:pPr>
            <w:r>
              <w:rPr>
                <w:sz w:val="28"/>
                <w:szCs w:val="28"/>
              </w:rPr>
              <w:t>Центр двигательной активности</w:t>
            </w:r>
          </w:p>
        </w:tc>
        <w:tc>
          <w:tcPr>
            <w:tcW w:w="3637" w:type="dxa"/>
          </w:tcPr>
          <w:p w:rsidR="00061973" w:rsidRPr="004D6848" w:rsidRDefault="00061973" w:rsidP="00BD44D1">
            <w:pPr>
              <w:pStyle w:val="ad"/>
              <w:numPr>
                <w:ilvl w:val="0"/>
                <w:numId w:val="141"/>
              </w:numPr>
              <w:ind w:left="280"/>
              <w:rPr>
                <w:sz w:val="28"/>
                <w:szCs w:val="28"/>
              </w:rPr>
            </w:pPr>
            <w:r w:rsidRPr="004D6848">
              <w:rPr>
                <w:sz w:val="28"/>
                <w:szCs w:val="28"/>
              </w:rPr>
              <w:t xml:space="preserve">Расширение  индивидуального  двигательного опыта  в  самостоятельной  деятельности  </w:t>
            </w:r>
          </w:p>
        </w:tc>
        <w:tc>
          <w:tcPr>
            <w:tcW w:w="6091" w:type="dxa"/>
          </w:tcPr>
          <w:p w:rsidR="00061973" w:rsidRDefault="00061973" w:rsidP="00BD44D1">
            <w:pPr>
              <w:pStyle w:val="ad"/>
              <w:numPr>
                <w:ilvl w:val="0"/>
                <w:numId w:val="140"/>
              </w:numPr>
              <w:ind w:left="356"/>
              <w:rPr>
                <w:sz w:val="28"/>
                <w:szCs w:val="28"/>
              </w:rPr>
            </w:pPr>
            <w:r w:rsidRPr="004D6848">
              <w:rPr>
                <w:sz w:val="28"/>
                <w:szCs w:val="28"/>
              </w:rPr>
              <w:t xml:space="preserve">Оборудование  для ходьбы, бега, равновесия </w:t>
            </w:r>
          </w:p>
          <w:p w:rsidR="00061973" w:rsidRDefault="00061973" w:rsidP="00BD44D1">
            <w:pPr>
              <w:pStyle w:val="ad"/>
              <w:numPr>
                <w:ilvl w:val="0"/>
                <w:numId w:val="140"/>
              </w:numPr>
              <w:ind w:left="356"/>
              <w:rPr>
                <w:sz w:val="28"/>
                <w:szCs w:val="28"/>
              </w:rPr>
            </w:pPr>
            <w:r w:rsidRPr="004D6848">
              <w:rPr>
                <w:sz w:val="28"/>
                <w:szCs w:val="28"/>
              </w:rPr>
              <w:t xml:space="preserve">Для прыжков  </w:t>
            </w:r>
          </w:p>
          <w:p w:rsidR="00061973" w:rsidRDefault="00061973" w:rsidP="00BD44D1">
            <w:pPr>
              <w:pStyle w:val="ad"/>
              <w:numPr>
                <w:ilvl w:val="0"/>
                <w:numId w:val="140"/>
              </w:numPr>
              <w:ind w:left="356"/>
              <w:rPr>
                <w:sz w:val="28"/>
                <w:szCs w:val="28"/>
              </w:rPr>
            </w:pPr>
            <w:r w:rsidRPr="004D6848">
              <w:rPr>
                <w:sz w:val="28"/>
                <w:szCs w:val="28"/>
              </w:rPr>
              <w:t xml:space="preserve">Для катания, бросания, ловли   </w:t>
            </w:r>
          </w:p>
          <w:p w:rsidR="00061973" w:rsidRDefault="00061973" w:rsidP="00BD44D1">
            <w:pPr>
              <w:pStyle w:val="ad"/>
              <w:numPr>
                <w:ilvl w:val="0"/>
                <w:numId w:val="140"/>
              </w:numPr>
              <w:ind w:left="356"/>
              <w:rPr>
                <w:sz w:val="28"/>
                <w:szCs w:val="28"/>
              </w:rPr>
            </w:pPr>
            <w:r w:rsidRPr="004D6848">
              <w:rPr>
                <w:sz w:val="28"/>
                <w:szCs w:val="28"/>
              </w:rPr>
              <w:t xml:space="preserve">Для ползания и лазания  </w:t>
            </w:r>
          </w:p>
          <w:p w:rsidR="00061973" w:rsidRDefault="00061973" w:rsidP="00BD44D1">
            <w:pPr>
              <w:pStyle w:val="ad"/>
              <w:numPr>
                <w:ilvl w:val="0"/>
                <w:numId w:val="140"/>
              </w:numPr>
              <w:ind w:left="356"/>
              <w:rPr>
                <w:sz w:val="28"/>
                <w:szCs w:val="28"/>
              </w:rPr>
            </w:pPr>
            <w:r w:rsidRPr="004D6848">
              <w:rPr>
                <w:sz w:val="28"/>
                <w:szCs w:val="28"/>
              </w:rPr>
              <w:t xml:space="preserve">Атрибуты  к  подвижным  и спортивным  играм </w:t>
            </w:r>
          </w:p>
          <w:p w:rsidR="00061973" w:rsidRDefault="00061973" w:rsidP="00BD44D1">
            <w:pPr>
              <w:pStyle w:val="ad"/>
              <w:numPr>
                <w:ilvl w:val="0"/>
                <w:numId w:val="140"/>
              </w:numPr>
              <w:ind w:left="356"/>
              <w:rPr>
                <w:sz w:val="28"/>
                <w:szCs w:val="28"/>
              </w:rPr>
            </w:pPr>
            <w:r w:rsidRPr="004D6848">
              <w:rPr>
                <w:sz w:val="28"/>
                <w:szCs w:val="28"/>
              </w:rPr>
              <w:t>Нетрадиционное физкультурное оборудование</w:t>
            </w:r>
          </w:p>
          <w:p w:rsidR="00061973" w:rsidRPr="004D6848" w:rsidRDefault="00061973" w:rsidP="00332B23">
            <w:pPr>
              <w:pStyle w:val="ad"/>
              <w:ind w:left="356"/>
              <w:rPr>
                <w:sz w:val="28"/>
                <w:szCs w:val="28"/>
              </w:rPr>
            </w:pPr>
          </w:p>
        </w:tc>
      </w:tr>
      <w:tr w:rsidR="00061973" w:rsidRPr="003F5B5A" w:rsidTr="00061973">
        <w:tc>
          <w:tcPr>
            <w:tcW w:w="2571" w:type="dxa"/>
          </w:tcPr>
          <w:p w:rsidR="00061973" w:rsidRPr="009F4385" w:rsidRDefault="00EE2025" w:rsidP="00EE2025">
            <w:pPr>
              <w:pStyle w:val="ad"/>
              <w:ind w:left="0"/>
              <w:jc w:val="center"/>
              <w:rPr>
                <w:sz w:val="28"/>
                <w:szCs w:val="28"/>
              </w:rPr>
            </w:pPr>
            <w:r>
              <w:rPr>
                <w:sz w:val="28"/>
                <w:szCs w:val="28"/>
              </w:rPr>
              <w:t>Экологический центр</w:t>
            </w:r>
          </w:p>
        </w:tc>
        <w:tc>
          <w:tcPr>
            <w:tcW w:w="3637" w:type="dxa"/>
          </w:tcPr>
          <w:p w:rsidR="00061973" w:rsidRPr="004D6848" w:rsidRDefault="00061973" w:rsidP="00BD44D1">
            <w:pPr>
              <w:pStyle w:val="ad"/>
              <w:numPr>
                <w:ilvl w:val="0"/>
                <w:numId w:val="142"/>
              </w:numPr>
              <w:ind w:left="280"/>
              <w:rPr>
                <w:sz w:val="28"/>
                <w:szCs w:val="28"/>
              </w:rPr>
            </w:pPr>
            <w:r w:rsidRPr="004D6848">
              <w:rPr>
                <w:sz w:val="28"/>
                <w:szCs w:val="28"/>
              </w:rPr>
              <w:t xml:space="preserve">Расширение познавательного  опыта, его использование в трудовой деятельности  </w:t>
            </w:r>
          </w:p>
        </w:tc>
        <w:tc>
          <w:tcPr>
            <w:tcW w:w="6091" w:type="dxa"/>
          </w:tcPr>
          <w:p w:rsidR="00061973" w:rsidRDefault="00061973" w:rsidP="00BD44D1">
            <w:pPr>
              <w:pStyle w:val="ad"/>
              <w:numPr>
                <w:ilvl w:val="0"/>
                <w:numId w:val="142"/>
              </w:numPr>
              <w:ind w:left="356"/>
              <w:rPr>
                <w:sz w:val="28"/>
                <w:szCs w:val="28"/>
              </w:rPr>
            </w:pPr>
            <w:r w:rsidRPr="004D6848">
              <w:rPr>
                <w:sz w:val="28"/>
                <w:szCs w:val="28"/>
              </w:rPr>
              <w:t xml:space="preserve">Календарь природы (2 мл, ср, ст, подг гр) </w:t>
            </w:r>
          </w:p>
          <w:p w:rsidR="00061973" w:rsidRDefault="00061973" w:rsidP="00BD44D1">
            <w:pPr>
              <w:pStyle w:val="ad"/>
              <w:numPr>
                <w:ilvl w:val="0"/>
                <w:numId w:val="142"/>
              </w:numPr>
              <w:ind w:left="356"/>
              <w:rPr>
                <w:sz w:val="28"/>
                <w:szCs w:val="28"/>
              </w:rPr>
            </w:pPr>
            <w:r w:rsidRPr="004D6848">
              <w:rPr>
                <w:sz w:val="28"/>
                <w:szCs w:val="28"/>
              </w:rPr>
              <w:t xml:space="preserve">Комнатные растения в соответствии с возрастными рекомендациями </w:t>
            </w:r>
          </w:p>
          <w:p w:rsidR="00061973" w:rsidRDefault="00061973" w:rsidP="00BD44D1">
            <w:pPr>
              <w:pStyle w:val="ad"/>
              <w:numPr>
                <w:ilvl w:val="0"/>
                <w:numId w:val="142"/>
              </w:numPr>
              <w:ind w:left="356"/>
              <w:rPr>
                <w:sz w:val="28"/>
                <w:szCs w:val="28"/>
              </w:rPr>
            </w:pPr>
            <w:r w:rsidRPr="004D6848">
              <w:rPr>
                <w:sz w:val="28"/>
                <w:szCs w:val="28"/>
              </w:rPr>
              <w:t xml:space="preserve">Сезонный материал </w:t>
            </w:r>
          </w:p>
          <w:p w:rsidR="00061973" w:rsidRDefault="00061973" w:rsidP="00BD44D1">
            <w:pPr>
              <w:pStyle w:val="ad"/>
              <w:numPr>
                <w:ilvl w:val="0"/>
                <w:numId w:val="142"/>
              </w:numPr>
              <w:ind w:left="356"/>
              <w:rPr>
                <w:sz w:val="28"/>
                <w:szCs w:val="28"/>
              </w:rPr>
            </w:pPr>
            <w:r w:rsidRPr="004D6848">
              <w:rPr>
                <w:sz w:val="28"/>
                <w:szCs w:val="28"/>
              </w:rPr>
              <w:t xml:space="preserve">Паспорта растений </w:t>
            </w:r>
          </w:p>
          <w:p w:rsidR="00061973" w:rsidRDefault="00061973" w:rsidP="00BD44D1">
            <w:pPr>
              <w:pStyle w:val="ad"/>
              <w:numPr>
                <w:ilvl w:val="0"/>
                <w:numId w:val="142"/>
              </w:numPr>
              <w:ind w:left="356"/>
              <w:rPr>
                <w:sz w:val="28"/>
                <w:szCs w:val="28"/>
              </w:rPr>
            </w:pPr>
            <w:r w:rsidRPr="004D6848">
              <w:rPr>
                <w:sz w:val="28"/>
                <w:szCs w:val="28"/>
              </w:rPr>
              <w:t xml:space="preserve">Стенд  со  сменяющимся  материалом  на  </w:t>
            </w:r>
            <w:r w:rsidRPr="004D6848">
              <w:rPr>
                <w:sz w:val="28"/>
                <w:szCs w:val="28"/>
              </w:rPr>
              <w:lastRenderedPageBreak/>
              <w:t xml:space="preserve">экологическую  тематику </w:t>
            </w:r>
          </w:p>
          <w:p w:rsidR="00061973" w:rsidRDefault="00061973" w:rsidP="00BD44D1">
            <w:pPr>
              <w:pStyle w:val="ad"/>
              <w:numPr>
                <w:ilvl w:val="0"/>
                <w:numId w:val="142"/>
              </w:numPr>
              <w:ind w:left="356"/>
              <w:rPr>
                <w:sz w:val="28"/>
                <w:szCs w:val="28"/>
              </w:rPr>
            </w:pPr>
            <w:r w:rsidRPr="004D6848">
              <w:rPr>
                <w:sz w:val="28"/>
                <w:szCs w:val="28"/>
              </w:rPr>
              <w:t xml:space="preserve">Макеты </w:t>
            </w:r>
          </w:p>
          <w:p w:rsidR="00061973" w:rsidRDefault="00061973" w:rsidP="00BD44D1">
            <w:pPr>
              <w:pStyle w:val="ad"/>
              <w:numPr>
                <w:ilvl w:val="0"/>
                <w:numId w:val="142"/>
              </w:numPr>
              <w:ind w:left="356"/>
              <w:rPr>
                <w:sz w:val="28"/>
                <w:szCs w:val="28"/>
              </w:rPr>
            </w:pPr>
            <w:r w:rsidRPr="004D6848">
              <w:rPr>
                <w:sz w:val="28"/>
                <w:szCs w:val="28"/>
              </w:rPr>
              <w:t xml:space="preserve">Литература   природоведческого  содержания, набор картинок, альбомы   </w:t>
            </w:r>
          </w:p>
          <w:p w:rsidR="00061973" w:rsidRDefault="00061973" w:rsidP="00BD44D1">
            <w:pPr>
              <w:pStyle w:val="ad"/>
              <w:numPr>
                <w:ilvl w:val="0"/>
                <w:numId w:val="142"/>
              </w:numPr>
              <w:ind w:left="356"/>
              <w:rPr>
                <w:sz w:val="28"/>
                <w:szCs w:val="28"/>
              </w:rPr>
            </w:pPr>
            <w:r w:rsidRPr="004D6848">
              <w:rPr>
                <w:sz w:val="28"/>
                <w:szCs w:val="28"/>
              </w:rPr>
              <w:t xml:space="preserve">Материал для проведения элементарных опытов </w:t>
            </w:r>
          </w:p>
          <w:p w:rsidR="00061973" w:rsidRDefault="00061973" w:rsidP="00BD44D1">
            <w:pPr>
              <w:pStyle w:val="ad"/>
              <w:numPr>
                <w:ilvl w:val="0"/>
                <w:numId w:val="142"/>
              </w:numPr>
              <w:ind w:left="356"/>
              <w:rPr>
                <w:sz w:val="28"/>
                <w:szCs w:val="28"/>
              </w:rPr>
            </w:pPr>
            <w:r w:rsidRPr="004D6848">
              <w:rPr>
                <w:sz w:val="28"/>
                <w:szCs w:val="28"/>
              </w:rPr>
              <w:t xml:space="preserve">Обучающие и дидактические игры по экологии </w:t>
            </w:r>
          </w:p>
          <w:p w:rsidR="00061973" w:rsidRDefault="00061973" w:rsidP="00BD44D1">
            <w:pPr>
              <w:pStyle w:val="ad"/>
              <w:numPr>
                <w:ilvl w:val="0"/>
                <w:numId w:val="142"/>
              </w:numPr>
              <w:ind w:left="356"/>
              <w:rPr>
                <w:sz w:val="28"/>
                <w:szCs w:val="28"/>
              </w:rPr>
            </w:pPr>
            <w:r w:rsidRPr="004D6848">
              <w:rPr>
                <w:sz w:val="28"/>
                <w:szCs w:val="28"/>
              </w:rPr>
              <w:t xml:space="preserve">Инвентарь   для  трудовой  деятельности </w:t>
            </w:r>
          </w:p>
          <w:p w:rsidR="00061973" w:rsidRDefault="00061973" w:rsidP="00BD44D1">
            <w:pPr>
              <w:pStyle w:val="ad"/>
              <w:numPr>
                <w:ilvl w:val="0"/>
                <w:numId w:val="142"/>
              </w:numPr>
              <w:ind w:left="356"/>
              <w:rPr>
                <w:sz w:val="28"/>
                <w:szCs w:val="28"/>
              </w:rPr>
            </w:pPr>
            <w:r w:rsidRPr="004D6848">
              <w:rPr>
                <w:sz w:val="28"/>
                <w:szCs w:val="28"/>
              </w:rPr>
              <w:t xml:space="preserve">Природный   и  бросовый  материал. </w:t>
            </w:r>
          </w:p>
          <w:p w:rsidR="00061973" w:rsidRPr="004D6848" w:rsidRDefault="00061973" w:rsidP="00BD44D1">
            <w:pPr>
              <w:pStyle w:val="ad"/>
              <w:numPr>
                <w:ilvl w:val="0"/>
                <w:numId w:val="142"/>
              </w:numPr>
              <w:ind w:left="356"/>
              <w:rPr>
                <w:sz w:val="28"/>
                <w:szCs w:val="28"/>
              </w:rPr>
            </w:pPr>
            <w:r w:rsidRPr="004D6848">
              <w:rPr>
                <w:sz w:val="28"/>
                <w:szCs w:val="28"/>
              </w:rPr>
              <w:t>Материал по астрономии (ст, подг</w:t>
            </w:r>
            <w:r>
              <w:rPr>
                <w:sz w:val="28"/>
                <w:szCs w:val="28"/>
              </w:rPr>
              <w:t>.).</w:t>
            </w:r>
          </w:p>
        </w:tc>
      </w:tr>
      <w:tr w:rsidR="00061973" w:rsidRPr="003F5B5A" w:rsidTr="00061973">
        <w:tc>
          <w:tcPr>
            <w:tcW w:w="2571" w:type="dxa"/>
          </w:tcPr>
          <w:p w:rsidR="00061973" w:rsidRPr="009F4385" w:rsidRDefault="008604DA" w:rsidP="00332B23">
            <w:pPr>
              <w:pStyle w:val="ad"/>
              <w:ind w:left="0"/>
              <w:jc w:val="center"/>
              <w:rPr>
                <w:sz w:val="28"/>
                <w:szCs w:val="28"/>
              </w:rPr>
            </w:pPr>
            <w:r>
              <w:rPr>
                <w:sz w:val="28"/>
                <w:szCs w:val="28"/>
              </w:rPr>
              <w:lastRenderedPageBreak/>
              <w:t>Центр познавательной деятельности</w:t>
            </w:r>
          </w:p>
        </w:tc>
        <w:tc>
          <w:tcPr>
            <w:tcW w:w="3637" w:type="dxa"/>
          </w:tcPr>
          <w:p w:rsidR="00061973" w:rsidRPr="009F4385" w:rsidRDefault="00061973" w:rsidP="00BD44D1">
            <w:pPr>
              <w:pStyle w:val="ad"/>
              <w:numPr>
                <w:ilvl w:val="0"/>
                <w:numId w:val="143"/>
              </w:numPr>
              <w:ind w:left="280"/>
              <w:jc w:val="both"/>
              <w:rPr>
                <w:sz w:val="28"/>
                <w:szCs w:val="28"/>
              </w:rPr>
            </w:pPr>
            <w:r>
              <w:rPr>
                <w:sz w:val="28"/>
                <w:szCs w:val="28"/>
              </w:rPr>
              <w:t>Расширение познавательного сенсорного опыта детей</w:t>
            </w:r>
          </w:p>
        </w:tc>
        <w:tc>
          <w:tcPr>
            <w:tcW w:w="6091" w:type="dxa"/>
          </w:tcPr>
          <w:p w:rsidR="00061973" w:rsidRDefault="00061973" w:rsidP="00BD44D1">
            <w:pPr>
              <w:pStyle w:val="ad"/>
              <w:numPr>
                <w:ilvl w:val="0"/>
                <w:numId w:val="143"/>
              </w:numPr>
              <w:ind w:left="356"/>
              <w:jc w:val="both"/>
              <w:rPr>
                <w:sz w:val="28"/>
                <w:szCs w:val="28"/>
              </w:rPr>
            </w:pPr>
            <w:r w:rsidRPr="004D6848">
              <w:rPr>
                <w:sz w:val="28"/>
                <w:szCs w:val="28"/>
              </w:rPr>
              <w:t>Дидактический материал по сенсорному</w:t>
            </w:r>
            <w:r>
              <w:rPr>
                <w:sz w:val="28"/>
                <w:szCs w:val="28"/>
              </w:rPr>
              <w:t xml:space="preserve"> </w:t>
            </w:r>
            <w:r w:rsidRPr="004D6848">
              <w:rPr>
                <w:sz w:val="28"/>
                <w:szCs w:val="28"/>
              </w:rPr>
              <w:t xml:space="preserve">воспитанию </w:t>
            </w:r>
          </w:p>
          <w:p w:rsidR="00061973" w:rsidRDefault="00061973" w:rsidP="00BD44D1">
            <w:pPr>
              <w:pStyle w:val="ad"/>
              <w:numPr>
                <w:ilvl w:val="0"/>
                <w:numId w:val="143"/>
              </w:numPr>
              <w:ind w:left="356"/>
              <w:jc w:val="both"/>
              <w:rPr>
                <w:sz w:val="28"/>
                <w:szCs w:val="28"/>
              </w:rPr>
            </w:pPr>
            <w:r w:rsidRPr="004D6848">
              <w:rPr>
                <w:sz w:val="28"/>
                <w:szCs w:val="28"/>
              </w:rPr>
              <w:t>Дидактические  игры</w:t>
            </w:r>
            <w:r w:rsidR="00EE2025">
              <w:rPr>
                <w:sz w:val="28"/>
                <w:szCs w:val="28"/>
              </w:rPr>
              <w:t xml:space="preserve"> для развития логического мышления, математических представлений и др.</w:t>
            </w:r>
            <w:r w:rsidRPr="004D6848">
              <w:rPr>
                <w:sz w:val="28"/>
                <w:szCs w:val="28"/>
              </w:rPr>
              <w:t xml:space="preserve"> </w:t>
            </w:r>
          </w:p>
          <w:p w:rsidR="00061973" w:rsidRDefault="00061973" w:rsidP="00BD44D1">
            <w:pPr>
              <w:pStyle w:val="ad"/>
              <w:numPr>
                <w:ilvl w:val="0"/>
                <w:numId w:val="143"/>
              </w:numPr>
              <w:ind w:left="356"/>
              <w:jc w:val="both"/>
              <w:rPr>
                <w:sz w:val="28"/>
                <w:szCs w:val="28"/>
              </w:rPr>
            </w:pPr>
            <w:r w:rsidRPr="004D6848">
              <w:rPr>
                <w:sz w:val="28"/>
                <w:szCs w:val="28"/>
              </w:rPr>
              <w:t xml:space="preserve">Настольно-печатные  игры </w:t>
            </w:r>
          </w:p>
          <w:p w:rsidR="00061973" w:rsidRDefault="00061973" w:rsidP="00BD44D1">
            <w:pPr>
              <w:pStyle w:val="ad"/>
              <w:numPr>
                <w:ilvl w:val="0"/>
                <w:numId w:val="143"/>
              </w:numPr>
              <w:ind w:left="356"/>
              <w:jc w:val="both"/>
              <w:rPr>
                <w:sz w:val="28"/>
                <w:szCs w:val="28"/>
              </w:rPr>
            </w:pPr>
            <w:r w:rsidRPr="004D6848">
              <w:rPr>
                <w:sz w:val="28"/>
                <w:szCs w:val="28"/>
              </w:rPr>
              <w:t xml:space="preserve">Познавательный материал </w:t>
            </w:r>
          </w:p>
          <w:p w:rsidR="00061973" w:rsidRPr="009F4385" w:rsidRDefault="00061973" w:rsidP="00BD44D1">
            <w:pPr>
              <w:pStyle w:val="ad"/>
              <w:numPr>
                <w:ilvl w:val="0"/>
                <w:numId w:val="143"/>
              </w:numPr>
              <w:ind w:left="356"/>
              <w:jc w:val="both"/>
              <w:rPr>
                <w:sz w:val="28"/>
                <w:szCs w:val="28"/>
              </w:rPr>
            </w:pPr>
            <w:r w:rsidRPr="004D6848">
              <w:rPr>
                <w:sz w:val="28"/>
                <w:szCs w:val="28"/>
              </w:rPr>
              <w:t>Материал для детского экспериментирования</w:t>
            </w:r>
          </w:p>
        </w:tc>
      </w:tr>
      <w:tr w:rsidR="00061973" w:rsidRPr="003F5B5A" w:rsidTr="00061973">
        <w:tc>
          <w:tcPr>
            <w:tcW w:w="2571" w:type="dxa"/>
          </w:tcPr>
          <w:p w:rsidR="00061973" w:rsidRPr="009F4385" w:rsidRDefault="008604DA" w:rsidP="00332B23">
            <w:pPr>
              <w:pStyle w:val="ad"/>
              <w:ind w:left="0"/>
              <w:jc w:val="center"/>
              <w:rPr>
                <w:sz w:val="28"/>
                <w:szCs w:val="28"/>
              </w:rPr>
            </w:pPr>
            <w:r>
              <w:rPr>
                <w:sz w:val="28"/>
                <w:szCs w:val="28"/>
              </w:rPr>
              <w:t>Центр строительства</w:t>
            </w:r>
          </w:p>
        </w:tc>
        <w:tc>
          <w:tcPr>
            <w:tcW w:w="3637" w:type="dxa"/>
          </w:tcPr>
          <w:p w:rsidR="00061973" w:rsidRPr="004D6848" w:rsidRDefault="00061973" w:rsidP="00BD44D1">
            <w:pPr>
              <w:pStyle w:val="ad"/>
              <w:numPr>
                <w:ilvl w:val="0"/>
                <w:numId w:val="144"/>
              </w:numPr>
              <w:ind w:left="280"/>
              <w:rPr>
                <w:sz w:val="28"/>
                <w:szCs w:val="28"/>
              </w:rPr>
            </w:pPr>
            <w:r w:rsidRPr="004D6848">
              <w:rPr>
                <w:sz w:val="28"/>
                <w:szCs w:val="28"/>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6091" w:type="dxa"/>
          </w:tcPr>
          <w:p w:rsidR="00061973" w:rsidRDefault="00061973" w:rsidP="00BD44D1">
            <w:pPr>
              <w:pStyle w:val="ad"/>
              <w:numPr>
                <w:ilvl w:val="0"/>
                <w:numId w:val="144"/>
              </w:numPr>
              <w:ind w:left="356"/>
              <w:rPr>
                <w:sz w:val="28"/>
                <w:szCs w:val="28"/>
              </w:rPr>
            </w:pPr>
            <w:r w:rsidRPr="004D6848">
              <w:rPr>
                <w:sz w:val="28"/>
                <w:szCs w:val="28"/>
              </w:rPr>
              <w:t>Напольный  строительный  матери</w:t>
            </w:r>
            <w:r>
              <w:rPr>
                <w:sz w:val="28"/>
                <w:szCs w:val="28"/>
              </w:rPr>
              <w:t>ал</w:t>
            </w:r>
          </w:p>
          <w:p w:rsidR="00061973" w:rsidRPr="004D6848" w:rsidRDefault="00061973" w:rsidP="00BD44D1">
            <w:pPr>
              <w:pStyle w:val="ad"/>
              <w:numPr>
                <w:ilvl w:val="0"/>
                <w:numId w:val="144"/>
              </w:numPr>
              <w:ind w:left="356"/>
              <w:rPr>
                <w:sz w:val="28"/>
                <w:szCs w:val="28"/>
              </w:rPr>
            </w:pPr>
            <w:r>
              <w:rPr>
                <w:sz w:val="28"/>
                <w:szCs w:val="28"/>
              </w:rPr>
              <w:t>На</w:t>
            </w:r>
            <w:r w:rsidRPr="004D6848">
              <w:rPr>
                <w:sz w:val="28"/>
                <w:szCs w:val="28"/>
              </w:rPr>
              <w:t xml:space="preserve">стольный строительный материал </w:t>
            </w:r>
          </w:p>
          <w:p w:rsidR="00061973" w:rsidRDefault="00061973" w:rsidP="00BD44D1">
            <w:pPr>
              <w:pStyle w:val="ad"/>
              <w:numPr>
                <w:ilvl w:val="0"/>
                <w:numId w:val="144"/>
              </w:numPr>
              <w:ind w:left="356"/>
              <w:rPr>
                <w:sz w:val="28"/>
                <w:szCs w:val="28"/>
              </w:rPr>
            </w:pPr>
            <w:r w:rsidRPr="004D6848">
              <w:rPr>
                <w:sz w:val="28"/>
                <w:szCs w:val="28"/>
              </w:rPr>
              <w:t xml:space="preserve">Пластмассовые конструкторы ( младший возраст с крупными деталями)  </w:t>
            </w:r>
          </w:p>
          <w:p w:rsidR="00061973" w:rsidRDefault="00061973" w:rsidP="00BD44D1">
            <w:pPr>
              <w:pStyle w:val="ad"/>
              <w:numPr>
                <w:ilvl w:val="0"/>
                <w:numId w:val="144"/>
              </w:numPr>
              <w:ind w:left="356"/>
              <w:rPr>
                <w:sz w:val="28"/>
                <w:szCs w:val="28"/>
              </w:rPr>
            </w:pPr>
            <w:r w:rsidRPr="004D6848">
              <w:rPr>
                <w:sz w:val="28"/>
                <w:szCs w:val="28"/>
              </w:rPr>
              <w:t>Конструкторы с металлическими деталями</w:t>
            </w:r>
            <w:r>
              <w:rPr>
                <w:sz w:val="28"/>
                <w:szCs w:val="28"/>
              </w:rPr>
              <w:t xml:space="preserve"> </w:t>
            </w:r>
          </w:p>
          <w:p w:rsidR="00061973" w:rsidRDefault="00061973" w:rsidP="00BD44D1">
            <w:pPr>
              <w:pStyle w:val="ad"/>
              <w:numPr>
                <w:ilvl w:val="0"/>
                <w:numId w:val="144"/>
              </w:numPr>
              <w:ind w:left="356"/>
              <w:rPr>
                <w:sz w:val="28"/>
                <w:szCs w:val="28"/>
              </w:rPr>
            </w:pPr>
            <w:r w:rsidRPr="004D6848">
              <w:rPr>
                <w:sz w:val="28"/>
                <w:szCs w:val="28"/>
              </w:rPr>
              <w:t xml:space="preserve">Схемы и модели для всех видов конструкторов – старший возраст </w:t>
            </w:r>
          </w:p>
          <w:p w:rsidR="00061973" w:rsidRDefault="00061973" w:rsidP="00BD44D1">
            <w:pPr>
              <w:pStyle w:val="ad"/>
              <w:numPr>
                <w:ilvl w:val="0"/>
                <w:numId w:val="144"/>
              </w:numPr>
              <w:ind w:left="356"/>
              <w:rPr>
                <w:sz w:val="28"/>
                <w:szCs w:val="28"/>
              </w:rPr>
            </w:pPr>
            <w:r w:rsidRPr="004D6848">
              <w:rPr>
                <w:sz w:val="28"/>
                <w:szCs w:val="28"/>
              </w:rPr>
              <w:t>Мягкие строительно- игровые модули</w:t>
            </w:r>
            <w:r>
              <w:rPr>
                <w:sz w:val="28"/>
                <w:szCs w:val="28"/>
              </w:rPr>
              <w:t xml:space="preserve"> (младший возраст)</w:t>
            </w:r>
          </w:p>
          <w:p w:rsidR="00061973" w:rsidRDefault="00061973" w:rsidP="00BD44D1">
            <w:pPr>
              <w:pStyle w:val="ad"/>
              <w:numPr>
                <w:ilvl w:val="0"/>
                <w:numId w:val="144"/>
              </w:numPr>
              <w:ind w:left="356"/>
              <w:rPr>
                <w:sz w:val="28"/>
                <w:szCs w:val="28"/>
              </w:rPr>
            </w:pPr>
            <w:r w:rsidRPr="004D6848">
              <w:rPr>
                <w:sz w:val="28"/>
                <w:szCs w:val="28"/>
              </w:rPr>
              <w:t xml:space="preserve">Транспортные  игрушки  </w:t>
            </w:r>
          </w:p>
          <w:p w:rsidR="00061973" w:rsidRPr="004D6848" w:rsidRDefault="00061973" w:rsidP="00BD44D1">
            <w:pPr>
              <w:pStyle w:val="ad"/>
              <w:numPr>
                <w:ilvl w:val="0"/>
                <w:numId w:val="144"/>
              </w:numPr>
              <w:ind w:left="356"/>
              <w:rPr>
                <w:sz w:val="28"/>
                <w:szCs w:val="28"/>
              </w:rPr>
            </w:pPr>
            <w:r w:rsidRPr="004D6848">
              <w:rPr>
                <w:sz w:val="28"/>
                <w:szCs w:val="28"/>
              </w:rPr>
              <w:lastRenderedPageBreak/>
              <w:t>Схемы, иллюстрации  отдельных  построек (мосты, дома, корабли, самолёт и  др</w:t>
            </w:r>
            <w:r>
              <w:rPr>
                <w:sz w:val="28"/>
                <w:szCs w:val="28"/>
              </w:rPr>
              <w:t>.</w:t>
            </w:r>
          </w:p>
        </w:tc>
      </w:tr>
      <w:tr w:rsidR="00061973" w:rsidRPr="003F5B5A" w:rsidTr="00061973">
        <w:tc>
          <w:tcPr>
            <w:tcW w:w="2571" w:type="dxa"/>
          </w:tcPr>
          <w:p w:rsidR="00061973" w:rsidRPr="009F4385" w:rsidRDefault="00EE2025" w:rsidP="00332B23">
            <w:pPr>
              <w:pStyle w:val="ad"/>
              <w:ind w:left="0"/>
              <w:jc w:val="center"/>
              <w:rPr>
                <w:sz w:val="28"/>
                <w:szCs w:val="28"/>
              </w:rPr>
            </w:pPr>
            <w:r>
              <w:rPr>
                <w:sz w:val="28"/>
                <w:szCs w:val="28"/>
              </w:rPr>
              <w:lastRenderedPageBreak/>
              <w:t>Игровой центр</w:t>
            </w:r>
          </w:p>
        </w:tc>
        <w:tc>
          <w:tcPr>
            <w:tcW w:w="3637" w:type="dxa"/>
          </w:tcPr>
          <w:p w:rsidR="00061973" w:rsidRPr="009F4385" w:rsidRDefault="00061973" w:rsidP="00BD44D1">
            <w:pPr>
              <w:pStyle w:val="ad"/>
              <w:numPr>
                <w:ilvl w:val="0"/>
                <w:numId w:val="145"/>
              </w:numPr>
              <w:ind w:left="280"/>
              <w:jc w:val="both"/>
              <w:rPr>
                <w:sz w:val="28"/>
                <w:szCs w:val="28"/>
              </w:rPr>
            </w:pPr>
            <w:r w:rsidRPr="00FD2495">
              <w:rPr>
                <w:sz w:val="28"/>
                <w:szCs w:val="28"/>
              </w:rPr>
              <w:t>Реализация  ребенком  полученных  и  имеющихся знаний  об  окружающем  мире  в  игре.  Накопление  жизненного  опыта</w:t>
            </w:r>
          </w:p>
        </w:tc>
        <w:tc>
          <w:tcPr>
            <w:tcW w:w="6091" w:type="dxa"/>
          </w:tcPr>
          <w:p w:rsidR="00061973" w:rsidRDefault="00061973" w:rsidP="00BD44D1">
            <w:pPr>
              <w:pStyle w:val="ad"/>
              <w:numPr>
                <w:ilvl w:val="0"/>
                <w:numId w:val="145"/>
              </w:numPr>
              <w:ind w:left="356"/>
              <w:jc w:val="both"/>
              <w:rPr>
                <w:sz w:val="28"/>
                <w:szCs w:val="28"/>
              </w:rPr>
            </w:pPr>
            <w:r w:rsidRPr="00FD2495">
              <w:rPr>
                <w:sz w:val="28"/>
                <w:szCs w:val="28"/>
              </w:rPr>
              <w:t xml:space="preserve">Атрибутика для </w:t>
            </w:r>
            <w:r>
              <w:rPr>
                <w:sz w:val="28"/>
                <w:szCs w:val="28"/>
              </w:rPr>
              <w:t>сюжетно-ролевых</w:t>
            </w:r>
            <w:r w:rsidRPr="00FD2495">
              <w:rPr>
                <w:sz w:val="28"/>
                <w:szCs w:val="28"/>
              </w:rPr>
              <w:t xml:space="preserve"> игр по возрасту детей («Семья», «Больница», «Магазин», «Школа», «Парикмахерская», «Почта», «Армия», «Космонавты», «Библиотека», «Ателье») </w:t>
            </w:r>
          </w:p>
          <w:p w:rsidR="00061973" w:rsidRPr="009F4385" w:rsidRDefault="00061973" w:rsidP="00BD44D1">
            <w:pPr>
              <w:pStyle w:val="ad"/>
              <w:numPr>
                <w:ilvl w:val="0"/>
                <w:numId w:val="145"/>
              </w:numPr>
              <w:ind w:left="356"/>
              <w:jc w:val="both"/>
              <w:rPr>
                <w:sz w:val="28"/>
                <w:szCs w:val="28"/>
              </w:rPr>
            </w:pPr>
            <w:r w:rsidRPr="00FD2495">
              <w:rPr>
                <w:sz w:val="28"/>
                <w:szCs w:val="28"/>
              </w:rPr>
              <w:t>Предметы- заместители</w:t>
            </w:r>
          </w:p>
        </w:tc>
      </w:tr>
      <w:tr w:rsidR="00061973" w:rsidRPr="003F5B5A" w:rsidTr="00061973">
        <w:tc>
          <w:tcPr>
            <w:tcW w:w="2571" w:type="dxa"/>
          </w:tcPr>
          <w:p w:rsidR="00061973" w:rsidRPr="009F4385" w:rsidRDefault="00061973" w:rsidP="00332B23">
            <w:pPr>
              <w:pStyle w:val="ad"/>
              <w:ind w:left="0"/>
              <w:jc w:val="center"/>
              <w:rPr>
                <w:sz w:val="28"/>
                <w:szCs w:val="28"/>
              </w:rPr>
            </w:pPr>
            <w:r w:rsidRPr="00FD2495">
              <w:rPr>
                <w:sz w:val="28"/>
                <w:szCs w:val="28"/>
              </w:rPr>
              <w:t xml:space="preserve">Микроцентр </w:t>
            </w:r>
            <w:r>
              <w:rPr>
                <w:sz w:val="28"/>
                <w:szCs w:val="28"/>
              </w:rPr>
              <w:t>"</w:t>
            </w:r>
            <w:r w:rsidRPr="00FD2495">
              <w:rPr>
                <w:sz w:val="28"/>
                <w:szCs w:val="28"/>
              </w:rPr>
              <w:t>Уголок  безопасности</w:t>
            </w:r>
            <w:r>
              <w:rPr>
                <w:sz w:val="28"/>
                <w:szCs w:val="28"/>
              </w:rPr>
              <w:t>"</w:t>
            </w:r>
          </w:p>
        </w:tc>
        <w:tc>
          <w:tcPr>
            <w:tcW w:w="3637" w:type="dxa"/>
          </w:tcPr>
          <w:p w:rsidR="00061973" w:rsidRPr="009F4385" w:rsidRDefault="00061973" w:rsidP="00BD44D1">
            <w:pPr>
              <w:pStyle w:val="ad"/>
              <w:numPr>
                <w:ilvl w:val="0"/>
                <w:numId w:val="146"/>
              </w:numPr>
              <w:ind w:left="280"/>
              <w:jc w:val="both"/>
              <w:rPr>
                <w:sz w:val="28"/>
                <w:szCs w:val="28"/>
              </w:rPr>
            </w:pPr>
            <w:r w:rsidRPr="00FD2495">
              <w:rPr>
                <w:sz w:val="28"/>
                <w:szCs w:val="28"/>
              </w:rPr>
              <w:t>Расширение  познавательного  опыта,  его  использование  в повседневной  деятельности</w:t>
            </w:r>
          </w:p>
        </w:tc>
        <w:tc>
          <w:tcPr>
            <w:tcW w:w="6091" w:type="dxa"/>
          </w:tcPr>
          <w:p w:rsidR="00061973" w:rsidRDefault="00061973" w:rsidP="00BD44D1">
            <w:pPr>
              <w:pStyle w:val="ad"/>
              <w:numPr>
                <w:ilvl w:val="0"/>
                <w:numId w:val="146"/>
              </w:numPr>
              <w:ind w:left="356"/>
              <w:jc w:val="both"/>
              <w:rPr>
                <w:sz w:val="28"/>
                <w:szCs w:val="28"/>
              </w:rPr>
            </w:pPr>
            <w:r w:rsidRPr="00966F94">
              <w:rPr>
                <w:sz w:val="28"/>
                <w:szCs w:val="28"/>
              </w:rPr>
              <w:t>Дидактические, настольные  игры  по  профилактике  ДТП</w:t>
            </w:r>
          </w:p>
          <w:p w:rsidR="00061973" w:rsidRDefault="00061973" w:rsidP="00BD44D1">
            <w:pPr>
              <w:pStyle w:val="ad"/>
              <w:numPr>
                <w:ilvl w:val="0"/>
                <w:numId w:val="146"/>
              </w:numPr>
              <w:ind w:left="356"/>
              <w:jc w:val="both"/>
              <w:rPr>
                <w:sz w:val="28"/>
                <w:szCs w:val="28"/>
              </w:rPr>
            </w:pPr>
            <w:r w:rsidRPr="00966F94">
              <w:rPr>
                <w:sz w:val="28"/>
                <w:szCs w:val="28"/>
              </w:rPr>
              <w:t xml:space="preserve">Макеты  перекрестков,  районов  города,   </w:t>
            </w:r>
          </w:p>
          <w:p w:rsidR="00061973" w:rsidRDefault="00061973" w:rsidP="00BD44D1">
            <w:pPr>
              <w:pStyle w:val="ad"/>
              <w:numPr>
                <w:ilvl w:val="0"/>
                <w:numId w:val="146"/>
              </w:numPr>
              <w:ind w:left="356"/>
              <w:jc w:val="both"/>
              <w:rPr>
                <w:sz w:val="28"/>
                <w:szCs w:val="28"/>
              </w:rPr>
            </w:pPr>
            <w:r w:rsidRPr="00966F94">
              <w:rPr>
                <w:sz w:val="28"/>
                <w:szCs w:val="28"/>
              </w:rPr>
              <w:t xml:space="preserve">Дорожные  знаки </w:t>
            </w:r>
          </w:p>
          <w:p w:rsidR="00061973" w:rsidRPr="009F4385" w:rsidRDefault="00061973" w:rsidP="00BD44D1">
            <w:pPr>
              <w:pStyle w:val="ad"/>
              <w:numPr>
                <w:ilvl w:val="0"/>
                <w:numId w:val="146"/>
              </w:numPr>
              <w:ind w:left="356"/>
              <w:jc w:val="both"/>
              <w:rPr>
                <w:sz w:val="28"/>
                <w:szCs w:val="28"/>
              </w:rPr>
            </w:pPr>
            <w:r w:rsidRPr="00966F94">
              <w:rPr>
                <w:sz w:val="28"/>
                <w:szCs w:val="28"/>
              </w:rPr>
              <w:t>Литература  о  правилах  дорожного  движения</w:t>
            </w:r>
          </w:p>
        </w:tc>
      </w:tr>
      <w:tr w:rsidR="00061973" w:rsidRPr="003F5B5A" w:rsidTr="00061973">
        <w:tc>
          <w:tcPr>
            <w:tcW w:w="2571" w:type="dxa"/>
          </w:tcPr>
          <w:p w:rsidR="00061973" w:rsidRPr="00FD2495" w:rsidRDefault="00EE2025" w:rsidP="00332B23">
            <w:pPr>
              <w:pStyle w:val="ad"/>
              <w:ind w:left="0"/>
              <w:jc w:val="center"/>
              <w:rPr>
                <w:sz w:val="28"/>
                <w:szCs w:val="28"/>
              </w:rPr>
            </w:pPr>
            <w:r>
              <w:rPr>
                <w:sz w:val="28"/>
                <w:szCs w:val="28"/>
              </w:rPr>
              <w:t>Литературный центр</w:t>
            </w:r>
          </w:p>
        </w:tc>
        <w:tc>
          <w:tcPr>
            <w:tcW w:w="3637" w:type="dxa"/>
          </w:tcPr>
          <w:p w:rsidR="00061973" w:rsidRPr="00FD2495" w:rsidRDefault="00061973" w:rsidP="00BD44D1">
            <w:pPr>
              <w:pStyle w:val="ad"/>
              <w:numPr>
                <w:ilvl w:val="0"/>
                <w:numId w:val="146"/>
              </w:numPr>
              <w:ind w:left="280"/>
              <w:jc w:val="both"/>
              <w:rPr>
                <w:sz w:val="28"/>
                <w:szCs w:val="28"/>
              </w:rPr>
            </w:pPr>
            <w:r w:rsidRPr="00966F94">
              <w:rPr>
                <w:sz w:val="28"/>
                <w:szCs w:val="28"/>
              </w:rPr>
              <w:t>Формирование умения самостоятельно работать с книгой, «добывать» нужную информацию</w:t>
            </w:r>
          </w:p>
        </w:tc>
        <w:tc>
          <w:tcPr>
            <w:tcW w:w="6091" w:type="dxa"/>
          </w:tcPr>
          <w:p w:rsidR="00061973" w:rsidRDefault="00061973" w:rsidP="00BD44D1">
            <w:pPr>
              <w:pStyle w:val="ad"/>
              <w:numPr>
                <w:ilvl w:val="0"/>
                <w:numId w:val="146"/>
              </w:numPr>
              <w:ind w:left="356"/>
              <w:jc w:val="both"/>
              <w:rPr>
                <w:sz w:val="28"/>
                <w:szCs w:val="28"/>
              </w:rPr>
            </w:pPr>
            <w:r w:rsidRPr="00966F94">
              <w:rPr>
                <w:sz w:val="28"/>
                <w:szCs w:val="28"/>
              </w:rPr>
              <w:t xml:space="preserve">Детская   художественная  литература в соответствии с возрастом детей </w:t>
            </w:r>
          </w:p>
          <w:p w:rsidR="00061973" w:rsidRDefault="00061973" w:rsidP="00BD44D1">
            <w:pPr>
              <w:pStyle w:val="ad"/>
              <w:numPr>
                <w:ilvl w:val="0"/>
                <w:numId w:val="146"/>
              </w:numPr>
              <w:ind w:left="356"/>
              <w:jc w:val="both"/>
              <w:rPr>
                <w:sz w:val="28"/>
                <w:szCs w:val="28"/>
              </w:rPr>
            </w:pPr>
            <w:r w:rsidRPr="00966F94">
              <w:rPr>
                <w:sz w:val="28"/>
                <w:szCs w:val="28"/>
              </w:rPr>
              <w:t xml:space="preserve">Наличие художественной литературы </w:t>
            </w:r>
          </w:p>
          <w:p w:rsidR="00061973" w:rsidRDefault="00061973" w:rsidP="00BD44D1">
            <w:pPr>
              <w:pStyle w:val="ad"/>
              <w:numPr>
                <w:ilvl w:val="0"/>
                <w:numId w:val="146"/>
              </w:numPr>
              <w:ind w:left="356"/>
              <w:jc w:val="both"/>
              <w:rPr>
                <w:sz w:val="28"/>
                <w:szCs w:val="28"/>
              </w:rPr>
            </w:pPr>
            <w:r w:rsidRPr="00966F94">
              <w:rPr>
                <w:sz w:val="28"/>
                <w:szCs w:val="28"/>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061973" w:rsidRDefault="00061973" w:rsidP="00BD44D1">
            <w:pPr>
              <w:pStyle w:val="ad"/>
              <w:numPr>
                <w:ilvl w:val="0"/>
                <w:numId w:val="146"/>
              </w:numPr>
              <w:ind w:left="356"/>
              <w:jc w:val="both"/>
              <w:rPr>
                <w:sz w:val="28"/>
                <w:szCs w:val="28"/>
              </w:rPr>
            </w:pPr>
            <w:r w:rsidRPr="00966F94">
              <w:rPr>
                <w:sz w:val="28"/>
                <w:szCs w:val="28"/>
              </w:rPr>
              <w:t xml:space="preserve">Материалы о художниках – иллюстраторах </w:t>
            </w:r>
          </w:p>
          <w:p w:rsidR="00061973" w:rsidRDefault="00061973" w:rsidP="00BD44D1">
            <w:pPr>
              <w:pStyle w:val="ad"/>
              <w:numPr>
                <w:ilvl w:val="0"/>
                <w:numId w:val="146"/>
              </w:numPr>
              <w:ind w:left="356"/>
              <w:jc w:val="both"/>
              <w:rPr>
                <w:sz w:val="28"/>
                <w:szCs w:val="28"/>
              </w:rPr>
            </w:pPr>
            <w:r w:rsidRPr="00966F94">
              <w:rPr>
                <w:sz w:val="28"/>
                <w:szCs w:val="28"/>
              </w:rPr>
              <w:t xml:space="preserve">Портрет поэтов, писателей (старший возраст) </w:t>
            </w:r>
          </w:p>
          <w:p w:rsidR="00061973" w:rsidRPr="00966F94" w:rsidRDefault="00061973" w:rsidP="00BD44D1">
            <w:pPr>
              <w:pStyle w:val="ad"/>
              <w:numPr>
                <w:ilvl w:val="0"/>
                <w:numId w:val="146"/>
              </w:numPr>
              <w:ind w:left="356"/>
              <w:jc w:val="both"/>
              <w:rPr>
                <w:sz w:val="28"/>
                <w:szCs w:val="28"/>
              </w:rPr>
            </w:pPr>
            <w:r w:rsidRPr="00966F94">
              <w:rPr>
                <w:sz w:val="28"/>
                <w:szCs w:val="28"/>
              </w:rPr>
              <w:t>Тематические выставки</w:t>
            </w:r>
          </w:p>
        </w:tc>
      </w:tr>
      <w:tr w:rsidR="00061973" w:rsidRPr="003F5B5A" w:rsidTr="00061973">
        <w:tc>
          <w:tcPr>
            <w:tcW w:w="2571" w:type="dxa"/>
          </w:tcPr>
          <w:p w:rsidR="00061973" w:rsidRDefault="008604DA" w:rsidP="00332B23">
            <w:pPr>
              <w:pStyle w:val="ad"/>
              <w:ind w:left="0"/>
              <w:jc w:val="center"/>
              <w:rPr>
                <w:sz w:val="28"/>
                <w:szCs w:val="28"/>
              </w:rPr>
            </w:pPr>
            <w:r>
              <w:rPr>
                <w:sz w:val="28"/>
                <w:szCs w:val="28"/>
              </w:rPr>
              <w:t>Центр театрализованной деятельности</w:t>
            </w:r>
          </w:p>
        </w:tc>
        <w:tc>
          <w:tcPr>
            <w:tcW w:w="3637" w:type="dxa"/>
          </w:tcPr>
          <w:p w:rsidR="00061973" w:rsidRPr="00966F94" w:rsidRDefault="00061973" w:rsidP="00BD44D1">
            <w:pPr>
              <w:pStyle w:val="ad"/>
              <w:numPr>
                <w:ilvl w:val="0"/>
                <w:numId w:val="146"/>
              </w:numPr>
              <w:ind w:left="280"/>
              <w:jc w:val="both"/>
              <w:rPr>
                <w:sz w:val="28"/>
                <w:szCs w:val="28"/>
              </w:rPr>
            </w:pPr>
            <w:r w:rsidRPr="00966F94">
              <w:rPr>
                <w:sz w:val="28"/>
                <w:szCs w:val="28"/>
              </w:rPr>
              <w:t>Развитие  творческих  способностей  ребенка,  стремление  проявить  себя  в  играх-драматизациях</w:t>
            </w:r>
          </w:p>
        </w:tc>
        <w:tc>
          <w:tcPr>
            <w:tcW w:w="6091" w:type="dxa"/>
          </w:tcPr>
          <w:p w:rsidR="00061973" w:rsidRDefault="00061973" w:rsidP="00BD44D1">
            <w:pPr>
              <w:pStyle w:val="ad"/>
              <w:numPr>
                <w:ilvl w:val="0"/>
                <w:numId w:val="146"/>
              </w:numPr>
              <w:ind w:left="356"/>
              <w:jc w:val="both"/>
              <w:rPr>
                <w:sz w:val="28"/>
                <w:szCs w:val="28"/>
              </w:rPr>
            </w:pPr>
            <w:r w:rsidRPr="00966F94">
              <w:rPr>
                <w:sz w:val="28"/>
                <w:szCs w:val="28"/>
              </w:rPr>
              <w:t xml:space="preserve">Ширмы  </w:t>
            </w:r>
          </w:p>
          <w:p w:rsidR="00061973" w:rsidRDefault="00061973" w:rsidP="00BD44D1">
            <w:pPr>
              <w:pStyle w:val="ad"/>
              <w:numPr>
                <w:ilvl w:val="0"/>
                <w:numId w:val="146"/>
              </w:numPr>
              <w:ind w:left="356"/>
              <w:jc w:val="both"/>
              <w:rPr>
                <w:sz w:val="28"/>
                <w:szCs w:val="28"/>
              </w:rPr>
            </w:pPr>
            <w:r w:rsidRPr="00966F94">
              <w:rPr>
                <w:sz w:val="28"/>
                <w:szCs w:val="28"/>
              </w:rPr>
              <w:t xml:space="preserve">Элементы костюмов </w:t>
            </w:r>
          </w:p>
          <w:p w:rsidR="00061973" w:rsidRDefault="00061973" w:rsidP="00BD44D1">
            <w:pPr>
              <w:pStyle w:val="ad"/>
              <w:numPr>
                <w:ilvl w:val="0"/>
                <w:numId w:val="146"/>
              </w:numPr>
              <w:ind w:left="356"/>
              <w:jc w:val="both"/>
              <w:rPr>
                <w:sz w:val="28"/>
                <w:szCs w:val="28"/>
              </w:rPr>
            </w:pPr>
            <w:r w:rsidRPr="00966F94">
              <w:rPr>
                <w:sz w:val="28"/>
                <w:szCs w:val="28"/>
              </w:rPr>
              <w:t>Различные виды театров (в соответствии с возрастом)</w:t>
            </w:r>
          </w:p>
          <w:p w:rsidR="00061973" w:rsidRPr="00966F94" w:rsidRDefault="00061973" w:rsidP="00BD44D1">
            <w:pPr>
              <w:pStyle w:val="ad"/>
              <w:numPr>
                <w:ilvl w:val="0"/>
                <w:numId w:val="146"/>
              </w:numPr>
              <w:ind w:left="356"/>
              <w:jc w:val="both"/>
              <w:rPr>
                <w:sz w:val="28"/>
                <w:szCs w:val="28"/>
              </w:rPr>
            </w:pPr>
            <w:r w:rsidRPr="00966F94">
              <w:rPr>
                <w:sz w:val="28"/>
                <w:szCs w:val="28"/>
              </w:rPr>
              <w:t>Предметы декорации</w:t>
            </w:r>
          </w:p>
        </w:tc>
      </w:tr>
      <w:tr w:rsidR="00061973" w:rsidRPr="003F5B5A" w:rsidTr="00061973">
        <w:tc>
          <w:tcPr>
            <w:tcW w:w="2571" w:type="dxa"/>
          </w:tcPr>
          <w:p w:rsidR="00061973" w:rsidRDefault="008604DA" w:rsidP="00EE2025">
            <w:pPr>
              <w:pStyle w:val="ad"/>
              <w:ind w:left="0"/>
              <w:jc w:val="center"/>
              <w:rPr>
                <w:sz w:val="28"/>
                <w:szCs w:val="28"/>
              </w:rPr>
            </w:pPr>
            <w:r>
              <w:rPr>
                <w:sz w:val="28"/>
                <w:szCs w:val="28"/>
              </w:rPr>
              <w:lastRenderedPageBreak/>
              <w:t xml:space="preserve">Центр </w:t>
            </w:r>
            <w:r w:rsidR="00EE2025">
              <w:rPr>
                <w:sz w:val="28"/>
                <w:szCs w:val="28"/>
              </w:rPr>
              <w:t>искусства</w:t>
            </w:r>
          </w:p>
        </w:tc>
        <w:tc>
          <w:tcPr>
            <w:tcW w:w="3637" w:type="dxa"/>
          </w:tcPr>
          <w:p w:rsidR="00061973" w:rsidRPr="00966F94" w:rsidRDefault="00061973" w:rsidP="00BD44D1">
            <w:pPr>
              <w:pStyle w:val="ad"/>
              <w:numPr>
                <w:ilvl w:val="0"/>
                <w:numId w:val="146"/>
              </w:numPr>
              <w:ind w:left="280"/>
              <w:jc w:val="both"/>
              <w:rPr>
                <w:sz w:val="28"/>
                <w:szCs w:val="28"/>
              </w:rPr>
            </w:pPr>
            <w:r w:rsidRPr="00966F94">
              <w:rPr>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6091" w:type="dxa"/>
          </w:tcPr>
          <w:p w:rsidR="00061973" w:rsidRDefault="00061973" w:rsidP="00BD44D1">
            <w:pPr>
              <w:pStyle w:val="ad"/>
              <w:numPr>
                <w:ilvl w:val="0"/>
                <w:numId w:val="146"/>
              </w:numPr>
              <w:ind w:left="356"/>
              <w:jc w:val="both"/>
              <w:rPr>
                <w:sz w:val="28"/>
                <w:szCs w:val="28"/>
              </w:rPr>
            </w:pPr>
            <w:r w:rsidRPr="00966F94">
              <w:rPr>
                <w:sz w:val="28"/>
                <w:szCs w:val="28"/>
              </w:rPr>
              <w:t>Бумага разного формата, разной формы, разного тона</w:t>
            </w:r>
          </w:p>
          <w:p w:rsidR="00061973" w:rsidRDefault="00061973" w:rsidP="00BD44D1">
            <w:pPr>
              <w:pStyle w:val="ad"/>
              <w:numPr>
                <w:ilvl w:val="0"/>
                <w:numId w:val="146"/>
              </w:numPr>
              <w:ind w:left="356"/>
              <w:jc w:val="both"/>
              <w:rPr>
                <w:sz w:val="28"/>
                <w:szCs w:val="28"/>
              </w:rPr>
            </w:pPr>
            <w:r w:rsidRPr="00966F94">
              <w:rPr>
                <w:sz w:val="28"/>
                <w:szCs w:val="28"/>
              </w:rPr>
              <w:t>Достаточное количество цветных карандашей, красок, кистей, тряпочек, пластилина (стеки, доски для лепки)</w:t>
            </w:r>
          </w:p>
          <w:p w:rsidR="00061973" w:rsidRDefault="00061973" w:rsidP="00BD44D1">
            <w:pPr>
              <w:pStyle w:val="ad"/>
              <w:numPr>
                <w:ilvl w:val="0"/>
                <w:numId w:val="146"/>
              </w:numPr>
              <w:ind w:left="356"/>
              <w:jc w:val="both"/>
              <w:rPr>
                <w:sz w:val="28"/>
                <w:szCs w:val="28"/>
              </w:rPr>
            </w:pPr>
            <w:r w:rsidRPr="00966F94">
              <w:rPr>
                <w:sz w:val="28"/>
                <w:szCs w:val="28"/>
              </w:rPr>
              <w:t>Наличие цветной бумаги и картона</w:t>
            </w:r>
          </w:p>
          <w:p w:rsidR="00061973" w:rsidRDefault="00061973" w:rsidP="00BD44D1">
            <w:pPr>
              <w:pStyle w:val="ad"/>
              <w:numPr>
                <w:ilvl w:val="0"/>
                <w:numId w:val="146"/>
              </w:numPr>
              <w:ind w:left="356"/>
              <w:jc w:val="both"/>
              <w:rPr>
                <w:sz w:val="28"/>
                <w:szCs w:val="28"/>
              </w:rPr>
            </w:pPr>
            <w:r w:rsidRPr="00966F94">
              <w:rPr>
                <w:sz w:val="28"/>
                <w:szCs w:val="28"/>
              </w:rPr>
              <w:t>Достаточное количество ножниц с закругленными концами, клея, клеенок, тряпочек, салфеток  для</w:t>
            </w:r>
            <w:r>
              <w:rPr>
                <w:sz w:val="28"/>
                <w:szCs w:val="28"/>
              </w:rPr>
              <w:t xml:space="preserve"> </w:t>
            </w:r>
            <w:r w:rsidRPr="00966F94">
              <w:rPr>
                <w:sz w:val="28"/>
                <w:szCs w:val="28"/>
              </w:rPr>
              <w:t xml:space="preserve">аппликации </w:t>
            </w:r>
          </w:p>
          <w:p w:rsidR="00061973" w:rsidRDefault="00061973" w:rsidP="00BD44D1">
            <w:pPr>
              <w:pStyle w:val="ad"/>
              <w:numPr>
                <w:ilvl w:val="0"/>
                <w:numId w:val="146"/>
              </w:numPr>
              <w:ind w:left="356"/>
              <w:jc w:val="both"/>
              <w:rPr>
                <w:sz w:val="28"/>
                <w:szCs w:val="28"/>
              </w:rPr>
            </w:pPr>
            <w:r w:rsidRPr="00966F94">
              <w:rPr>
                <w:sz w:val="28"/>
                <w:szCs w:val="28"/>
              </w:rPr>
              <w:t>Бросовый материал (фольга, фантики от конфет и др.)</w:t>
            </w:r>
          </w:p>
          <w:p w:rsidR="00061973" w:rsidRDefault="00061973" w:rsidP="00BD44D1">
            <w:pPr>
              <w:pStyle w:val="ad"/>
              <w:numPr>
                <w:ilvl w:val="0"/>
                <w:numId w:val="146"/>
              </w:numPr>
              <w:ind w:left="356"/>
              <w:jc w:val="both"/>
              <w:rPr>
                <w:sz w:val="28"/>
                <w:szCs w:val="28"/>
              </w:rPr>
            </w:pPr>
            <w:r w:rsidRPr="00966F94">
              <w:rPr>
                <w:sz w:val="28"/>
                <w:szCs w:val="28"/>
              </w:rPr>
              <w:t xml:space="preserve">Место для сменных выставок детских работ, совместных работ детей и родителей </w:t>
            </w:r>
          </w:p>
          <w:p w:rsidR="00061973" w:rsidRDefault="00061973" w:rsidP="00BD44D1">
            <w:pPr>
              <w:pStyle w:val="ad"/>
              <w:numPr>
                <w:ilvl w:val="0"/>
                <w:numId w:val="146"/>
              </w:numPr>
              <w:ind w:left="356"/>
              <w:jc w:val="both"/>
              <w:rPr>
                <w:sz w:val="28"/>
                <w:szCs w:val="28"/>
              </w:rPr>
            </w:pPr>
            <w:r w:rsidRPr="00966F94">
              <w:rPr>
                <w:sz w:val="28"/>
                <w:szCs w:val="28"/>
              </w:rPr>
              <w:t xml:space="preserve">Место для сменных выставок произведений изоискусства </w:t>
            </w:r>
          </w:p>
          <w:p w:rsidR="00061973" w:rsidRDefault="00061973" w:rsidP="00BD44D1">
            <w:pPr>
              <w:pStyle w:val="ad"/>
              <w:numPr>
                <w:ilvl w:val="0"/>
                <w:numId w:val="146"/>
              </w:numPr>
              <w:ind w:left="356"/>
              <w:jc w:val="both"/>
              <w:rPr>
                <w:sz w:val="28"/>
                <w:szCs w:val="28"/>
              </w:rPr>
            </w:pPr>
            <w:r w:rsidRPr="00966F94">
              <w:rPr>
                <w:sz w:val="28"/>
                <w:szCs w:val="28"/>
              </w:rPr>
              <w:t xml:space="preserve">Альбомы- раскраски </w:t>
            </w:r>
          </w:p>
          <w:p w:rsidR="00061973" w:rsidRDefault="00061973" w:rsidP="00BD44D1">
            <w:pPr>
              <w:pStyle w:val="ad"/>
              <w:numPr>
                <w:ilvl w:val="0"/>
                <w:numId w:val="146"/>
              </w:numPr>
              <w:ind w:left="356"/>
              <w:jc w:val="both"/>
              <w:rPr>
                <w:sz w:val="28"/>
                <w:szCs w:val="28"/>
              </w:rPr>
            </w:pPr>
            <w:r w:rsidRPr="00966F94">
              <w:rPr>
                <w:sz w:val="28"/>
                <w:szCs w:val="28"/>
              </w:rPr>
              <w:t xml:space="preserve">Наборы открыток, картинки, книги и альбомы с иллюстрациями, предметные картинки </w:t>
            </w:r>
          </w:p>
          <w:p w:rsidR="00061973" w:rsidRPr="00966F94" w:rsidRDefault="00061973" w:rsidP="00BD44D1">
            <w:pPr>
              <w:pStyle w:val="ad"/>
              <w:numPr>
                <w:ilvl w:val="0"/>
                <w:numId w:val="146"/>
              </w:numPr>
              <w:ind w:left="356"/>
              <w:jc w:val="both"/>
              <w:rPr>
                <w:sz w:val="28"/>
                <w:szCs w:val="28"/>
              </w:rPr>
            </w:pPr>
            <w:r w:rsidRPr="00966F94">
              <w:rPr>
                <w:sz w:val="28"/>
                <w:szCs w:val="28"/>
              </w:rPr>
              <w:t>Предметы народно – прикладного искусства</w:t>
            </w:r>
            <w:r>
              <w:rPr>
                <w:sz w:val="28"/>
                <w:szCs w:val="28"/>
              </w:rPr>
              <w:t>.</w:t>
            </w:r>
          </w:p>
        </w:tc>
      </w:tr>
      <w:tr w:rsidR="00061973" w:rsidRPr="003F5B5A" w:rsidTr="00061973">
        <w:tc>
          <w:tcPr>
            <w:tcW w:w="2571" w:type="dxa"/>
          </w:tcPr>
          <w:p w:rsidR="00061973" w:rsidRDefault="00EE2025" w:rsidP="00332B23">
            <w:pPr>
              <w:pStyle w:val="ad"/>
              <w:ind w:left="0"/>
              <w:jc w:val="center"/>
              <w:rPr>
                <w:sz w:val="28"/>
                <w:szCs w:val="28"/>
              </w:rPr>
            </w:pPr>
            <w:r>
              <w:rPr>
                <w:sz w:val="28"/>
                <w:szCs w:val="28"/>
              </w:rPr>
              <w:t>Музыкальный центр</w:t>
            </w:r>
          </w:p>
        </w:tc>
        <w:tc>
          <w:tcPr>
            <w:tcW w:w="3637" w:type="dxa"/>
          </w:tcPr>
          <w:p w:rsidR="00061973" w:rsidRPr="00966F94" w:rsidRDefault="00061973" w:rsidP="00BD44D1">
            <w:pPr>
              <w:pStyle w:val="ad"/>
              <w:numPr>
                <w:ilvl w:val="0"/>
                <w:numId w:val="146"/>
              </w:numPr>
              <w:ind w:left="280"/>
              <w:jc w:val="both"/>
              <w:rPr>
                <w:sz w:val="28"/>
                <w:szCs w:val="28"/>
              </w:rPr>
            </w:pPr>
            <w:r w:rsidRPr="00966F94">
              <w:rPr>
                <w:sz w:val="28"/>
                <w:szCs w:val="28"/>
              </w:rPr>
              <w:t>Развитие   творческих  способностей  в  самостоятельно-ритмической  деятельности</w:t>
            </w:r>
          </w:p>
        </w:tc>
        <w:tc>
          <w:tcPr>
            <w:tcW w:w="6091" w:type="dxa"/>
          </w:tcPr>
          <w:p w:rsidR="00061973" w:rsidRDefault="00061973" w:rsidP="00BD44D1">
            <w:pPr>
              <w:pStyle w:val="ad"/>
              <w:numPr>
                <w:ilvl w:val="0"/>
                <w:numId w:val="146"/>
              </w:numPr>
              <w:ind w:left="356"/>
              <w:jc w:val="both"/>
              <w:rPr>
                <w:sz w:val="28"/>
                <w:szCs w:val="28"/>
              </w:rPr>
            </w:pPr>
            <w:r w:rsidRPr="00966F94">
              <w:rPr>
                <w:sz w:val="28"/>
                <w:szCs w:val="28"/>
              </w:rPr>
              <w:t xml:space="preserve">Детские музыкальные инструменты </w:t>
            </w:r>
          </w:p>
          <w:p w:rsidR="00061973" w:rsidRDefault="00061973" w:rsidP="00BD44D1">
            <w:pPr>
              <w:pStyle w:val="ad"/>
              <w:numPr>
                <w:ilvl w:val="0"/>
                <w:numId w:val="146"/>
              </w:numPr>
              <w:ind w:left="356"/>
              <w:jc w:val="both"/>
              <w:rPr>
                <w:sz w:val="28"/>
                <w:szCs w:val="28"/>
              </w:rPr>
            </w:pPr>
            <w:r w:rsidRPr="00966F94">
              <w:rPr>
                <w:sz w:val="28"/>
                <w:szCs w:val="28"/>
              </w:rPr>
              <w:t xml:space="preserve">Портрет композитора (старший возраст) </w:t>
            </w:r>
          </w:p>
          <w:p w:rsidR="00061973" w:rsidRDefault="00061973" w:rsidP="00BD44D1">
            <w:pPr>
              <w:pStyle w:val="ad"/>
              <w:numPr>
                <w:ilvl w:val="0"/>
                <w:numId w:val="146"/>
              </w:numPr>
              <w:ind w:left="356"/>
              <w:jc w:val="both"/>
              <w:rPr>
                <w:sz w:val="28"/>
                <w:szCs w:val="28"/>
              </w:rPr>
            </w:pPr>
            <w:r w:rsidRPr="00966F94">
              <w:rPr>
                <w:sz w:val="28"/>
                <w:szCs w:val="28"/>
              </w:rPr>
              <w:t>Магнитофон</w:t>
            </w:r>
          </w:p>
          <w:p w:rsidR="00061973" w:rsidRDefault="00061973" w:rsidP="00BD44D1">
            <w:pPr>
              <w:pStyle w:val="ad"/>
              <w:numPr>
                <w:ilvl w:val="0"/>
                <w:numId w:val="146"/>
              </w:numPr>
              <w:ind w:left="356"/>
              <w:jc w:val="both"/>
              <w:rPr>
                <w:sz w:val="28"/>
                <w:szCs w:val="28"/>
              </w:rPr>
            </w:pPr>
            <w:r w:rsidRPr="00966F94">
              <w:rPr>
                <w:sz w:val="28"/>
                <w:szCs w:val="28"/>
              </w:rPr>
              <w:t xml:space="preserve">Набор аудиозаписей </w:t>
            </w:r>
          </w:p>
          <w:p w:rsidR="00061973" w:rsidRDefault="00061973" w:rsidP="00BD44D1">
            <w:pPr>
              <w:pStyle w:val="ad"/>
              <w:numPr>
                <w:ilvl w:val="0"/>
                <w:numId w:val="146"/>
              </w:numPr>
              <w:ind w:left="356"/>
              <w:jc w:val="both"/>
              <w:rPr>
                <w:sz w:val="28"/>
                <w:szCs w:val="28"/>
              </w:rPr>
            </w:pPr>
            <w:r w:rsidRPr="00966F94">
              <w:rPr>
                <w:sz w:val="28"/>
                <w:szCs w:val="28"/>
              </w:rPr>
              <w:t>Музыкальные игрушки (озвученные, не озвученные</w:t>
            </w:r>
          </w:p>
          <w:p w:rsidR="00061973" w:rsidRDefault="00061973" w:rsidP="00BD44D1">
            <w:pPr>
              <w:pStyle w:val="ad"/>
              <w:numPr>
                <w:ilvl w:val="0"/>
                <w:numId w:val="146"/>
              </w:numPr>
              <w:ind w:left="356"/>
              <w:jc w:val="both"/>
              <w:rPr>
                <w:sz w:val="28"/>
                <w:szCs w:val="28"/>
              </w:rPr>
            </w:pPr>
            <w:r w:rsidRPr="00966F94">
              <w:rPr>
                <w:sz w:val="28"/>
                <w:szCs w:val="28"/>
              </w:rPr>
              <w:t>Игрушки- самоделки</w:t>
            </w:r>
          </w:p>
          <w:p w:rsidR="00061973" w:rsidRDefault="00061973" w:rsidP="00BD44D1">
            <w:pPr>
              <w:pStyle w:val="ad"/>
              <w:numPr>
                <w:ilvl w:val="0"/>
                <w:numId w:val="146"/>
              </w:numPr>
              <w:ind w:left="356"/>
              <w:jc w:val="both"/>
              <w:rPr>
                <w:sz w:val="28"/>
                <w:szCs w:val="28"/>
              </w:rPr>
            </w:pPr>
            <w:r w:rsidRPr="00966F94">
              <w:rPr>
                <w:sz w:val="28"/>
                <w:szCs w:val="28"/>
              </w:rPr>
              <w:t xml:space="preserve">Музыкально- дидактические игры </w:t>
            </w:r>
          </w:p>
          <w:p w:rsidR="00061973" w:rsidRPr="00966F94" w:rsidRDefault="00061973" w:rsidP="00BD44D1">
            <w:pPr>
              <w:pStyle w:val="ad"/>
              <w:numPr>
                <w:ilvl w:val="0"/>
                <w:numId w:val="146"/>
              </w:numPr>
              <w:ind w:left="356"/>
              <w:jc w:val="both"/>
              <w:rPr>
                <w:sz w:val="28"/>
                <w:szCs w:val="28"/>
              </w:rPr>
            </w:pPr>
            <w:r>
              <w:rPr>
                <w:sz w:val="28"/>
                <w:szCs w:val="28"/>
              </w:rPr>
              <w:t>М</w:t>
            </w:r>
            <w:r w:rsidRPr="00966F94">
              <w:rPr>
                <w:sz w:val="28"/>
                <w:szCs w:val="28"/>
              </w:rPr>
              <w:t>узыкально- дидактические пособия</w:t>
            </w:r>
          </w:p>
        </w:tc>
      </w:tr>
    </w:tbl>
    <w:p w:rsidR="00EE2025" w:rsidRDefault="00EE2025" w:rsidP="006B07EF">
      <w:pPr>
        <w:pStyle w:val="a4"/>
        <w:rPr>
          <w:b/>
          <w:i/>
          <w:u w:val="single"/>
        </w:rPr>
        <w:sectPr w:rsidR="00EE2025" w:rsidSect="00061973">
          <w:pgSz w:w="16840" w:h="11907" w:orient="landscape" w:code="9"/>
          <w:pgMar w:top="1134" w:right="1134" w:bottom="1134" w:left="1418" w:header="709" w:footer="709" w:gutter="0"/>
          <w:cols w:space="708"/>
          <w:docGrid w:linePitch="360"/>
        </w:sectPr>
      </w:pPr>
    </w:p>
    <w:p w:rsidR="006B07EF" w:rsidRPr="00170A59" w:rsidRDefault="006B07EF" w:rsidP="006B07EF">
      <w:pPr>
        <w:pStyle w:val="a4"/>
        <w:rPr>
          <w:b/>
          <w:i/>
          <w:u w:val="single"/>
        </w:rPr>
      </w:pPr>
      <w:r w:rsidRPr="00092CD5">
        <w:rPr>
          <w:b/>
          <w:i/>
        </w:rPr>
        <w:lastRenderedPageBreak/>
        <w:t>б)</w:t>
      </w:r>
      <w:r w:rsidRPr="00170A59">
        <w:rPr>
          <w:b/>
          <w:i/>
          <w:u w:val="single"/>
        </w:rPr>
        <w:t xml:space="preserve"> Часть, формируемая участниками образовательных отношений</w:t>
      </w:r>
    </w:p>
    <w:p w:rsidR="006B07EF" w:rsidRDefault="006B07EF" w:rsidP="00170A59">
      <w:pPr>
        <w:pStyle w:val="a4"/>
        <w:ind w:firstLine="709"/>
        <w:jc w:val="center"/>
        <w:rPr>
          <w:b/>
          <w:i/>
          <w:u w:val="single"/>
        </w:rPr>
      </w:pPr>
      <w:r w:rsidRPr="00170A59">
        <w:rPr>
          <w:b/>
          <w:i/>
          <w:u w:val="single"/>
        </w:rPr>
        <w:t>Развивающая предметно- пространственная среда ДОО</w:t>
      </w:r>
    </w:p>
    <w:p w:rsidR="00170A59" w:rsidRDefault="00554089" w:rsidP="00554089">
      <w:pPr>
        <w:pStyle w:val="ac"/>
        <w:jc w:val="both"/>
        <w:rPr>
          <w:b/>
        </w:rPr>
      </w:pPr>
      <w:r>
        <w:rPr>
          <w:rStyle w:val="11"/>
          <w:rFonts w:eastAsia="Microsoft Sans Serif"/>
          <w:sz w:val="28"/>
          <w:szCs w:val="28"/>
        </w:rPr>
        <w:t xml:space="preserve">   </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Образовательная среда в детском саду предполагает специально со</w:t>
      </w:r>
      <w:r w:rsidRPr="00416880">
        <w:rPr>
          <w:rStyle w:val="11"/>
          <w:rFonts w:eastAsia="Microsoft Sans Serif"/>
          <w:sz w:val="28"/>
          <w:szCs w:val="28"/>
        </w:rPr>
        <w:softHyphen/>
        <w:t>зданные условия, такие, которые необходимы для полноценного прожива</w:t>
      </w:r>
      <w:r w:rsidRPr="00416880">
        <w:rPr>
          <w:rStyle w:val="11"/>
          <w:rFonts w:eastAsia="Microsoft Sans Serif"/>
          <w:sz w:val="28"/>
          <w:szCs w:val="28"/>
        </w:rPr>
        <w:softHyphen/>
        <w:t>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w:t>
      </w:r>
      <w:r w:rsidRPr="00416880">
        <w:rPr>
          <w:rStyle w:val="11"/>
          <w:rFonts w:eastAsia="Microsoft Sans Serif"/>
          <w:sz w:val="28"/>
          <w:szCs w:val="28"/>
        </w:rPr>
        <w:softHyphen/>
        <w:t>тей ребенка в познании, общении, труде, физическом и духовном развитии в целом. Современное понимание развивающей предметно-пространс</w:t>
      </w:r>
      <w:r w:rsidRPr="00416880">
        <w:rPr>
          <w:rStyle w:val="11"/>
          <w:rFonts w:eastAsia="Microsoft Sans Serif"/>
          <w:sz w:val="28"/>
          <w:szCs w:val="28"/>
        </w:rPr>
        <w:softHyphen/>
        <w:t>твенной среды включает в себя обеспечение активной жизнедеятельности ребенка, становления его субъектной позиции, развития творческих прояв</w:t>
      </w:r>
      <w:r w:rsidRPr="00416880">
        <w:rPr>
          <w:rStyle w:val="11"/>
          <w:rFonts w:eastAsia="Microsoft Sans Serif"/>
          <w:sz w:val="28"/>
          <w:szCs w:val="28"/>
        </w:rPr>
        <w:softHyphen/>
        <w:t>лений всеми доступными, побуждающими к самовыражению средствами.</w:t>
      </w:r>
    </w:p>
    <w:p w:rsidR="00554089" w:rsidRDefault="00554089" w:rsidP="00554089">
      <w:pPr>
        <w:keepNext/>
        <w:keepLines/>
        <w:spacing w:after="199" w:line="278" w:lineRule="exact"/>
        <w:ind w:left="1160" w:right="2800"/>
        <w:jc w:val="right"/>
        <w:rPr>
          <w:rStyle w:val="32"/>
          <w:b/>
          <w:sz w:val="26"/>
          <w:szCs w:val="26"/>
        </w:rPr>
      </w:pPr>
    </w:p>
    <w:p w:rsidR="00554089" w:rsidRPr="00170A59" w:rsidRDefault="00554089" w:rsidP="00554089">
      <w:pPr>
        <w:pStyle w:val="ac"/>
        <w:jc w:val="center"/>
        <w:rPr>
          <w:rStyle w:val="32"/>
          <w:rFonts w:ascii="Times New Roman" w:hAnsi="Times New Roman" w:cs="Times New Roman"/>
          <w:b/>
          <w:i/>
          <w:u w:val="single"/>
        </w:rPr>
      </w:pPr>
      <w:r w:rsidRPr="00170A59">
        <w:rPr>
          <w:rStyle w:val="32"/>
          <w:rFonts w:ascii="Times New Roman" w:hAnsi="Times New Roman" w:cs="Times New Roman"/>
          <w:b/>
          <w:i/>
          <w:u w:val="single"/>
        </w:rPr>
        <w:t>Основные требования к организации среды</w:t>
      </w:r>
    </w:p>
    <w:p w:rsidR="00554089" w:rsidRPr="00416880" w:rsidRDefault="00554089" w:rsidP="00554089">
      <w:pPr>
        <w:pStyle w:val="63"/>
        <w:shd w:val="clear" w:color="auto" w:fill="auto"/>
        <w:spacing w:after="0" w:line="276" w:lineRule="auto"/>
        <w:ind w:left="20" w:right="20" w:firstLine="380"/>
        <w:jc w:val="both"/>
        <w:rPr>
          <w:sz w:val="28"/>
          <w:szCs w:val="28"/>
        </w:rPr>
      </w:pPr>
      <w:r w:rsidRPr="00416880">
        <w:rPr>
          <w:rStyle w:val="11"/>
          <w:rFonts w:eastAsia="Microsoft Sans Serif"/>
          <w:sz w:val="28"/>
          <w:szCs w:val="28"/>
        </w:rPr>
        <w:t>Развивающая предметно-пространственная среда дошкольной орга</w:t>
      </w:r>
      <w:r w:rsidRPr="00416880">
        <w:rPr>
          <w:rStyle w:val="11"/>
          <w:rFonts w:eastAsia="Microsoft Sans Serif"/>
          <w:sz w:val="28"/>
          <w:szCs w:val="28"/>
        </w:rPr>
        <w:softHyphen/>
        <w:t>низации должна быть:</w:t>
      </w:r>
    </w:p>
    <w:p w:rsidR="00554089" w:rsidRPr="00416880" w:rsidRDefault="00554089" w:rsidP="00BD44D1">
      <w:pPr>
        <w:pStyle w:val="63"/>
        <w:numPr>
          <w:ilvl w:val="0"/>
          <w:numId w:val="132"/>
        </w:numPr>
        <w:shd w:val="clear" w:color="auto" w:fill="auto"/>
        <w:tabs>
          <w:tab w:val="left" w:pos="539"/>
        </w:tabs>
        <w:spacing w:after="0" w:line="276" w:lineRule="auto"/>
        <w:ind w:left="20" w:firstLine="380"/>
        <w:jc w:val="both"/>
        <w:rPr>
          <w:sz w:val="28"/>
          <w:szCs w:val="28"/>
        </w:rPr>
      </w:pPr>
      <w:r w:rsidRPr="00416880">
        <w:rPr>
          <w:rStyle w:val="11"/>
          <w:rFonts w:eastAsia="Microsoft Sans Serif"/>
          <w:sz w:val="28"/>
          <w:szCs w:val="28"/>
        </w:rPr>
        <w:t>содержательно-насыщенной, развивающей;</w:t>
      </w:r>
    </w:p>
    <w:p w:rsidR="00554089" w:rsidRPr="00416880" w:rsidRDefault="00554089" w:rsidP="00BD44D1">
      <w:pPr>
        <w:pStyle w:val="63"/>
        <w:numPr>
          <w:ilvl w:val="0"/>
          <w:numId w:val="132"/>
        </w:numPr>
        <w:shd w:val="clear" w:color="auto" w:fill="auto"/>
        <w:tabs>
          <w:tab w:val="left" w:pos="534"/>
        </w:tabs>
        <w:spacing w:after="0" w:line="276" w:lineRule="auto"/>
        <w:ind w:left="20" w:firstLine="380"/>
        <w:jc w:val="both"/>
        <w:rPr>
          <w:sz w:val="28"/>
          <w:szCs w:val="28"/>
        </w:rPr>
      </w:pPr>
      <w:r w:rsidRPr="00416880">
        <w:rPr>
          <w:rStyle w:val="11"/>
          <w:rFonts w:eastAsia="Microsoft Sans Serif"/>
          <w:sz w:val="28"/>
          <w:szCs w:val="28"/>
        </w:rPr>
        <w:t>трансформируемой;</w:t>
      </w:r>
    </w:p>
    <w:p w:rsidR="00554089" w:rsidRPr="00416880" w:rsidRDefault="00554089" w:rsidP="00BD44D1">
      <w:pPr>
        <w:pStyle w:val="63"/>
        <w:numPr>
          <w:ilvl w:val="0"/>
          <w:numId w:val="132"/>
        </w:numPr>
        <w:shd w:val="clear" w:color="auto" w:fill="auto"/>
        <w:tabs>
          <w:tab w:val="left" w:pos="539"/>
        </w:tabs>
        <w:spacing w:after="0" w:line="276" w:lineRule="auto"/>
        <w:ind w:left="20" w:firstLine="380"/>
        <w:jc w:val="both"/>
        <w:rPr>
          <w:sz w:val="28"/>
          <w:szCs w:val="28"/>
        </w:rPr>
      </w:pPr>
      <w:r w:rsidRPr="00416880">
        <w:rPr>
          <w:rStyle w:val="11"/>
          <w:rFonts w:eastAsia="Microsoft Sans Serif"/>
          <w:sz w:val="28"/>
          <w:szCs w:val="28"/>
        </w:rPr>
        <w:t>полифункциональной;</w:t>
      </w:r>
    </w:p>
    <w:p w:rsidR="00554089" w:rsidRPr="00416880" w:rsidRDefault="00554089" w:rsidP="00BD44D1">
      <w:pPr>
        <w:pStyle w:val="63"/>
        <w:numPr>
          <w:ilvl w:val="0"/>
          <w:numId w:val="132"/>
        </w:numPr>
        <w:shd w:val="clear" w:color="auto" w:fill="auto"/>
        <w:tabs>
          <w:tab w:val="left" w:pos="534"/>
        </w:tabs>
        <w:spacing w:after="0" w:line="276" w:lineRule="auto"/>
        <w:ind w:left="20" w:firstLine="380"/>
        <w:jc w:val="both"/>
        <w:rPr>
          <w:sz w:val="28"/>
          <w:szCs w:val="28"/>
        </w:rPr>
      </w:pPr>
      <w:r w:rsidRPr="00416880">
        <w:rPr>
          <w:rStyle w:val="11"/>
          <w:rFonts w:eastAsia="Microsoft Sans Serif"/>
          <w:sz w:val="28"/>
          <w:szCs w:val="28"/>
        </w:rPr>
        <w:t>вариативной;</w:t>
      </w:r>
    </w:p>
    <w:p w:rsidR="00554089" w:rsidRPr="00416880" w:rsidRDefault="00554089" w:rsidP="00BD44D1">
      <w:pPr>
        <w:pStyle w:val="63"/>
        <w:numPr>
          <w:ilvl w:val="0"/>
          <w:numId w:val="132"/>
        </w:numPr>
        <w:shd w:val="clear" w:color="auto" w:fill="auto"/>
        <w:tabs>
          <w:tab w:val="left" w:pos="534"/>
        </w:tabs>
        <w:spacing w:after="0" w:line="276" w:lineRule="auto"/>
        <w:ind w:firstLine="400"/>
        <w:jc w:val="both"/>
        <w:rPr>
          <w:sz w:val="28"/>
          <w:szCs w:val="28"/>
        </w:rPr>
      </w:pPr>
      <w:r w:rsidRPr="00416880">
        <w:rPr>
          <w:rStyle w:val="11"/>
          <w:rFonts w:eastAsia="Microsoft Sans Serif"/>
          <w:sz w:val="28"/>
          <w:szCs w:val="28"/>
        </w:rPr>
        <w:t>доступной;</w:t>
      </w:r>
    </w:p>
    <w:p w:rsidR="00554089" w:rsidRPr="00416880" w:rsidRDefault="00554089" w:rsidP="00BD44D1">
      <w:pPr>
        <w:pStyle w:val="63"/>
        <w:numPr>
          <w:ilvl w:val="0"/>
          <w:numId w:val="132"/>
        </w:numPr>
        <w:shd w:val="clear" w:color="auto" w:fill="auto"/>
        <w:tabs>
          <w:tab w:val="left" w:pos="539"/>
        </w:tabs>
        <w:spacing w:after="0" w:line="276" w:lineRule="auto"/>
        <w:ind w:firstLine="400"/>
        <w:jc w:val="both"/>
        <w:rPr>
          <w:sz w:val="28"/>
          <w:szCs w:val="28"/>
        </w:rPr>
      </w:pPr>
      <w:r w:rsidRPr="00416880">
        <w:rPr>
          <w:rStyle w:val="11"/>
          <w:rFonts w:eastAsia="Microsoft Sans Serif"/>
          <w:sz w:val="28"/>
          <w:szCs w:val="28"/>
        </w:rPr>
        <w:t>безопасной;</w:t>
      </w:r>
    </w:p>
    <w:p w:rsidR="00554089" w:rsidRPr="00416880" w:rsidRDefault="00554089" w:rsidP="00BD44D1">
      <w:pPr>
        <w:pStyle w:val="63"/>
        <w:numPr>
          <w:ilvl w:val="0"/>
          <w:numId w:val="132"/>
        </w:numPr>
        <w:shd w:val="clear" w:color="auto" w:fill="auto"/>
        <w:tabs>
          <w:tab w:val="left" w:pos="534"/>
        </w:tabs>
        <w:spacing w:after="0" w:line="276" w:lineRule="auto"/>
        <w:ind w:firstLine="400"/>
        <w:jc w:val="both"/>
        <w:rPr>
          <w:sz w:val="28"/>
          <w:szCs w:val="28"/>
        </w:rPr>
      </w:pPr>
      <w:r w:rsidRPr="00416880">
        <w:rPr>
          <w:rStyle w:val="11"/>
          <w:rFonts w:eastAsia="Microsoft Sans Serif"/>
          <w:sz w:val="28"/>
          <w:szCs w:val="28"/>
        </w:rPr>
        <w:t>здоровьесберегающей;</w:t>
      </w:r>
    </w:p>
    <w:p w:rsidR="00554089" w:rsidRPr="00416880" w:rsidRDefault="00554089" w:rsidP="00BD44D1">
      <w:pPr>
        <w:pStyle w:val="63"/>
        <w:numPr>
          <w:ilvl w:val="0"/>
          <w:numId w:val="132"/>
        </w:numPr>
        <w:shd w:val="clear" w:color="auto" w:fill="auto"/>
        <w:tabs>
          <w:tab w:val="left" w:pos="539"/>
        </w:tabs>
        <w:spacing w:after="0" w:line="276" w:lineRule="auto"/>
        <w:ind w:firstLine="400"/>
        <w:jc w:val="both"/>
        <w:rPr>
          <w:sz w:val="28"/>
          <w:szCs w:val="28"/>
        </w:rPr>
      </w:pPr>
      <w:r w:rsidRPr="00416880">
        <w:rPr>
          <w:rStyle w:val="11"/>
          <w:rFonts w:eastAsia="Microsoft Sans Serif"/>
          <w:sz w:val="28"/>
          <w:szCs w:val="28"/>
        </w:rPr>
        <w:t>эстетически-привлекательной.</w:t>
      </w:r>
    </w:p>
    <w:p w:rsidR="00554089" w:rsidRDefault="00554089" w:rsidP="00554089">
      <w:pPr>
        <w:keepNext/>
        <w:keepLines/>
        <w:spacing w:line="288" w:lineRule="exact"/>
        <w:ind w:left="1140"/>
        <w:jc w:val="center"/>
        <w:rPr>
          <w:rStyle w:val="32"/>
          <w:rFonts w:ascii="Times New Roman" w:hAnsi="Times New Roman" w:cs="Times New Roman"/>
          <w:b/>
          <w:sz w:val="26"/>
          <w:szCs w:val="26"/>
        </w:rPr>
      </w:pPr>
    </w:p>
    <w:p w:rsidR="00554089" w:rsidRPr="00170A59" w:rsidRDefault="00554089" w:rsidP="00554089">
      <w:pPr>
        <w:pStyle w:val="ac"/>
        <w:jc w:val="center"/>
        <w:rPr>
          <w:rStyle w:val="32"/>
          <w:rFonts w:ascii="Times New Roman" w:hAnsi="Times New Roman" w:cs="Times New Roman"/>
          <w:b/>
          <w:i/>
          <w:u w:val="single"/>
        </w:rPr>
      </w:pPr>
      <w:r w:rsidRPr="00170A59">
        <w:rPr>
          <w:rStyle w:val="32"/>
          <w:rFonts w:ascii="Times New Roman" w:hAnsi="Times New Roman" w:cs="Times New Roman"/>
          <w:b/>
          <w:i/>
          <w:u w:val="single"/>
        </w:rPr>
        <w:t>Основные принципы организации среды</w:t>
      </w:r>
    </w:p>
    <w:p w:rsidR="00554089" w:rsidRPr="001B05CF" w:rsidRDefault="00554089" w:rsidP="00554089">
      <w:pPr>
        <w:keepNext/>
        <w:keepLines/>
        <w:spacing w:line="288" w:lineRule="exact"/>
        <w:ind w:left="1140"/>
        <w:jc w:val="center"/>
        <w:rPr>
          <w:b/>
          <w:sz w:val="26"/>
          <w:szCs w:val="26"/>
        </w:rPr>
      </w:pP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Развивающая предметно-пространственная среда должна быть насы</w:t>
      </w:r>
      <w:r w:rsidRPr="00416880">
        <w:rPr>
          <w:rStyle w:val="11"/>
          <w:rFonts w:eastAsia="Microsoft Sans Serif"/>
          <w:sz w:val="28"/>
          <w:szCs w:val="28"/>
        </w:rPr>
        <w:softHyphen/>
        <w:t>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В младших группах в основе замысла детской игры лежит предмет, поэтому взрослый каждый раз должен обновлять игровую среду (построй</w:t>
      </w:r>
      <w:r w:rsidRPr="00416880">
        <w:rPr>
          <w:rStyle w:val="11"/>
          <w:rFonts w:eastAsia="Microsoft Sans Serif"/>
          <w:sz w:val="28"/>
          <w:szCs w:val="28"/>
        </w:rPr>
        <w:softHyphen/>
        <w:t>ки, игрушки, материалы и др.), чтобы пробудить у малышей любопытство, познавательный интерес, желание ставить и решать игровую задачу. В груп</w:t>
      </w:r>
      <w:r w:rsidRPr="00416880">
        <w:rPr>
          <w:rStyle w:val="11"/>
          <w:rFonts w:eastAsia="Microsoft Sans Serif"/>
          <w:sz w:val="28"/>
          <w:szCs w:val="28"/>
        </w:rPr>
        <w:softHyphen/>
        <w:t>повой комнате необходимо создавать условия для самостоятельной двига</w:t>
      </w:r>
      <w:r w:rsidRPr="00416880">
        <w:rPr>
          <w:rStyle w:val="11"/>
          <w:rFonts w:eastAsia="Microsoft Sans Serif"/>
          <w:sz w:val="28"/>
          <w:szCs w:val="28"/>
        </w:rPr>
        <w:softHyphen/>
        <w:t>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rsidR="00554089" w:rsidRPr="00416880" w:rsidRDefault="00554089" w:rsidP="00554089">
      <w:pPr>
        <w:pStyle w:val="ac"/>
        <w:jc w:val="both"/>
      </w:pPr>
      <w:r>
        <w:rPr>
          <w:rStyle w:val="11"/>
          <w:rFonts w:eastAsia="Microsoft Sans Serif"/>
          <w:sz w:val="28"/>
          <w:szCs w:val="28"/>
        </w:rPr>
        <w:lastRenderedPageBreak/>
        <w:t xml:space="preserve">    </w:t>
      </w:r>
      <w:r w:rsidRPr="00416880">
        <w:rPr>
          <w:rStyle w:val="11"/>
          <w:rFonts w:eastAsia="Microsoft Sans Serif"/>
          <w:sz w:val="28"/>
          <w:szCs w:val="28"/>
        </w:rPr>
        <w:t>В старших группах замысел основывается на теме игры, поэтому разнообразная полифункциональная предметная среда пробуждает ак</w:t>
      </w:r>
      <w:r w:rsidRPr="00416880">
        <w:rPr>
          <w:rStyle w:val="11"/>
          <w:rFonts w:eastAsia="Microsoft Sans Serif"/>
          <w:sz w:val="28"/>
          <w:szCs w:val="28"/>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Развивающая предметно-пространственная среда должна организовы</w:t>
      </w:r>
      <w:r w:rsidRPr="00416880">
        <w:rPr>
          <w:rStyle w:val="11"/>
          <w:rFonts w:eastAsia="Microsoft Sans Serif"/>
          <w:sz w:val="28"/>
          <w:szCs w:val="28"/>
        </w:rPr>
        <w:softHyphen/>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Пространство группы следует организовывать в виде хорошо разграничен</w:t>
      </w:r>
      <w:r w:rsidRPr="00416880">
        <w:rPr>
          <w:rStyle w:val="11"/>
          <w:rFonts w:eastAsia="Microsoft Sans Serif"/>
          <w:sz w:val="28"/>
          <w:szCs w:val="28"/>
        </w:rPr>
        <w:softHyphen/>
        <w:t>ных зон («центры», «уголки», «площадки»), оснащенных большим количес</w:t>
      </w:r>
      <w:r w:rsidRPr="00416880">
        <w:rPr>
          <w:rStyle w:val="11"/>
          <w:rFonts w:eastAsia="Microsoft Sans Serif"/>
          <w:sz w:val="28"/>
          <w:szCs w:val="28"/>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Подобная организация пространства позволяет дошкольникам выби</w:t>
      </w:r>
      <w:r w:rsidRPr="00416880">
        <w:rPr>
          <w:rStyle w:val="11"/>
          <w:rFonts w:eastAsia="Microsoft Sans Serif"/>
          <w:sz w:val="28"/>
          <w:szCs w:val="28"/>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 xml:space="preserve">Оснащение </w:t>
      </w:r>
      <w:r w:rsidR="00740430">
        <w:rPr>
          <w:rStyle w:val="11"/>
          <w:rFonts w:eastAsia="Microsoft Sans Serif"/>
          <w:sz w:val="28"/>
          <w:szCs w:val="28"/>
        </w:rPr>
        <w:t>центров</w:t>
      </w:r>
      <w:r w:rsidRPr="00416880">
        <w:rPr>
          <w:rStyle w:val="11"/>
          <w:rFonts w:eastAsia="Microsoft Sans Serif"/>
          <w:sz w:val="28"/>
          <w:szCs w:val="28"/>
        </w:rPr>
        <w:t xml:space="preserve"> должно меняться в соответствии с тематическим планированием образовательного процесса.</w:t>
      </w:r>
    </w:p>
    <w:p w:rsidR="00554089" w:rsidRPr="00416880" w:rsidRDefault="00554089" w:rsidP="00554089">
      <w:pPr>
        <w:pStyle w:val="ac"/>
        <w:jc w:val="both"/>
      </w:pPr>
      <w:r w:rsidRPr="00416880">
        <w:rPr>
          <w:rStyle w:val="11"/>
          <w:rFonts w:eastAsia="Microsoft Sans Serif"/>
          <w:sz w:val="28"/>
          <w:szCs w:val="28"/>
        </w:rPr>
        <w:t>В качестве центров развития могут выступать:</w:t>
      </w:r>
    </w:p>
    <w:p w:rsidR="00554089" w:rsidRPr="00416880" w:rsidRDefault="00554089" w:rsidP="00554089">
      <w:pPr>
        <w:pStyle w:val="ac"/>
        <w:jc w:val="both"/>
      </w:pPr>
      <w:r>
        <w:rPr>
          <w:rStyle w:val="11"/>
          <w:rFonts w:eastAsia="Microsoft Sans Serif"/>
          <w:sz w:val="28"/>
          <w:szCs w:val="28"/>
        </w:rPr>
        <w:t xml:space="preserve">- </w:t>
      </w:r>
      <w:r w:rsidR="00740430">
        <w:rPr>
          <w:rStyle w:val="11"/>
          <w:rFonts w:eastAsia="Microsoft Sans Serif"/>
          <w:sz w:val="28"/>
          <w:szCs w:val="28"/>
        </w:rPr>
        <w:t xml:space="preserve">центр </w:t>
      </w:r>
      <w:r w:rsidRPr="00416880">
        <w:rPr>
          <w:rStyle w:val="11"/>
          <w:rFonts w:eastAsia="Microsoft Sans Serif"/>
          <w:sz w:val="28"/>
          <w:szCs w:val="28"/>
        </w:rPr>
        <w:t>сюжетно-ролевых игр;</w:t>
      </w:r>
    </w:p>
    <w:p w:rsidR="00554089" w:rsidRPr="00416880" w:rsidRDefault="00554089" w:rsidP="00554089">
      <w:pPr>
        <w:pStyle w:val="ac"/>
        <w:jc w:val="both"/>
      </w:pPr>
      <w:r>
        <w:rPr>
          <w:rStyle w:val="11"/>
          <w:rFonts w:eastAsia="Microsoft Sans Serif"/>
          <w:sz w:val="28"/>
          <w:szCs w:val="28"/>
        </w:rPr>
        <w:t xml:space="preserve">- </w:t>
      </w:r>
      <w:r w:rsidR="00740430">
        <w:rPr>
          <w:rStyle w:val="11"/>
          <w:rFonts w:eastAsia="Microsoft Sans Serif"/>
          <w:sz w:val="28"/>
          <w:szCs w:val="28"/>
        </w:rPr>
        <w:t>центр театрализованной деятельности</w:t>
      </w:r>
      <w:r w:rsidRPr="00416880">
        <w:rPr>
          <w:rStyle w:val="11"/>
          <w:rFonts w:eastAsia="Microsoft Sans Serif"/>
          <w:sz w:val="28"/>
          <w:szCs w:val="28"/>
        </w:rPr>
        <w:t xml:space="preserve"> (для театрализованных игр);</w:t>
      </w:r>
    </w:p>
    <w:p w:rsidR="00554089" w:rsidRPr="00416880" w:rsidRDefault="00554089" w:rsidP="00554089">
      <w:pPr>
        <w:pStyle w:val="ac"/>
        <w:jc w:val="both"/>
      </w:pPr>
      <w:r>
        <w:rPr>
          <w:rStyle w:val="11"/>
          <w:rFonts w:eastAsia="Microsoft Sans Serif"/>
          <w:sz w:val="28"/>
          <w:szCs w:val="28"/>
        </w:rPr>
        <w:t xml:space="preserve">- </w:t>
      </w:r>
      <w:r w:rsidR="00740430">
        <w:rPr>
          <w:rStyle w:val="11"/>
          <w:rFonts w:eastAsia="Microsoft Sans Serif"/>
          <w:sz w:val="28"/>
          <w:szCs w:val="28"/>
        </w:rPr>
        <w:t>литературный центр</w:t>
      </w:r>
      <w:r w:rsidRPr="00416880">
        <w:rPr>
          <w:rStyle w:val="11"/>
          <w:rFonts w:eastAsia="Microsoft Sans Serif"/>
          <w:sz w:val="28"/>
          <w:szCs w:val="28"/>
        </w:rPr>
        <w:t>;</w:t>
      </w:r>
    </w:p>
    <w:p w:rsidR="00554089" w:rsidRPr="00416880" w:rsidRDefault="00554089" w:rsidP="00554089">
      <w:pPr>
        <w:pStyle w:val="ac"/>
        <w:jc w:val="both"/>
      </w:pPr>
      <w:r>
        <w:rPr>
          <w:rStyle w:val="11"/>
          <w:rFonts w:eastAsia="Microsoft Sans Serif"/>
          <w:sz w:val="28"/>
          <w:szCs w:val="28"/>
        </w:rPr>
        <w:t xml:space="preserve">- </w:t>
      </w:r>
      <w:r w:rsidR="00740430">
        <w:rPr>
          <w:rStyle w:val="11"/>
          <w:rFonts w:eastAsia="Microsoft Sans Serif"/>
          <w:sz w:val="28"/>
          <w:szCs w:val="28"/>
        </w:rPr>
        <w:t>познавательный центр</w:t>
      </w:r>
      <w:r w:rsidRPr="00416880">
        <w:rPr>
          <w:rStyle w:val="11"/>
          <w:rFonts w:eastAsia="Microsoft Sans Serif"/>
          <w:sz w:val="28"/>
          <w:szCs w:val="28"/>
        </w:rPr>
        <w:t>;</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выставка (детского рисунка, детского творчества, изделий народных мастеров и т. д.);</w:t>
      </w:r>
    </w:p>
    <w:p w:rsidR="00554089" w:rsidRPr="00416880" w:rsidRDefault="00554089" w:rsidP="00554089">
      <w:pPr>
        <w:pStyle w:val="ac"/>
        <w:jc w:val="both"/>
      </w:pPr>
      <w:r>
        <w:rPr>
          <w:rStyle w:val="11"/>
          <w:rFonts w:eastAsia="Microsoft Sans Serif"/>
          <w:sz w:val="28"/>
          <w:szCs w:val="28"/>
        </w:rPr>
        <w:t xml:space="preserve">- </w:t>
      </w:r>
      <w:r w:rsidR="00740430">
        <w:rPr>
          <w:rStyle w:val="11"/>
          <w:rFonts w:eastAsia="Microsoft Sans Serif"/>
          <w:sz w:val="28"/>
          <w:szCs w:val="28"/>
        </w:rPr>
        <w:t>экологический центр</w:t>
      </w:r>
      <w:r w:rsidRPr="00416880">
        <w:rPr>
          <w:rStyle w:val="11"/>
          <w:rFonts w:eastAsia="Microsoft Sans Serif"/>
          <w:sz w:val="28"/>
          <w:szCs w:val="28"/>
        </w:rPr>
        <w:t xml:space="preserve"> (наблюдений за природой);</w:t>
      </w:r>
    </w:p>
    <w:p w:rsidR="00554089" w:rsidRPr="00416880" w:rsidRDefault="00554089" w:rsidP="00554089">
      <w:pPr>
        <w:pStyle w:val="ac"/>
        <w:jc w:val="both"/>
      </w:pPr>
      <w:r>
        <w:rPr>
          <w:rStyle w:val="11"/>
          <w:rFonts w:eastAsia="Microsoft Sans Serif"/>
          <w:sz w:val="28"/>
          <w:szCs w:val="28"/>
        </w:rPr>
        <w:t xml:space="preserve">- </w:t>
      </w:r>
      <w:r w:rsidR="00740430">
        <w:rPr>
          <w:rStyle w:val="11"/>
          <w:rFonts w:eastAsia="Microsoft Sans Serif"/>
          <w:sz w:val="28"/>
          <w:szCs w:val="28"/>
        </w:rPr>
        <w:t>центр двигательной активности</w:t>
      </w:r>
      <w:r w:rsidRPr="00416880">
        <w:rPr>
          <w:rStyle w:val="11"/>
          <w:rFonts w:eastAsia="Microsoft Sans Serif"/>
          <w:sz w:val="28"/>
          <w:szCs w:val="28"/>
        </w:rPr>
        <w:t>;</w:t>
      </w:r>
    </w:p>
    <w:p w:rsidR="00554089" w:rsidRPr="00416880" w:rsidRDefault="00554089" w:rsidP="00554089">
      <w:pPr>
        <w:pStyle w:val="ac"/>
        <w:jc w:val="both"/>
      </w:pPr>
      <w:r>
        <w:rPr>
          <w:rStyle w:val="11"/>
          <w:rFonts w:eastAsia="Microsoft Sans Serif"/>
          <w:sz w:val="28"/>
          <w:szCs w:val="28"/>
        </w:rPr>
        <w:t xml:space="preserve">- </w:t>
      </w:r>
      <w:r w:rsidR="00740430">
        <w:rPr>
          <w:rStyle w:val="11"/>
          <w:rFonts w:eastAsia="Microsoft Sans Serif"/>
          <w:sz w:val="28"/>
          <w:szCs w:val="28"/>
        </w:rPr>
        <w:t>центры</w:t>
      </w:r>
      <w:r w:rsidRPr="00416880">
        <w:rPr>
          <w:rStyle w:val="11"/>
          <w:rFonts w:eastAsia="Microsoft Sans Serif"/>
          <w:sz w:val="28"/>
          <w:szCs w:val="28"/>
        </w:rPr>
        <w:t xml:space="preserve"> для разнообразных видов самостоятельной деятельности де</w:t>
      </w:r>
      <w:r w:rsidRPr="00416880">
        <w:rPr>
          <w:rStyle w:val="11"/>
          <w:rFonts w:eastAsia="Microsoft Sans Serif"/>
          <w:sz w:val="28"/>
          <w:szCs w:val="28"/>
        </w:rPr>
        <w:softHyphen/>
        <w:t>тей — конструктивной, изобразительной, музыкальной и др.;</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игровой центр с крупными мягкими конструкциями (блоки, домики, тоннели и пр.) для легкого изменения игрового пространства;</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игровой уголок (с игрушками, строительным материалом).</w:t>
      </w:r>
    </w:p>
    <w:p w:rsidR="00554089" w:rsidRPr="00416880" w:rsidRDefault="00554089" w:rsidP="00554089">
      <w:pPr>
        <w:pStyle w:val="ac"/>
        <w:jc w:val="both"/>
      </w:pPr>
      <w:r>
        <w:rPr>
          <w:rStyle w:val="11"/>
          <w:rFonts w:eastAsia="Microsoft Sans Serif"/>
          <w:sz w:val="28"/>
          <w:szCs w:val="28"/>
        </w:rPr>
        <w:t xml:space="preserve">   </w:t>
      </w:r>
      <w:r w:rsidRPr="00416880">
        <w:rPr>
          <w:rStyle w:val="11"/>
          <w:rFonts w:eastAsia="Microsoft Sans Serif"/>
          <w:sz w:val="28"/>
          <w:szCs w:val="28"/>
        </w:rPr>
        <w:t>Развивающая предметно-пространственная среда должна выступать</w:t>
      </w:r>
      <w:r>
        <w:rPr>
          <w:rStyle w:val="11"/>
          <w:rFonts w:eastAsia="Microsoft Sans Serif"/>
          <w:sz w:val="28"/>
          <w:szCs w:val="28"/>
        </w:rPr>
        <w:t xml:space="preserve"> </w:t>
      </w:r>
      <w:r w:rsidRPr="00416880">
        <w:rPr>
          <w:rStyle w:val="11"/>
          <w:rFonts w:eastAsia="Microsoft Sans Serif"/>
          <w:sz w:val="28"/>
          <w:szCs w:val="28"/>
        </w:rPr>
        <w:t>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sidRPr="00416880">
        <w:rPr>
          <w:rStyle w:val="11"/>
          <w:rFonts w:eastAsia="Microsoft Sans Serif"/>
          <w:sz w:val="28"/>
          <w:szCs w:val="28"/>
        </w:rPr>
        <w:softHyphen/>
        <w:t xml:space="preserve">вижности игровых пространств, вариантности </w:t>
      </w:r>
      <w:r w:rsidRPr="00416880">
        <w:rPr>
          <w:rStyle w:val="11"/>
          <w:rFonts w:eastAsia="Microsoft Sans Serif"/>
          <w:sz w:val="28"/>
          <w:szCs w:val="28"/>
        </w:rPr>
        <w:lastRenderedPageBreak/>
        <w:t>предметных условий и характера детской деятельности. Вместе с тем, определенная устойчи</w:t>
      </w:r>
      <w:r w:rsidRPr="00416880">
        <w:rPr>
          <w:rStyle w:val="11"/>
          <w:rFonts w:eastAsia="Microsoft Sans Serif"/>
          <w:sz w:val="28"/>
          <w:szCs w:val="28"/>
        </w:rPr>
        <w:softHyphen/>
        <w:t>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554089" w:rsidRPr="00416880" w:rsidRDefault="00554089" w:rsidP="00554089">
      <w:pPr>
        <w:pStyle w:val="ac"/>
        <w:jc w:val="both"/>
        <w:rPr>
          <w:rStyle w:val="11"/>
          <w:rFonts w:eastAsia="Microsoft Sans Serif"/>
          <w:sz w:val="28"/>
          <w:szCs w:val="28"/>
        </w:rPr>
      </w:pPr>
      <w:r>
        <w:rPr>
          <w:rStyle w:val="11"/>
          <w:rFonts w:eastAsia="Microsoft Sans Serif"/>
          <w:sz w:val="28"/>
          <w:szCs w:val="28"/>
        </w:rPr>
        <w:t xml:space="preserve">     </w:t>
      </w:r>
    </w:p>
    <w:p w:rsidR="006B07EF" w:rsidRPr="00170A59" w:rsidRDefault="006B07EF" w:rsidP="00170A59">
      <w:pPr>
        <w:pStyle w:val="a4"/>
        <w:jc w:val="center"/>
        <w:rPr>
          <w:b/>
          <w:i/>
          <w:u w:val="single"/>
        </w:rPr>
      </w:pPr>
      <w:r w:rsidRPr="00170A59">
        <w:rPr>
          <w:b/>
          <w:i/>
          <w:u w:val="single"/>
        </w:rPr>
        <w:t>Образовательная область «Познавательное развитие».</w:t>
      </w:r>
    </w:p>
    <w:p w:rsidR="006B07EF" w:rsidRPr="006B07EF" w:rsidRDefault="006B07EF" w:rsidP="00BD44D1">
      <w:pPr>
        <w:numPr>
          <w:ilvl w:val="0"/>
          <w:numId w:val="133"/>
        </w:numPr>
        <w:ind w:left="567"/>
        <w:jc w:val="both"/>
        <w:rPr>
          <w:sz w:val="28"/>
          <w:szCs w:val="28"/>
        </w:rPr>
      </w:pPr>
      <w:r w:rsidRPr="006B07EF">
        <w:rPr>
          <w:sz w:val="28"/>
          <w:szCs w:val="28"/>
        </w:rPr>
        <w:t xml:space="preserve">Игровые </w:t>
      </w:r>
      <w:r w:rsidR="00765516">
        <w:rPr>
          <w:sz w:val="28"/>
          <w:szCs w:val="28"/>
        </w:rPr>
        <w:t>центры</w:t>
      </w:r>
      <w:r w:rsidRPr="006B07EF">
        <w:rPr>
          <w:sz w:val="28"/>
          <w:szCs w:val="28"/>
        </w:rPr>
        <w:t xml:space="preserve"> в группах (для сюжетно-ролевых игр);</w:t>
      </w:r>
    </w:p>
    <w:p w:rsidR="006B07EF" w:rsidRPr="006B07EF" w:rsidRDefault="006B07EF" w:rsidP="00BD44D1">
      <w:pPr>
        <w:numPr>
          <w:ilvl w:val="0"/>
          <w:numId w:val="133"/>
        </w:numPr>
        <w:ind w:left="567"/>
        <w:jc w:val="both"/>
        <w:rPr>
          <w:sz w:val="28"/>
          <w:szCs w:val="28"/>
        </w:rPr>
      </w:pPr>
      <w:r w:rsidRPr="006B07EF">
        <w:rPr>
          <w:sz w:val="28"/>
          <w:szCs w:val="28"/>
        </w:rPr>
        <w:t xml:space="preserve">Познавательные центры в группах (математические, логические, развивающие игры); </w:t>
      </w:r>
    </w:p>
    <w:p w:rsidR="006B07EF" w:rsidRPr="006B07EF" w:rsidRDefault="006B07EF" w:rsidP="00BD44D1">
      <w:pPr>
        <w:numPr>
          <w:ilvl w:val="0"/>
          <w:numId w:val="133"/>
        </w:numPr>
        <w:ind w:left="567"/>
        <w:jc w:val="both"/>
        <w:rPr>
          <w:sz w:val="28"/>
          <w:szCs w:val="28"/>
        </w:rPr>
      </w:pPr>
      <w:r w:rsidRPr="006B07EF">
        <w:rPr>
          <w:sz w:val="28"/>
          <w:szCs w:val="28"/>
        </w:rPr>
        <w:t>Центры опытно-экспериментальной деятельности;</w:t>
      </w:r>
    </w:p>
    <w:p w:rsidR="006B07EF" w:rsidRPr="006B07EF" w:rsidRDefault="006B07EF" w:rsidP="00BD44D1">
      <w:pPr>
        <w:numPr>
          <w:ilvl w:val="0"/>
          <w:numId w:val="133"/>
        </w:numPr>
        <w:ind w:left="567"/>
        <w:jc w:val="both"/>
        <w:rPr>
          <w:sz w:val="28"/>
          <w:szCs w:val="28"/>
        </w:rPr>
      </w:pPr>
      <w:r w:rsidRPr="006B07EF">
        <w:rPr>
          <w:sz w:val="28"/>
          <w:szCs w:val="28"/>
        </w:rPr>
        <w:t>Центры  природы и наблюдений в группах;</w:t>
      </w:r>
    </w:p>
    <w:p w:rsidR="006B07EF" w:rsidRPr="006B07EF" w:rsidRDefault="006B07EF" w:rsidP="00BD44D1">
      <w:pPr>
        <w:numPr>
          <w:ilvl w:val="0"/>
          <w:numId w:val="133"/>
        </w:numPr>
        <w:ind w:left="567"/>
        <w:jc w:val="both"/>
        <w:rPr>
          <w:sz w:val="28"/>
          <w:szCs w:val="28"/>
        </w:rPr>
      </w:pPr>
      <w:r w:rsidRPr="006B07EF">
        <w:rPr>
          <w:sz w:val="28"/>
          <w:szCs w:val="28"/>
        </w:rPr>
        <w:t>Коррекционно - развивающий центр</w:t>
      </w:r>
    </w:p>
    <w:p w:rsidR="006B07EF" w:rsidRPr="006B07EF" w:rsidRDefault="006B07EF" w:rsidP="00BD44D1">
      <w:pPr>
        <w:numPr>
          <w:ilvl w:val="0"/>
          <w:numId w:val="133"/>
        </w:numPr>
        <w:ind w:left="567"/>
        <w:jc w:val="both"/>
        <w:rPr>
          <w:sz w:val="28"/>
          <w:szCs w:val="28"/>
        </w:rPr>
      </w:pPr>
      <w:r w:rsidRPr="006B07EF">
        <w:rPr>
          <w:sz w:val="28"/>
          <w:szCs w:val="28"/>
        </w:rPr>
        <w:t>Центры сенсорного развития и мелкой моторики (</w:t>
      </w:r>
      <w:r w:rsidR="00FE76E1">
        <w:rPr>
          <w:sz w:val="28"/>
          <w:szCs w:val="28"/>
        </w:rPr>
        <w:t>группа раннего возраста</w:t>
      </w:r>
      <w:r w:rsidRPr="006B07EF">
        <w:rPr>
          <w:sz w:val="28"/>
          <w:szCs w:val="28"/>
        </w:rPr>
        <w:t>, младшие группы);</w:t>
      </w:r>
    </w:p>
    <w:p w:rsidR="006B07EF" w:rsidRPr="006B07EF" w:rsidRDefault="006B07EF" w:rsidP="00BD44D1">
      <w:pPr>
        <w:numPr>
          <w:ilvl w:val="0"/>
          <w:numId w:val="133"/>
        </w:numPr>
        <w:ind w:left="567"/>
        <w:jc w:val="both"/>
        <w:rPr>
          <w:sz w:val="28"/>
          <w:szCs w:val="28"/>
        </w:rPr>
      </w:pPr>
      <w:r w:rsidRPr="006B07EF">
        <w:rPr>
          <w:sz w:val="28"/>
          <w:szCs w:val="28"/>
        </w:rPr>
        <w:t>Демонстрационный материал;</w:t>
      </w:r>
    </w:p>
    <w:p w:rsidR="006B07EF" w:rsidRPr="006B07EF" w:rsidRDefault="006B07EF" w:rsidP="00BD44D1">
      <w:pPr>
        <w:numPr>
          <w:ilvl w:val="0"/>
          <w:numId w:val="133"/>
        </w:numPr>
        <w:ind w:left="567"/>
        <w:jc w:val="both"/>
        <w:rPr>
          <w:sz w:val="28"/>
          <w:szCs w:val="28"/>
        </w:rPr>
      </w:pPr>
      <w:r w:rsidRPr="006B07EF">
        <w:rPr>
          <w:sz w:val="28"/>
          <w:szCs w:val="28"/>
        </w:rPr>
        <w:t>Литература.</w:t>
      </w:r>
    </w:p>
    <w:p w:rsidR="006B07EF" w:rsidRDefault="006B07EF" w:rsidP="006B07EF">
      <w:pPr>
        <w:ind w:left="567" w:hanging="567"/>
        <w:rPr>
          <w:b/>
          <w:sz w:val="26"/>
          <w:szCs w:val="26"/>
        </w:rPr>
      </w:pPr>
    </w:p>
    <w:p w:rsidR="006B07EF" w:rsidRPr="00170A59" w:rsidRDefault="006B07EF" w:rsidP="00170A59">
      <w:pPr>
        <w:ind w:left="567" w:hanging="567"/>
        <w:jc w:val="center"/>
        <w:rPr>
          <w:b/>
          <w:i/>
          <w:sz w:val="28"/>
          <w:szCs w:val="28"/>
          <w:u w:val="single"/>
        </w:rPr>
      </w:pPr>
      <w:r w:rsidRPr="00170A59">
        <w:rPr>
          <w:b/>
          <w:i/>
          <w:sz w:val="28"/>
          <w:szCs w:val="28"/>
          <w:u w:val="single"/>
        </w:rPr>
        <w:t>Образовательная область « Речевое развитие»</w:t>
      </w:r>
    </w:p>
    <w:p w:rsidR="006B07EF" w:rsidRPr="006B07EF" w:rsidRDefault="006B07EF" w:rsidP="00BD44D1">
      <w:pPr>
        <w:numPr>
          <w:ilvl w:val="0"/>
          <w:numId w:val="135"/>
        </w:numPr>
        <w:rPr>
          <w:sz w:val="28"/>
          <w:szCs w:val="28"/>
        </w:rPr>
      </w:pPr>
      <w:r w:rsidRPr="006B07EF">
        <w:rPr>
          <w:sz w:val="28"/>
          <w:szCs w:val="28"/>
        </w:rPr>
        <w:t>Кабинет логопеда;</w:t>
      </w:r>
    </w:p>
    <w:p w:rsidR="006B07EF" w:rsidRPr="006B07EF" w:rsidRDefault="006B07EF" w:rsidP="00BD44D1">
      <w:pPr>
        <w:numPr>
          <w:ilvl w:val="0"/>
          <w:numId w:val="135"/>
        </w:numPr>
        <w:rPr>
          <w:sz w:val="28"/>
          <w:szCs w:val="28"/>
        </w:rPr>
      </w:pPr>
      <w:r w:rsidRPr="006B07EF">
        <w:rPr>
          <w:sz w:val="28"/>
          <w:szCs w:val="28"/>
        </w:rPr>
        <w:t>Речевые центры в группах;</w:t>
      </w:r>
    </w:p>
    <w:p w:rsidR="006B07EF" w:rsidRPr="006B07EF" w:rsidRDefault="006B07EF" w:rsidP="00BD44D1">
      <w:pPr>
        <w:numPr>
          <w:ilvl w:val="0"/>
          <w:numId w:val="135"/>
        </w:numPr>
        <w:rPr>
          <w:sz w:val="28"/>
          <w:szCs w:val="28"/>
        </w:rPr>
      </w:pPr>
      <w:r w:rsidRPr="006B07EF">
        <w:rPr>
          <w:sz w:val="28"/>
          <w:szCs w:val="28"/>
        </w:rPr>
        <w:t>Игровые зоны в группах (для сюжетно-ролевых игр) ;</w:t>
      </w:r>
    </w:p>
    <w:p w:rsidR="006B07EF" w:rsidRPr="006B07EF" w:rsidRDefault="006B07EF" w:rsidP="00BD44D1">
      <w:pPr>
        <w:numPr>
          <w:ilvl w:val="0"/>
          <w:numId w:val="135"/>
        </w:numPr>
        <w:rPr>
          <w:sz w:val="28"/>
          <w:szCs w:val="28"/>
        </w:rPr>
      </w:pPr>
      <w:r w:rsidRPr="006B07EF">
        <w:rPr>
          <w:sz w:val="28"/>
          <w:szCs w:val="28"/>
        </w:rPr>
        <w:t>Центры театра в группах;</w:t>
      </w:r>
    </w:p>
    <w:p w:rsidR="006B07EF" w:rsidRPr="006B07EF" w:rsidRDefault="006B07EF" w:rsidP="00BD44D1">
      <w:pPr>
        <w:numPr>
          <w:ilvl w:val="0"/>
          <w:numId w:val="135"/>
        </w:numPr>
        <w:rPr>
          <w:sz w:val="28"/>
          <w:szCs w:val="28"/>
        </w:rPr>
      </w:pPr>
      <w:r w:rsidRPr="006B07EF">
        <w:rPr>
          <w:sz w:val="28"/>
          <w:szCs w:val="28"/>
        </w:rPr>
        <w:t>Уголки книги в группах</w:t>
      </w:r>
    </w:p>
    <w:p w:rsidR="006B07EF" w:rsidRPr="006B07EF" w:rsidRDefault="006B07EF" w:rsidP="00BD44D1">
      <w:pPr>
        <w:numPr>
          <w:ilvl w:val="0"/>
          <w:numId w:val="135"/>
        </w:numPr>
        <w:rPr>
          <w:sz w:val="28"/>
          <w:szCs w:val="28"/>
        </w:rPr>
      </w:pPr>
      <w:r w:rsidRPr="006B07EF">
        <w:rPr>
          <w:sz w:val="28"/>
          <w:szCs w:val="28"/>
        </w:rPr>
        <w:t xml:space="preserve">Книжные выставки в группах. </w:t>
      </w:r>
    </w:p>
    <w:p w:rsidR="006B07EF" w:rsidRPr="006B07EF" w:rsidRDefault="006B07EF" w:rsidP="00BD44D1">
      <w:pPr>
        <w:numPr>
          <w:ilvl w:val="0"/>
          <w:numId w:val="135"/>
        </w:numPr>
        <w:rPr>
          <w:sz w:val="28"/>
          <w:szCs w:val="28"/>
        </w:rPr>
      </w:pPr>
      <w:r w:rsidRPr="006B07EF">
        <w:rPr>
          <w:sz w:val="28"/>
          <w:szCs w:val="28"/>
        </w:rPr>
        <w:t>Дидактические и настольно-печатные игры;</w:t>
      </w:r>
    </w:p>
    <w:p w:rsidR="006B07EF" w:rsidRPr="006B07EF" w:rsidRDefault="006B07EF" w:rsidP="00BD44D1">
      <w:pPr>
        <w:numPr>
          <w:ilvl w:val="0"/>
          <w:numId w:val="134"/>
        </w:numPr>
        <w:rPr>
          <w:sz w:val="28"/>
          <w:szCs w:val="28"/>
        </w:rPr>
      </w:pPr>
      <w:r w:rsidRPr="006B07EF">
        <w:rPr>
          <w:sz w:val="28"/>
          <w:szCs w:val="28"/>
        </w:rPr>
        <w:t>Детская литература.</w:t>
      </w:r>
    </w:p>
    <w:p w:rsidR="006B07EF" w:rsidRPr="00170A59" w:rsidRDefault="006B07EF" w:rsidP="00170A59">
      <w:pPr>
        <w:pStyle w:val="7"/>
        <w:jc w:val="center"/>
        <w:rPr>
          <w:rFonts w:ascii="Times New Roman" w:hAnsi="Times New Roman" w:cs="Times New Roman"/>
          <w:b/>
          <w:bCs/>
          <w:sz w:val="28"/>
          <w:szCs w:val="28"/>
          <w:u w:val="single"/>
        </w:rPr>
      </w:pPr>
      <w:r w:rsidRPr="00170A59">
        <w:rPr>
          <w:rFonts w:ascii="Times New Roman" w:hAnsi="Times New Roman" w:cs="Times New Roman"/>
          <w:b/>
          <w:bCs/>
          <w:sz w:val="28"/>
          <w:szCs w:val="28"/>
          <w:u w:val="single"/>
        </w:rPr>
        <w:t>Образовательная область « Физическое развитие»</w:t>
      </w:r>
    </w:p>
    <w:p w:rsidR="006B07EF" w:rsidRPr="006B07EF" w:rsidRDefault="006B07EF" w:rsidP="00BD44D1">
      <w:pPr>
        <w:numPr>
          <w:ilvl w:val="0"/>
          <w:numId w:val="134"/>
        </w:numPr>
        <w:jc w:val="both"/>
        <w:rPr>
          <w:sz w:val="28"/>
          <w:szCs w:val="28"/>
        </w:rPr>
      </w:pPr>
      <w:r w:rsidRPr="006B07EF">
        <w:rPr>
          <w:sz w:val="28"/>
          <w:szCs w:val="28"/>
        </w:rPr>
        <w:t>Спортивная площадка;</w:t>
      </w:r>
    </w:p>
    <w:p w:rsidR="006B07EF" w:rsidRPr="006B07EF" w:rsidRDefault="006B07EF" w:rsidP="00BD44D1">
      <w:pPr>
        <w:numPr>
          <w:ilvl w:val="0"/>
          <w:numId w:val="134"/>
        </w:numPr>
        <w:jc w:val="both"/>
        <w:rPr>
          <w:sz w:val="28"/>
          <w:szCs w:val="28"/>
        </w:rPr>
      </w:pPr>
      <w:r w:rsidRPr="006B07EF">
        <w:rPr>
          <w:sz w:val="28"/>
          <w:szCs w:val="28"/>
        </w:rPr>
        <w:t>Спортивное оборудование для занятий на улице (зима/лето);</w:t>
      </w:r>
    </w:p>
    <w:p w:rsidR="006B07EF" w:rsidRPr="006B07EF" w:rsidRDefault="006B07EF" w:rsidP="00BD44D1">
      <w:pPr>
        <w:numPr>
          <w:ilvl w:val="0"/>
          <w:numId w:val="134"/>
        </w:numPr>
        <w:jc w:val="both"/>
        <w:rPr>
          <w:sz w:val="28"/>
          <w:szCs w:val="28"/>
        </w:rPr>
      </w:pPr>
      <w:r w:rsidRPr="006B07EF">
        <w:rPr>
          <w:sz w:val="28"/>
          <w:szCs w:val="28"/>
        </w:rPr>
        <w:t>Уголки физической культуры и здоровья в группах;</w:t>
      </w:r>
    </w:p>
    <w:p w:rsidR="006B07EF" w:rsidRPr="006B07EF" w:rsidRDefault="006B07EF" w:rsidP="00BD44D1">
      <w:pPr>
        <w:numPr>
          <w:ilvl w:val="0"/>
          <w:numId w:val="134"/>
        </w:numPr>
        <w:jc w:val="both"/>
        <w:rPr>
          <w:sz w:val="28"/>
          <w:szCs w:val="28"/>
        </w:rPr>
      </w:pPr>
      <w:r w:rsidRPr="006B07EF">
        <w:rPr>
          <w:sz w:val="28"/>
          <w:szCs w:val="28"/>
        </w:rPr>
        <w:t>Дидактические игры;</w:t>
      </w:r>
    </w:p>
    <w:p w:rsidR="006B07EF" w:rsidRPr="006B07EF" w:rsidRDefault="006B07EF" w:rsidP="00BD44D1">
      <w:pPr>
        <w:numPr>
          <w:ilvl w:val="0"/>
          <w:numId w:val="134"/>
        </w:numPr>
        <w:jc w:val="both"/>
        <w:rPr>
          <w:sz w:val="28"/>
          <w:szCs w:val="28"/>
        </w:rPr>
      </w:pPr>
      <w:r w:rsidRPr="006B07EF">
        <w:rPr>
          <w:sz w:val="28"/>
          <w:szCs w:val="28"/>
        </w:rPr>
        <w:t>Картотеки подвижных игр;</w:t>
      </w:r>
    </w:p>
    <w:p w:rsidR="006B07EF" w:rsidRPr="006B07EF" w:rsidRDefault="006B07EF" w:rsidP="00BD44D1">
      <w:pPr>
        <w:numPr>
          <w:ilvl w:val="0"/>
          <w:numId w:val="134"/>
        </w:numPr>
        <w:jc w:val="both"/>
        <w:rPr>
          <w:sz w:val="28"/>
          <w:szCs w:val="28"/>
        </w:rPr>
      </w:pPr>
      <w:r w:rsidRPr="006B07EF">
        <w:rPr>
          <w:sz w:val="28"/>
          <w:szCs w:val="28"/>
        </w:rPr>
        <w:t>Картотеки комплексов утренней гимнастики;</w:t>
      </w:r>
    </w:p>
    <w:p w:rsidR="006B07EF" w:rsidRPr="006B07EF" w:rsidRDefault="006B07EF" w:rsidP="00BD44D1">
      <w:pPr>
        <w:numPr>
          <w:ilvl w:val="0"/>
          <w:numId w:val="134"/>
        </w:numPr>
        <w:jc w:val="both"/>
        <w:rPr>
          <w:sz w:val="28"/>
          <w:szCs w:val="28"/>
        </w:rPr>
      </w:pPr>
      <w:r w:rsidRPr="006B07EF">
        <w:rPr>
          <w:sz w:val="28"/>
          <w:szCs w:val="28"/>
        </w:rPr>
        <w:t>Литература.</w:t>
      </w:r>
    </w:p>
    <w:p w:rsidR="006B07EF" w:rsidRPr="00170A59" w:rsidRDefault="006B07EF" w:rsidP="00170A59">
      <w:pPr>
        <w:pStyle w:val="7"/>
        <w:jc w:val="center"/>
        <w:rPr>
          <w:rFonts w:ascii="Times New Roman" w:hAnsi="Times New Roman" w:cs="Times New Roman"/>
          <w:b/>
          <w:bCs/>
          <w:sz w:val="28"/>
          <w:szCs w:val="28"/>
          <w:u w:val="single"/>
        </w:rPr>
      </w:pPr>
      <w:r w:rsidRPr="00170A59">
        <w:rPr>
          <w:rFonts w:ascii="Times New Roman" w:hAnsi="Times New Roman" w:cs="Times New Roman"/>
          <w:b/>
          <w:bCs/>
          <w:sz w:val="28"/>
          <w:szCs w:val="28"/>
          <w:u w:val="single"/>
        </w:rPr>
        <w:t>Образовательная область « Социально- коммуникативное развитие»</w:t>
      </w:r>
    </w:p>
    <w:p w:rsidR="006B07EF" w:rsidRPr="006B07EF" w:rsidRDefault="006B07EF" w:rsidP="00BD44D1">
      <w:pPr>
        <w:numPr>
          <w:ilvl w:val="0"/>
          <w:numId w:val="136"/>
        </w:numPr>
        <w:jc w:val="both"/>
        <w:rPr>
          <w:sz w:val="28"/>
          <w:szCs w:val="28"/>
        </w:rPr>
      </w:pPr>
      <w:r w:rsidRPr="006B07EF">
        <w:rPr>
          <w:sz w:val="28"/>
          <w:szCs w:val="28"/>
        </w:rPr>
        <w:t xml:space="preserve">Игровые </w:t>
      </w:r>
      <w:r w:rsidR="00740430">
        <w:rPr>
          <w:sz w:val="28"/>
          <w:szCs w:val="28"/>
        </w:rPr>
        <w:t>центры</w:t>
      </w:r>
      <w:r w:rsidRPr="006B07EF">
        <w:rPr>
          <w:sz w:val="28"/>
          <w:szCs w:val="28"/>
        </w:rPr>
        <w:t xml:space="preserve"> в группах (для сюжетно-ролевых игр, подвижных игр по правилам); </w:t>
      </w:r>
    </w:p>
    <w:p w:rsidR="006B07EF" w:rsidRPr="006B07EF" w:rsidRDefault="006B07EF" w:rsidP="00BD44D1">
      <w:pPr>
        <w:numPr>
          <w:ilvl w:val="0"/>
          <w:numId w:val="136"/>
        </w:numPr>
        <w:jc w:val="both"/>
        <w:rPr>
          <w:sz w:val="28"/>
          <w:szCs w:val="28"/>
        </w:rPr>
      </w:pPr>
      <w:r w:rsidRPr="006B07EF">
        <w:rPr>
          <w:sz w:val="28"/>
          <w:szCs w:val="28"/>
        </w:rPr>
        <w:t>Центр «Моя семья»</w:t>
      </w:r>
    </w:p>
    <w:p w:rsidR="006B07EF" w:rsidRPr="006B07EF" w:rsidRDefault="006B07EF" w:rsidP="00BD44D1">
      <w:pPr>
        <w:numPr>
          <w:ilvl w:val="0"/>
          <w:numId w:val="136"/>
        </w:numPr>
        <w:jc w:val="both"/>
        <w:rPr>
          <w:sz w:val="28"/>
          <w:szCs w:val="28"/>
        </w:rPr>
      </w:pPr>
      <w:r w:rsidRPr="006B07EF">
        <w:rPr>
          <w:sz w:val="28"/>
          <w:szCs w:val="28"/>
        </w:rPr>
        <w:t>Экраны настроения в группах;</w:t>
      </w:r>
    </w:p>
    <w:p w:rsidR="006B07EF" w:rsidRPr="006B07EF" w:rsidRDefault="006B07EF" w:rsidP="00BD44D1">
      <w:pPr>
        <w:numPr>
          <w:ilvl w:val="0"/>
          <w:numId w:val="136"/>
        </w:numPr>
        <w:jc w:val="both"/>
        <w:rPr>
          <w:sz w:val="28"/>
          <w:szCs w:val="28"/>
        </w:rPr>
      </w:pPr>
      <w:r w:rsidRPr="006B07EF">
        <w:rPr>
          <w:sz w:val="28"/>
          <w:szCs w:val="28"/>
        </w:rPr>
        <w:t>Уголки настроения;</w:t>
      </w:r>
    </w:p>
    <w:p w:rsidR="006B07EF" w:rsidRPr="006B07EF" w:rsidRDefault="006B07EF" w:rsidP="00BD44D1">
      <w:pPr>
        <w:numPr>
          <w:ilvl w:val="0"/>
          <w:numId w:val="136"/>
        </w:numPr>
        <w:jc w:val="both"/>
        <w:rPr>
          <w:sz w:val="28"/>
          <w:szCs w:val="28"/>
        </w:rPr>
      </w:pPr>
      <w:r w:rsidRPr="006B07EF">
        <w:rPr>
          <w:sz w:val="28"/>
          <w:szCs w:val="28"/>
        </w:rPr>
        <w:t>Центры театра в группах;</w:t>
      </w:r>
    </w:p>
    <w:p w:rsidR="006B07EF" w:rsidRPr="006B07EF" w:rsidRDefault="006B07EF" w:rsidP="00BD44D1">
      <w:pPr>
        <w:numPr>
          <w:ilvl w:val="0"/>
          <w:numId w:val="136"/>
        </w:numPr>
        <w:jc w:val="both"/>
        <w:rPr>
          <w:sz w:val="28"/>
          <w:szCs w:val="28"/>
        </w:rPr>
      </w:pPr>
      <w:r w:rsidRPr="006B07EF">
        <w:rPr>
          <w:sz w:val="28"/>
          <w:szCs w:val="28"/>
        </w:rPr>
        <w:lastRenderedPageBreak/>
        <w:t>Центры безопасности в группах;</w:t>
      </w:r>
    </w:p>
    <w:p w:rsidR="006B07EF" w:rsidRPr="006B07EF" w:rsidRDefault="006B07EF" w:rsidP="00BD44D1">
      <w:pPr>
        <w:numPr>
          <w:ilvl w:val="0"/>
          <w:numId w:val="136"/>
        </w:numPr>
        <w:jc w:val="both"/>
        <w:rPr>
          <w:sz w:val="28"/>
          <w:szCs w:val="28"/>
        </w:rPr>
      </w:pPr>
      <w:r w:rsidRPr="006B07EF">
        <w:rPr>
          <w:sz w:val="28"/>
          <w:szCs w:val="28"/>
        </w:rPr>
        <w:t>Дидактические, настольно-печатные  игры;</w:t>
      </w:r>
    </w:p>
    <w:p w:rsidR="006B07EF" w:rsidRPr="006B07EF" w:rsidRDefault="006B07EF" w:rsidP="00BD44D1">
      <w:pPr>
        <w:numPr>
          <w:ilvl w:val="0"/>
          <w:numId w:val="136"/>
        </w:numPr>
        <w:jc w:val="both"/>
        <w:rPr>
          <w:sz w:val="28"/>
          <w:szCs w:val="28"/>
        </w:rPr>
      </w:pPr>
      <w:r w:rsidRPr="006B07EF">
        <w:rPr>
          <w:sz w:val="28"/>
          <w:szCs w:val="28"/>
        </w:rPr>
        <w:t>Демонстрационный материал;</w:t>
      </w:r>
    </w:p>
    <w:p w:rsidR="006B07EF" w:rsidRPr="006B07EF" w:rsidRDefault="006B07EF" w:rsidP="00BD44D1">
      <w:pPr>
        <w:numPr>
          <w:ilvl w:val="0"/>
          <w:numId w:val="136"/>
        </w:numPr>
        <w:jc w:val="both"/>
        <w:rPr>
          <w:sz w:val="28"/>
          <w:szCs w:val="28"/>
        </w:rPr>
      </w:pPr>
      <w:r w:rsidRPr="006B07EF">
        <w:rPr>
          <w:sz w:val="28"/>
          <w:szCs w:val="28"/>
        </w:rPr>
        <w:t>Литература.</w:t>
      </w:r>
    </w:p>
    <w:p w:rsidR="006B07EF" w:rsidRPr="006B07EF" w:rsidRDefault="006B07EF" w:rsidP="006B07EF">
      <w:pPr>
        <w:ind w:left="720"/>
        <w:jc w:val="both"/>
        <w:rPr>
          <w:sz w:val="28"/>
          <w:szCs w:val="28"/>
        </w:rPr>
      </w:pPr>
    </w:p>
    <w:p w:rsidR="006B07EF" w:rsidRPr="00170A59" w:rsidRDefault="006B07EF" w:rsidP="00170A59">
      <w:pPr>
        <w:pStyle w:val="3"/>
        <w:ind w:left="0"/>
        <w:jc w:val="center"/>
        <w:rPr>
          <w:b/>
          <w:bCs/>
          <w:i/>
          <w:sz w:val="28"/>
          <w:szCs w:val="28"/>
          <w:u w:val="single"/>
        </w:rPr>
      </w:pPr>
      <w:r w:rsidRPr="00170A59">
        <w:rPr>
          <w:b/>
          <w:bCs/>
          <w:i/>
          <w:sz w:val="28"/>
          <w:szCs w:val="28"/>
          <w:u w:val="single"/>
        </w:rPr>
        <w:t>Образовательная область «Художественно- эстетическое развитие»</w:t>
      </w:r>
    </w:p>
    <w:p w:rsidR="006B07EF" w:rsidRPr="006B07EF" w:rsidRDefault="006B07EF" w:rsidP="00BD44D1">
      <w:pPr>
        <w:numPr>
          <w:ilvl w:val="0"/>
          <w:numId w:val="137"/>
        </w:numPr>
        <w:rPr>
          <w:sz w:val="28"/>
          <w:szCs w:val="28"/>
        </w:rPr>
      </w:pPr>
      <w:r w:rsidRPr="006B07EF">
        <w:rPr>
          <w:sz w:val="28"/>
          <w:szCs w:val="28"/>
        </w:rPr>
        <w:t>Художественные центры в группах;</w:t>
      </w:r>
    </w:p>
    <w:p w:rsidR="006B07EF" w:rsidRPr="006B07EF" w:rsidRDefault="006B07EF" w:rsidP="00BD44D1">
      <w:pPr>
        <w:numPr>
          <w:ilvl w:val="0"/>
          <w:numId w:val="137"/>
        </w:numPr>
        <w:rPr>
          <w:sz w:val="28"/>
          <w:szCs w:val="28"/>
        </w:rPr>
      </w:pPr>
      <w:r w:rsidRPr="006B07EF">
        <w:rPr>
          <w:sz w:val="28"/>
          <w:szCs w:val="28"/>
        </w:rPr>
        <w:t>Центры сенсорного развития и мелкой моторики (ясельные, младшие группы);</w:t>
      </w:r>
    </w:p>
    <w:p w:rsidR="006B07EF" w:rsidRPr="006B07EF" w:rsidRDefault="006B07EF" w:rsidP="00BD44D1">
      <w:pPr>
        <w:numPr>
          <w:ilvl w:val="0"/>
          <w:numId w:val="137"/>
        </w:numPr>
        <w:rPr>
          <w:sz w:val="28"/>
          <w:szCs w:val="28"/>
        </w:rPr>
      </w:pPr>
      <w:r w:rsidRPr="006B07EF">
        <w:rPr>
          <w:sz w:val="28"/>
          <w:szCs w:val="28"/>
        </w:rPr>
        <w:t>Демонстрационный материал;</w:t>
      </w:r>
    </w:p>
    <w:p w:rsidR="006B07EF" w:rsidRPr="006B07EF" w:rsidRDefault="006B07EF" w:rsidP="00BD44D1">
      <w:pPr>
        <w:numPr>
          <w:ilvl w:val="0"/>
          <w:numId w:val="137"/>
        </w:numPr>
        <w:rPr>
          <w:sz w:val="28"/>
          <w:szCs w:val="28"/>
        </w:rPr>
      </w:pPr>
      <w:r w:rsidRPr="006B07EF">
        <w:rPr>
          <w:sz w:val="28"/>
          <w:szCs w:val="28"/>
        </w:rPr>
        <w:t>Материалы  для детского творчества;</w:t>
      </w:r>
    </w:p>
    <w:p w:rsidR="006B07EF" w:rsidRPr="006B07EF" w:rsidRDefault="006B07EF" w:rsidP="00BD44D1">
      <w:pPr>
        <w:pStyle w:val="ad"/>
        <w:numPr>
          <w:ilvl w:val="0"/>
          <w:numId w:val="137"/>
        </w:numPr>
        <w:spacing w:line="276" w:lineRule="auto"/>
        <w:rPr>
          <w:bCs/>
          <w:color w:val="000000"/>
          <w:sz w:val="28"/>
          <w:szCs w:val="28"/>
        </w:rPr>
      </w:pPr>
      <w:r w:rsidRPr="006B07EF">
        <w:rPr>
          <w:bCs/>
          <w:color w:val="000000"/>
          <w:sz w:val="28"/>
          <w:szCs w:val="28"/>
        </w:rPr>
        <w:t xml:space="preserve">Музыкальный зал; </w:t>
      </w:r>
    </w:p>
    <w:p w:rsidR="006B07EF" w:rsidRPr="006B07EF" w:rsidRDefault="006B07EF" w:rsidP="00BD44D1">
      <w:pPr>
        <w:numPr>
          <w:ilvl w:val="0"/>
          <w:numId w:val="137"/>
        </w:numPr>
        <w:rPr>
          <w:bCs/>
          <w:color w:val="000000"/>
          <w:sz w:val="28"/>
          <w:szCs w:val="28"/>
        </w:rPr>
      </w:pPr>
      <w:r w:rsidRPr="006B07EF">
        <w:rPr>
          <w:bCs/>
          <w:color w:val="000000"/>
          <w:sz w:val="28"/>
          <w:szCs w:val="28"/>
        </w:rPr>
        <w:t>Площадка для музыкальных игр и развлечений на улице;</w:t>
      </w:r>
    </w:p>
    <w:p w:rsidR="006B07EF" w:rsidRPr="006B07EF" w:rsidRDefault="006B07EF" w:rsidP="00BD44D1">
      <w:pPr>
        <w:numPr>
          <w:ilvl w:val="0"/>
          <w:numId w:val="137"/>
        </w:numPr>
        <w:rPr>
          <w:bCs/>
          <w:color w:val="000000"/>
          <w:sz w:val="28"/>
          <w:szCs w:val="28"/>
        </w:rPr>
      </w:pPr>
      <w:r w:rsidRPr="006B07EF">
        <w:rPr>
          <w:bCs/>
          <w:color w:val="000000"/>
          <w:sz w:val="28"/>
          <w:szCs w:val="28"/>
        </w:rPr>
        <w:t>Музыкальные центры в группах;</w:t>
      </w:r>
    </w:p>
    <w:p w:rsidR="006B07EF" w:rsidRPr="006B07EF" w:rsidRDefault="006B07EF" w:rsidP="00BD44D1">
      <w:pPr>
        <w:numPr>
          <w:ilvl w:val="0"/>
          <w:numId w:val="137"/>
        </w:numPr>
        <w:rPr>
          <w:bCs/>
          <w:color w:val="000000"/>
          <w:sz w:val="28"/>
          <w:szCs w:val="28"/>
        </w:rPr>
      </w:pPr>
      <w:r w:rsidRPr="006B07EF">
        <w:rPr>
          <w:bCs/>
          <w:color w:val="000000"/>
          <w:sz w:val="28"/>
          <w:szCs w:val="28"/>
        </w:rPr>
        <w:t xml:space="preserve"> Игровые </w:t>
      </w:r>
      <w:r w:rsidR="00740430">
        <w:rPr>
          <w:bCs/>
          <w:color w:val="000000"/>
          <w:sz w:val="28"/>
          <w:szCs w:val="28"/>
        </w:rPr>
        <w:t xml:space="preserve">центры </w:t>
      </w:r>
      <w:r w:rsidRPr="006B07EF">
        <w:rPr>
          <w:bCs/>
          <w:color w:val="000000"/>
          <w:sz w:val="28"/>
          <w:szCs w:val="28"/>
        </w:rPr>
        <w:t>в группах (для сюжетно-ролевых игр)</w:t>
      </w:r>
    </w:p>
    <w:p w:rsidR="006B07EF" w:rsidRPr="006B07EF" w:rsidRDefault="006B07EF" w:rsidP="00BD44D1">
      <w:pPr>
        <w:numPr>
          <w:ilvl w:val="0"/>
          <w:numId w:val="137"/>
        </w:numPr>
        <w:rPr>
          <w:bCs/>
          <w:color w:val="000000"/>
          <w:sz w:val="28"/>
          <w:szCs w:val="28"/>
        </w:rPr>
      </w:pPr>
      <w:r w:rsidRPr="006B07EF">
        <w:rPr>
          <w:bCs/>
          <w:color w:val="000000"/>
          <w:sz w:val="28"/>
          <w:szCs w:val="28"/>
        </w:rPr>
        <w:t xml:space="preserve"> Фонотеки;</w:t>
      </w:r>
    </w:p>
    <w:p w:rsidR="006B07EF" w:rsidRPr="006B07EF" w:rsidRDefault="006B07EF" w:rsidP="00BD44D1">
      <w:pPr>
        <w:numPr>
          <w:ilvl w:val="0"/>
          <w:numId w:val="137"/>
        </w:numPr>
        <w:rPr>
          <w:bCs/>
          <w:color w:val="000000"/>
          <w:sz w:val="28"/>
          <w:szCs w:val="28"/>
        </w:rPr>
      </w:pPr>
      <w:r w:rsidRPr="006B07EF">
        <w:rPr>
          <w:bCs/>
          <w:color w:val="000000"/>
          <w:sz w:val="28"/>
          <w:szCs w:val="28"/>
        </w:rPr>
        <w:t xml:space="preserve"> Дидактические, настольно-печатные игры; </w:t>
      </w:r>
    </w:p>
    <w:p w:rsidR="006B07EF" w:rsidRPr="006B07EF" w:rsidRDefault="006B07EF" w:rsidP="00BD44D1">
      <w:pPr>
        <w:numPr>
          <w:ilvl w:val="0"/>
          <w:numId w:val="137"/>
        </w:numPr>
        <w:rPr>
          <w:bCs/>
          <w:color w:val="000000"/>
          <w:sz w:val="28"/>
          <w:szCs w:val="28"/>
        </w:rPr>
      </w:pPr>
      <w:r w:rsidRPr="006B07EF">
        <w:rPr>
          <w:sz w:val="28"/>
          <w:szCs w:val="28"/>
        </w:rPr>
        <w:t>Литература.</w:t>
      </w:r>
    </w:p>
    <w:p w:rsidR="006B07EF" w:rsidRPr="006B07EF" w:rsidRDefault="006B07EF" w:rsidP="006B07EF">
      <w:pPr>
        <w:jc w:val="both"/>
        <w:rPr>
          <w:sz w:val="28"/>
          <w:szCs w:val="28"/>
        </w:rPr>
      </w:pPr>
      <w:r w:rsidRPr="006B07EF">
        <w:rPr>
          <w:sz w:val="28"/>
          <w:szCs w:val="28"/>
        </w:rPr>
        <w:tab/>
      </w:r>
    </w:p>
    <w:p w:rsidR="006B07EF" w:rsidRPr="00170A59" w:rsidRDefault="006B07EF" w:rsidP="00170A59">
      <w:pPr>
        <w:jc w:val="center"/>
        <w:rPr>
          <w:b/>
          <w:i/>
          <w:sz w:val="28"/>
          <w:szCs w:val="28"/>
          <w:u w:val="single"/>
        </w:rPr>
      </w:pPr>
      <w:r w:rsidRPr="00170A59">
        <w:rPr>
          <w:b/>
          <w:i/>
          <w:sz w:val="28"/>
          <w:szCs w:val="28"/>
          <w:u w:val="single"/>
        </w:rPr>
        <w:t>Основные рекомендуемые развивающие центры в групповых комнатах  ДОО.</w:t>
      </w:r>
    </w:p>
    <w:p w:rsidR="006B07EF" w:rsidRPr="006B07EF" w:rsidRDefault="006B07EF" w:rsidP="00BD44D1">
      <w:pPr>
        <w:numPr>
          <w:ilvl w:val="0"/>
          <w:numId w:val="138"/>
        </w:numPr>
        <w:jc w:val="both"/>
        <w:rPr>
          <w:sz w:val="28"/>
          <w:szCs w:val="28"/>
        </w:rPr>
      </w:pPr>
      <w:r w:rsidRPr="006B07EF">
        <w:rPr>
          <w:sz w:val="28"/>
          <w:szCs w:val="28"/>
        </w:rPr>
        <w:t xml:space="preserve">Уголок здоровья и физической культуры </w:t>
      </w:r>
    </w:p>
    <w:p w:rsidR="006B07EF" w:rsidRPr="006B07EF" w:rsidRDefault="006B07EF" w:rsidP="00BD44D1">
      <w:pPr>
        <w:numPr>
          <w:ilvl w:val="0"/>
          <w:numId w:val="138"/>
        </w:numPr>
        <w:jc w:val="both"/>
        <w:rPr>
          <w:sz w:val="28"/>
          <w:szCs w:val="28"/>
        </w:rPr>
      </w:pPr>
      <w:r w:rsidRPr="006B07EF">
        <w:rPr>
          <w:sz w:val="28"/>
          <w:szCs w:val="28"/>
        </w:rPr>
        <w:t>Музыкальный центр</w:t>
      </w:r>
    </w:p>
    <w:p w:rsidR="006B07EF" w:rsidRPr="006B07EF" w:rsidRDefault="006B07EF" w:rsidP="00BD44D1">
      <w:pPr>
        <w:numPr>
          <w:ilvl w:val="0"/>
          <w:numId w:val="138"/>
        </w:numPr>
        <w:jc w:val="both"/>
        <w:rPr>
          <w:sz w:val="28"/>
          <w:szCs w:val="28"/>
        </w:rPr>
      </w:pPr>
      <w:r w:rsidRPr="006B07EF">
        <w:rPr>
          <w:sz w:val="28"/>
          <w:szCs w:val="28"/>
        </w:rPr>
        <w:t>Художественный центр</w:t>
      </w:r>
    </w:p>
    <w:p w:rsidR="006B07EF" w:rsidRPr="006B07EF" w:rsidRDefault="006B07EF" w:rsidP="00BD44D1">
      <w:pPr>
        <w:numPr>
          <w:ilvl w:val="0"/>
          <w:numId w:val="138"/>
        </w:numPr>
        <w:jc w:val="both"/>
        <w:rPr>
          <w:sz w:val="28"/>
          <w:szCs w:val="28"/>
        </w:rPr>
      </w:pPr>
      <w:r w:rsidRPr="006B07EF">
        <w:rPr>
          <w:sz w:val="28"/>
          <w:szCs w:val="28"/>
        </w:rPr>
        <w:t>Познавательный центр (математические</w:t>
      </w:r>
      <w:r w:rsidR="00740430">
        <w:rPr>
          <w:sz w:val="28"/>
          <w:szCs w:val="28"/>
        </w:rPr>
        <w:t xml:space="preserve">, </w:t>
      </w:r>
      <w:r w:rsidRPr="006B07EF">
        <w:rPr>
          <w:sz w:val="28"/>
          <w:szCs w:val="28"/>
        </w:rPr>
        <w:t>логические, развивающие игры)</w:t>
      </w:r>
    </w:p>
    <w:p w:rsidR="006B07EF" w:rsidRPr="006B07EF" w:rsidRDefault="006B07EF" w:rsidP="00BD44D1">
      <w:pPr>
        <w:numPr>
          <w:ilvl w:val="0"/>
          <w:numId w:val="138"/>
        </w:numPr>
        <w:jc w:val="both"/>
        <w:rPr>
          <w:sz w:val="28"/>
          <w:szCs w:val="28"/>
        </w:rPr>
      </w:pPr>
      <w:r w:rsidRPr="006B07EF">
        <w:rPr>
          <w:sz w:val="28"/>
          <w:szCs w:val="28"/>
        </w:rPr>
        <w:t>Центр опытно – экспериментальной деятельности</w:t>
      </w:r>
    </w:p>
    <w:p w:rsidR="006B07EF" w:rsidRPr="006B07EF" w:rsidRDefault="006B07EF" w:rsidP="00BD44D1">
      <w:pPr>
        <w:numPr>
          <w:ilvl w:val="0"/>
          <w:numId w:val="138"/>
        </w:numPr>
        <w:jc w:val="both"/>
        <w:rPr>
          <w:sz w:val="28"/>
          <w:szCs w:val="28"/>
        </w:rPr>
      </w:pPr>
      <w:r w:rsidRPr="006B07EF">
        <w:rPr>
          <w:sz w:val="28"/>
          <w:szCs w:val="28"/>
        </w:rPr>
        <w:t>Центр театра</w:t>
      </w:r>
    </w:p>
    <w:p w:rsidR="006B07EF" w:rsidRPr="006B07EF" w:rsidRDefault="00740430" w:rsidP="00BD44D1">
      <w:pPr>
        <w:numPr>
          <w:ilvl w:val="0"/>
          <w:numId w:val="138"/>
        </w:numPr>
        <w:jc w:val="both"/>
        <w:rPr>
          <w:sz w:val="28"/>
          <w:szCs w:val="28"/>
        </w:rPr>
      </w:pPr>
      <w:r>
        <w:rPr>
          <w:sz w:val="28"/>
          <w:szCs w:val="28"/>
        </w:rPr>
        <w:t>Литературный центр</w:t>
      </w:r>
    </w:p>
    <w:p w:rsidR="006B07EF" w:rsidRPr="006B07EF" w:rsidRDefault="006B07EF" w:rsidP="00BD44D1">
      <w:pPr>
        <w:numPr>
          <w:ilvl w:val="0"/>
          <w:numId w:val="138"/>
        </w:numPr>
        <w:jc w:val="both"/>
        <w:rPr>
          <w:sz w:val="28"/>
          <w:szCs w:val="28"/>
        </w:rPr>
      </w:pPr>
      <w:r w:rsidRPr="006B07EF">
        <w:rPr>
          <w:sz w:val="28"/>
          <w:szCs w:val="28"/>
        </w:rPr>
        <w:t>Уголок государственной символики</w:t>
      </w:r>
    </w:p>
    <w:p w:rsidR="006B07EF" w:rsidRPr="006B07EF" w:rsidRDefault="00740430" w:rsidP="00BD44D1">
      <w:pPr>
        <w:numPr>
          <w:ilvl w:val="0"/>
          <w:numId w:val="138"/>
        </w:numPr>
        <w:jc w:val="both"/>
        <w:rPr>
          <w:sz w:val="28"/>
          <w:szCs w:val="28"/>
        </w:rPr>
      </w:pPr>
      <w:r>
        <w:rPr>
          <w:sz w:val="28"/>
          <w:szCs w:val="28"/>
        </w:rPr>
        <w:t>Экологический центр</w:t>
      </w:r>
    </w:p>
    <w:p w:rsidR="006B07EF" w:rsidRPr="006B07EF" w:rsidRDefault="006B07EF" w:rsidP="00BD44D1">
      <w:pPr>
        <w:numPr>
          <w:ilvl w:val="0"/>
          <w:numId w:val="138"/>
        </w:numPr>
        <w:jc w:val="both"/>
        <w:rPr>
          <w:sz w:val="28"/>
          <w:szCs w:val="28"/>
        </w:rPr>
      </w:pPr>
      <w:r w:rsidRPr="006B07EF">
        <w:rPr>
          <w:sz w:val="28"/>
          <w:szCs w:val="28"/>
        </w:rPr>
        <w:t>Центр сенсорного развития и мелкой моторики (ясельные, младшие группы)</w:t>
      </w:r>
    </w:p>
    <w:p w:rsidR="006B07EF" w:rsidRPr="006B07EF" w:rsidRDefault="006B07EF" w:rsidP="00BD44D1">
      <w:pPr>
        <w:numPr>
          <w:ilvl w:val="0"/>
          <w:numId w:val="138"/>
        </w:numPr>
        <w:jc w:val="both"/>
        <w:rPr>
          <w:sz w:val="28"/>
          <w:szCs w:val="28"/>
        </w:rPr>
      </w:pPr>
      <w:r w:rsidRPr="006B07EF">
        <w:rPr>
          <w:sz w:val="28"/>
          <w:szCs w:val="28"/>
        </w:rPr>
        <w:t>Игров</w:t>
      </w:r>
      <w:r w:rsidR="00740430">
        <w:rPr>
          <w:sz w:val="28"/>
          <w:szCs w:val="28"/>
        </w:rPr>
        <w:t>ой</w:t>
      </w:r>
      <w:r w:rsidRPr="006B07EF">
        <w:rPr>
          <w:sz w:val="28"/>
          <w:szCs w:val="28"/>
        </w:rPr>
        <w:t xml:space="preserve"> </w:t>
      </w:r>
      <w:r w:rsidR="00740430">
        <w:rPr>
          <w:sz w:val="28"/>
          <w:szCs w:val="28"/>
        </w:rPr>
        <w:t>центр</w:t>
      </w:r>
      <w:r w:rsidRPr="006B07EF">
        <w:rPr>
          <w:sz w:val="28"/>
          <w:szCs w:val="28"/>
        </w:rPr>
        <w:t xml:space="preserve"> (для сюжетно- ролевой и других игр для мальчиков и девочек)</w:t>
      </w:r>
      <w:r w:rsidR="00740430">
        <w:rPr>
          <w:sz w:val="28"/>
          <w:szCs w:val="28"/>
        </w:rPr>
        <w:t>.</w:t>
      </w:r>
    </w:p>
    <w:p w:rsidR="006B07EF" w:rsidRDefault="006B07EF" w:rsidP="006B07EF">
      <w:pPr>
        <w:jc w:val="both"/>
        <w:rPr>
          <w:sz w:val="28"/>
          <w:szCs w:val="28"/>
        </w:rPr>
      </w:pPr>
      <w:r w:rsidRPr="006B07EF">
        <w:rPr>
          <w:sz w:val="28"/>
          <w:szCs w:val="28"/>
        </w:rPr>
        <w:t>В соответствии с ФГОС к структуре и условиям реализации основной образовательной  программы в ДОУ разрабатываются модели развивающей среды в каждой возрастной группе с учетом особенностей  группы.</w:t>
      </w:r>
    </w:p>
    <w:p w:rsidR="004F0412" w:rsidRDefault="004F0412" w:rsidP="006B07EF">
      <w:pPr>
        <w:jc w:val="both"/>
        <w:rPr>
          <w:sz w:val="28"/>
          <w:szCs w:val="28"/>
        </w:rPr>
      </w:pPr>
    </w:p>
    <w:p w:rsidR="0059606F" w:rsidRDefault="0059606F" w:rsidP="00376B8B">
      <w:pPr>
        <w:jc w:val="center"/>
        <w:rPr>
          <w:b/>
          <w:sz w:val="28"/>
          <w:szCs w:val="28"/>
        </w:rPr>
      </w:pPr>
    </w:p>
    <w:p w:rsidR="004F0412" w:rsidRPr="00092CD5" w:rsidRDefault="007B4464" w:rsidP="00092CD5">
      <w:pPr>
        <w:jc w:val="center"/>
        <w:rPr>
          <w:b/>
          <w:i/>
          <w:sz w:val="28"/>
          <w:szCs w:val="28"/>
          <w:u w:val="single"/>
        </w:rPr>
      </w:pPr>
      <w:r>
        <w:rPr>
          <w:b/>
          <w:i/>
          <w:sz w:val="28"/>
          <w:szCs w:val="28"/>
        </w:rPr>
        <w:t>3.3</w:t>
      </w:r>
      <w:r w:rsidR="004F0412" w:rsidRPr="00092CD5">
        <w:rPr>
          <w:b/>
          <w:i/>
          <w:sz w:val="28"/>
          <w:szCs w:val="28"/>
        </w:rPr>
        <w:t>.</w:t>
      </w:r>
      <w:r w:rsidR="004F0412" w:rsidRPr="00092CD5">
        <w:rPr>
          <w:b/>
          <w:i/>
          <w:sz w:val="28"/>
          <w:szCs w:val="28"/>
          <w:u w:val="single"/>
        </w:rPr>
        <w:t xml:space="preserve"> Кадров</w:t>
      </w:r>
      <w:r>
        <w:rPr>
          <w:b/>
          <w:i/>
          <w:sz w:val="28"/>
          <w:szCs w:val="28"/>
          <w:u w:val="single"/>
        </w:rPr>
        <w:t>ые условия реализации Программы</w:t>
      </w:r>
    </w:p>
    <w:p w:rsidR="004F0412" w:rsidRPr="00BD4F70" w:rsidRDefault="004F0412" w:rsidP="004F0412">
      <w:pPr>
        <w:rPr>
          <w:b/>
          <w:color w:val="0070C0"/>
          <w:sz w:val="28"/>
          <w:szCs w:val="28"/>
        </w:rPr>
      </w:pPr>
    </w:p>
    <w:p w:rsidR="004F0412" w:rsidRPr="00092CD5" w:rsidRDefault="007B4464" w:rsidP="00092CD5">
      <w:pPr>
        <w:jc w:val="center"/>
        <w:rPr>
          <w:b/>
          <w:i/>
          <w:sz w:val="28"/>
          <w:szCs w:val="28"/>
        </w:rPr>
      </w:pPr>
      <w:r>
        <w:rPr>
          <w:b/>
          <w:i/>
          <w:sz w:val="28"/>
          <w:szCs w:val="28"/>
        </w:rPr>
        <w:t>3.3</w:t>
      </w:r>
      <w:r w:rsidR="004F0412" w:rsidRPr="00092CD5">
        <w:rPr>
          <w:b/>
          <w:i/>
          <w:sz w:val="28"/>
          <w:szCs w:val="28"/>
        </w:rPr>
        <w:t>.1  Требования к кадровым условиям реализации образовательной программы.</w:t>
      </w:r>
    </w:p>
    <w:p w:rsidR="004F0412" w:rsidRDefault="004F0412" w:rsidP="004F0412">
      <w:pPr>
        <w:ind w:firstLine="993"/>
        <w:jc w:val="both"/>
        <w:rPr>
          <w:i/>
          <w:sz w:val="28"/>
          <w:szCs w:val="28"/>
        </w:rPr>
      </w:pPr>
    </w:p>
    <w:p w:rsidR="004F0412" w:rsidRDefault="004F0412" w:rsidP="004F0412">
      <w:pPr>
        <w:ind w:firstLine="993"/>
        <w:jc w:val="both"/>
        <w:rPr>
          <w:sz w:val="28"/>
          <w:szCs w:val="28"/>
        </w:rPr>
      </w:pPr>
      <w:r w:rsidRPr="008C3E25">
        <w:rPr>
          <w:sz w:val="28"/>
          <w:szCs w:val="28"/>
        </w:rPr>
        <w:lastRenderedPageBreak/>
        <w:t>Реализация Программы обеспечивается руководящими, педагогическими,</w:t>
      </w:r>
      <w:r w:rsidRPr="00DC2FBA">
        <w:rPr>
          <w:sz w:val="28"/>
          <w:szCs w:val="28"/>
        </w:rPr>
        <w:t xml:space="preserve"> административно-хозяйственными работниками дошкольного</w:t>
      </w:r>
      <w:r>
        <w:rPr>
          <w:sz w:val="28"/>
          <w:szCs w:val="28"/>
        </w:rPr>
        <w:t xml:space="preserve"> учреждения. </w:t>
      </w:r>
      <w:r w:rsidR="00F873D5">
        <w:rPr>
          <w:sz w:val="28"/>
          <w:szCs w:val="28"/>
        </w:rPr>
        <w:t>В</w:t>
      </w:r>
      <w:r>
        <w:rPr>
          <w:sz w:val="28"/>
          <w:szCs w:val="28"/>
        </w:rPr>
        <w:t xml:space="preserve"> реализации Программы участвуют иные работники МДОУ № </w:t>
      </w:r>
      <w:r w:rsidR="00F873D5">
        <w:rPr>
          <w:sz w:val="28"/>
          <w:szCs w:val="28"/>
        </w:rPr>
        <w:t>229</w:t>
      </w:r>
      <w:r>
        <w:rPr>
          <w:sz w:val="28"/>
          <w:szCs w:val="28"/>
        </w:rPr>
        <w:t>, в том числе осуществляющие финансовую и хозяйственную деятельность, охрану жизни и здоровья детей, обеспечивающие реализацию Программы.</w:t>
      </w:r>
    </w:p>
    <w:p w:rsidR="004F0412" w:rsidRDefault="004F0412" w:rsidP="004F0412">
      <w:pPr>
        <w:ind w:firstLine="993"/>
        <w:jc w:val="both"/>
        <w:rPr>
          <w:sz w:val="28"/>
          <w:szCs w:val="28"/>
        </w:rPr>
      </w:pPr>
      <w:r>
        <w:rPr>
          <w:sz w:val="28"/>
          <w:szCs w:val="28"/>
        </w:rPr>
        <w:t>Квалификация педагогических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r w:rsidR="00F873D5">
        <w:rPr>
          <w:sz w:val="28"/>
          <w:szCs w:val="28"/>
        </w:rPr>
        <w:t xml:space="preserve"> </w:t>
      </w:r>
      <w:r>
        <w:rPr>
          <w:sz w:val="28"/>
          <w:szCs w:val="28"/>
        </w:rPr>
        <w:t>(зарегистрирован Министерством юстиции Российской Федерации 6 октября 2010г., регистрированных № 18638), с изменениями, внесенными приказом Министерства здравоохранения и социального развития Российской Федерации от 31 мая 2011г. № 448н (зарегистрирован Министерством юстиции Российской Федерации 01 июля 2011г., регистрационный № 21240).</w:t>
      </w:r>
    </w:p>
    <w:p w:rsidR="004F0412" w:rsidRDefault="004F0412" w:rsidP="004F0412">
      <w:pPr>
        <w:ind w:firstLine="993"/>
        <w:jc w:val="both"/>
        <w:rPr>
          <w:sz w:val="28"/>
          <w:szCs w:val="28"/>
        </w:rPr>
      </w:pPr>
      <w:r>
        <w:rPr>
          <w:sz w:val="28"/>
          <w:szCs w:val="28"/>
        </w:rPr>
        <w:t>Должностной состав и количество работников, необходимых для реализации и обеспечения реализации Программы, определяются ее целями и задачами, а так же особенностями развития детей.</w:t>
      </w:r>
    </w:p>
    <w:p w:rsidR="004F0412" w:rsidRDefault="004F0412" w:rsidP="004F0412">
      <w:pPr>
        <w:ind w:firstLine="993"/>
        <w:jc w:val="both"/>
        <w:rPr>
          <w:sz w:val="28"/>
          <w:szCs w:val="28"/>
        </w:rPr>
      </w:pPr>
      <w:r>
        <w:rPr>
          <w:sz w:val="28"/>
          <w:szCs w:val="28"/>
        </w:rPr>
        <w:t xml:space="preserve">Необходимым условием качественной реализации Программы является ее непрерывное сопровождение педагогическими работниками в течение всего времени ее реализации в МДОУ № </w:t>
      </w:r>
      <w:r w:rsidR="00F873D5">
        <w:rPr>
          <w:sz w:val="28"/>
          <w:szCs w:val="28"/>
        </w:rPr>
        <w:t>229</w:t>
      </w:r>
      <w:r>
        <w:rPr>
          <w:sz w:val="28"/>
          <w:szCs w:val="28"/>
        </w:rPr>
        <w:t>.</w:t>
      </w:r>
    </w:p>
    <w:p w:rsidR="004F0412" w:rsidRDefault="004F0412" w:rsidP="004F0412">
      <w:pPr>
        <w:ind w:firstLine="993"/>
        <w:jc w:val="both"/>
        <w:rPr>
          <w:sz w:val="28"/>
          <w:szCs w:val="28"/>
        </w:rPr>
      </w:pPr>
      <w:r>
        <w:rPr>
          <w:sz w:val="28"/>
          <w:szCs w:val="28"/>
        </w:rPr>
        <w:t>Педагогические работники, реализующие Программу обладают основными компетенциями, необходимыми для создания условия развития детей.</w:t>
      </w:r>
    </w:p>
    <w:p w:rsidR="004F0412" w:rsidRDefault="004F0412" w:rsidP="004F0412">
      <w:pPr>
        <w:ind w:firstLine="993"/>
        <w:jc w:val="both"/>
        <w:rPr>
          <w:sz w:val="28"/>
          <w:szCs w:val="28"/>
        </w:rPr>
      </w:pPr>
      <w:r>
        <w:rPr>
          <w:sz w:val="28"/>
          <w:szCs w:val="28"/>
        </w:rPr>
        <w:t xml:space="preserve">В коррекционной работе принимают участие учитель-логопед, педагог-психолог, воспитатели, имеющие профессиональное образование. </w:t>
      </w:r>
    </w:p>
    <w:p w:rsidR="004F0412" w:rsidRDefault="004F0412" w:rsidP="004F0412">
      <w:pPr>
        <w:ind w:firstLine="993"/>
        <w:jc w:val="both"/>
        <w:rPr>
          <w:sz w:val="28"/>
          <w:szCs w:val="28"/>
        </w:rPr>
      </w:pPr>
      <w:r>
        <w:rPr>
          <w:sz w:val="28"/>
          <w:szCs w:val="28"/>
        </w:rPr>
        <w:t xml:space="preserve">Воспитательно-образовательною работу с детьми в ДОУ осуществляют </w:t>
      </w:r>
      <w:r w:rsidR="00F873D5">
        <w:rPr>
          <w:sz w:val="28"/>
          <w:szCs w:val="28"/>
        </w:rPr>
        <w:t>14</w:t>
      </w:r>
      <w:r>
        <w:rPr>
          <w:sz w:val="28"/>
          <w:szCs w:val="28"/>
        </w:rPr>
        <w:t xml:space="preserve"> педагогов, из них: </w:t>
      </w:r>
      <w:r w:rsidR="00F873D5">
        <w:rPr>
          <w:sz w:val="28"/>
          <w:szCs w:val="28"/>
        </w:rPr>
        <w:t>1</w:t>
      </w:r>
      <w:r>
        <w:rPr>
          <w:sz w:val="28"/>
          <w:szCs w:val="28"/>
        </w:rPr>
        <w:t xml:space="preserve"> учител</w:t>
      </w:r>
      <w:r w:rsidR="00F873D5">
        <w:rPr>
          <w:sz w:val="28"/>
          <w:szCs w:val="28"/>
        </w:rPr>
        <w:t>ь</w:t>
      </w:r>
      <w:r>
        <w:rPr>
          <w:sz w:val="28"/>
          <w:szCs w:val="28"/>
        </w:rPr>
        <w:t xml:space="preserve">-логопед, </w:t>
      </w:r>
      <w:r w:rsidR="00F873D5">
        <w:rPr>
          <w:sz w:val="28"/>
          <w:szCs w:val="28"/>
        </w:rPr>
        <w:t>1</w:t>
      </w:r>
      <w:r>
        <w:rPr>
          <w:sz w:val="28"/>
          <w:szCs w:val="28"/>
        </w:rPr>
        <w:t xml:space="preserve"> музыкальны</w:t>
      </w:r>
      <w:r w:rsidR="00F873D5">
        <w:rPr>
          <w:sz w:val="28"/>
          <w:szCs w:val="28"/>
        </w:rPr>
        <w:t>й работник</w:t>
      </w:r>
      <w:r>
        <w:rPr>
          <w:sz w:val="28"/>
          <w:szCs w:val="28"/>
        </w:rPr>
        <w:t xml:space="preserve"> и </w:t>
      </w:r>
      <w:r w:rsidR="00F873D5">
        <w:rPr>
          <w:sz w:val="28"/>
          <w:szCs w:val="28"/>
        </w:rPr>
        <w:t>12</w:t>
      </w:r>
      <w:r>
        <w:rPr>
          <w:sz w:val="28"/>
          <w:szCs w:val="28"/>
        </w:rPr>
        <w:t xml:space="preserve"> воспитателей.</w:t>
      </w:r>
    </w:p>
    <w:p w:rsidR="004F0412" w:rsidRPr="00092CD5" w:rsidRDefault="007B4464" w:rsidP="00092CD5">
      <w:pPr>
        <w:jc w:val="center"/>
        <w:rPr>
          <w:b/>
          <w:i/>
          <w:sz w:val="28"/>
          <w:szCs w:val="28"/>
          <w:u w:val="single"/>
        </w:rPr>
      </w:pPr>
      <w:r>
        <w:rPr>
          <w:b/>
          <w:i/>
          <w:sz w:val="28"/>
          <w:szCs w:val="28"/>
        </w:rPr>
        <w:t>3.3.2.</w:t>
      </w:r>
      <w:r w:rsidR="004F0412" w:rsidRPr="00092CD5">
        <w:rPr>
          <w:b/>
          <w:i/>
          <w:sz w:val="28"/>
          <w:szCs w:val="28"/>
        </w:rPr>
        <w:t xml:space="preserve"> </w:t>
      </w:r>
      <w:r w:rsidR="004F0412" w:rsidRPr="00092CD5">
        <w:rPr>
          <w:b/>
          <w:i/>
          <w:sz w:val="28"/>
          <w:szCs w:val="28"/>
          <w:u w:val="single"/>
        </w:rPr>
        <w:t>Кадровый состав</w:t>
      </w:r>
    </w:p>
    <w:p w:rsidR="004F0412" w:rsidRDefault="004F0412" w:rsidP="004F0412">
      <w:pPr>
        <w:jc w:val="both"/>
        <w:rPr>
          <w:sz w:val="28"/>
          <w:szCs w:val="28"/>
        </w:rPr>
      </w:pPr>
    </w:p>
    <w:p w:rsidR="004F0412" w:rsidRDefault="004F0412" w:rsidP="004F0412">
      <w:pPr>
        <w:jc w:val="both"/>
        <w:rPr>
          <w:sz w:val="28"/>
          <w:szCs w:val="28"/>
        </w:rPr>
      </w:pPr>
      <w:r>
        <w:rPr>
          <w:sz w:val="28"/>
          <w:szCs w:val="28"/>
        </w:rPr>
        <w:t xml:space="preserve">Общее количество педагогов </w:t>
      </w:r>
      <w:r w:rsidR="00F873D5">
        <w:rPr>
          <w:sz w:val="28"/>
          <w:szCs w:val="28"/>
        </w:rPr>
        <w:t>1</w:t>
      </w:r>
      <w:r w:rsidR="005C2B3B">
        <w:rPr>
          <w:sz w:val="28"/>
          <w:szCs w:val="28"/>
        </w:rPr>
        <w:t>4</w:t>
      </w:r>
      <w:r w:rsidR="00F873D5">
        <w:rPr>
          <w:sz w:val="28"/>
          <w:szCs w:val="28"/>
        </w:rPr>
        <w:t xml:space="preserve"> </w:t>
      </w:r>
      <w:r>
        <w:rPr>
          <w:sz w:val="28"/>
          <w:szCs w:val="28"/>
        </w:rPr>
        <w:t>человек, из них</w:t>
      </w:r>
      <w:r w:rsidR="005C2B3B">
        <w:rPr>
          <w:sz w:val="28"/>
          <w:szCs w:val="28"/>
        </w:rPr>
        <w:t>:</w:t>
      </w:r>
      <w:r>
        <w:rPr>
          <w:sz w:val="28"/>
          <w:szCs w:val="28"/>
        </w:rPr>
        <w:t xml:space="preserve"> </w:t>
      </w:r>
      <w:r w:rsidR="005C2B3B">
        <w:rPr>
          <w:sz w:val="28"/>
          <w:szCs w:val="28"/>
        </w:rPr>
        <w:t>1</w:t>
      </w:r>
      <w:r>
        <w:rPr>
          <w:sz w:val="28"/>
          <w:szCs w:val="28"/>
        </w:rPr>
        <w:t xml:space="preserve"> педагог "Почетный работник общего образования РФ", </w:t>
      </w:r>
      <w:r w:rsidR="005C2B3B">
        <w:rPr>
          <w:sz w:val="28"/>
          <w:szCs w:val="28"/>
        </w:rPr>
        <w:t>5</w:t>
      </w:r>
      <w:r>
        <w:rPr>
          <w:sz w:val="28"/>
          <w:szCs w:val="28"/>
        </w:rPr>
        <w:t xml:space="preserve"> педагог</w:t>
      </w:r>
      <w:r w:rsidR="005C2B3B">
        <w:rPr>
          <w:sz w:val="28"/>
          <w:szCs w:val="28"/>
        </w:rPr>
        <w:t xml:space="preserve">ов </w:t>
      </w:r>
      <w:r>
        <w:rPr>
          <w:sz w:val="28"/>
          <w:szCs w:val="28"/>
        </w:rPr>
        <w:t>награждены Почетной Грамотой Министерства образования и науки РФ</w:t>
      </w:r>
      <w:r w:rsidR="00251B25">
        <w:rPr>
          <w:sz w:val="28"/>
          <w:szCs w:val="28"/>
        </w:rPr>
        <w:t>.</w:t>
      </w:r>
    </w:p>
    <w:p w:rsidR="004F0412" w:rsidRDefault="004F0412" w:rsidP="004F0412">
      <w:pPr>
        <w:jc w:val="both"/>
        <w:rPr>
          <w:sz w:val="28"/>
          <w:szCs w:val="28"/>
        </w:rPr>
      </w:pPr>
    </w:p>
    <w:p w:rsidR="004F0412" w:rsidRPr="007D3A39" w:rsidRDefault="004F0412" w:rsidP="004F0412">
      <w:pPr>
        <w:jc w:val="both"/>
        <w:rPr>
          <w:b/>
          <w:i/>
          <w:sz w:val="28"/>
          <w:szCs w:val="28"/>
        </w:rPr>
      </w:pPr>
      <w:r>
        <w:rPr>
          <w:b/>
          <w:i/>
          <w:sz w:val="28"/>
          <w:szCs w:val="28"/>
        </w:rPr>
        <w:t>Характеристика кадрового состава по педагогическому</w:t>
      </w:r>
      <w:r w:rsidRPr="007D3A39">
        <w:rPr>
          <w:b/>
          <w:i/>
          <w:sz w:val="28"/>
          <w:szCs w:val="28"/>
        </w:rPr>
        <w:t xml:space="preserve"> стаж</w:t>
      </w:r>
      <w:r>
        <w:rPr>
          <w:b/>
          <w:i/>
          <w:sz w:val="28"/>
          <w:szCs w:val="28"/>
        </w:rPr>
        <w:t>у</w:t>
      </w:r>
      <w:r w:rsidRPr="007D3A39">
        <w:rPr>
          <w:b/>
          <w:i/>
          <w:sz w:val="28"/>
          <w:szCs w:val="28"/>
        </w:rPr>
        <w:t xml:space="preserve"> </w:t>
      </w:r>
    </w:p>
    <w:p w:rsidR="004F0412" w:rsidRDefault="004F0412" w:rsidP="004F0412">
      <w:pPr>
        <w:jc w:val="both"/>
        <w:rPr>
          <w:sz w:val="28"/>
          <w:szCs w:val="28"/>
        </w:rPr>
      </w:pPr>
    </w:p>
    <w:p w:rsidR="004F0412" w:rsidRDefault="004F0412" w:rsidP="004F0412">
      <w:pPr>
        <w:jc w:val="both"/>
        <w:rPr>
          <w:sz w:val="28"/>
          <w:szCs w:val="28"/>
        </w:rPr>
      </w:pPr>
      <w:r>
        <w:rPr>
          <w:sz w:val="28"/>
          <w:szCs w:val="28"/>
        </w:rPr>
        <w:t xml:space="preserve">Со стажем более 20 лет </w:t>
      </w:r>
      <w:r w:rsidR="00092CD5">
        <w:rPr>
          <w:sz w:val="28"/>
          <w:szCs w:val="28"/>
        </w:rPr>
        <w:t>– 6 чел.</w:t>
      </w:r>
    </w:p>
    <w:p w:rsidR="004F0412" w:rsidRDefault="004F0412" w:rsidP="004F0412">
      <w:pPr>
        <w:jc w:val="both"/>
        <w:rPr>
          <w:sz w:val="28"/>
          <w:szCs w:val="28"/>
        </w:rPr>
      </w:pPr>
      <w:r>
        <w:rPr>
          <w:sz w:val="28"/>
          <w:szCs w:val="28"/>
        </w:rPr>
        <w:t xml:space="preserve">от 15 до 20 лет  </w:t>
      </w:r>
      <w:r w:rsidR="00092CD5">
        <w:rPr>
          <w:sz w:val="28"/>
          <w:szCs w:val="28"/>
        </w:rPr>
        <w:t>- 2 чел.</w:t>
      </w:r>
    </w:p>
    <w:p w:rsidR="004F0412" w:rsidRDefault="004F0412" w:rsidP="004F0412">
      <w:pPr>
        <w:jc w:val="both"/>
        <w:rPr>
          <w:sz w:val="28"/>
          <w:szCs w:val="28"/>
        </w:rPr>
      </w:pPr>
      <w:r>
        <w:rPr>
          <w:sz w:val="28"/>
          <w:szCs w:val="28"/>
        </w:rPr>
        <w:t xml:space="preserve">от 10 до 15 лет </w:t>
      </w:r>
      <w:r w:rsidR="00092CD5">
        <w:rPr>
          <w:sz w:val="28"/>
          <w:szCs w:val="28"/>
        </w:rPr>
        <w:t xml:space="preserve"> - 2 чел.</w:t>
      </w:r>
    </w:p>
    <w:p w:rsidR="004F0412" w:rsidRDefault="004F0412" w:rsidP="004F0412">
      <w:pPr>
        <w:jc w:val="both"/>
        <w:rPr>
          <w:sz w:val="28"/>
          <w:szCs w:val="28"/>
        </w:rPr>
      </w:pPr>
      <w:r>
        <w:rPr>
          <w:sz w:val="28"/>
          <w:szCs w:val="28"/>
        </w:rPr>
        <w:t xml:space="preserve">от 5 до 10 лет </w:t>
      </w:r>
      <w:r w:rsidR="00092CD5">
        <w:rPr>
          <w:sz w:val="28"/>
          <w:szCs w:val="28"/>
        </w:rPr>
        <w:t>– 1 чел.</w:t>
      </w:r>
    </w:p>
    <w:p w:rsidR="004F0412" w:rsidRDefault="004F0412" w:rsidP="004F0412">
      <w:pPr>
        <w:jc w:val="both"/>
        <w:rPr>
          <w:sz w:val="28"/>
          <w:szCs w:val="28"/>
        </w:rPr>
      </w:pPr>
      <w:r>
        <w:rPr>
          <w:sz w:val="28"/>
          <w:szCs w:val="28"/>
        </w:rPr>
        <w:t>до 5 лет</w:t>
      </w:r>
      <w:r w:rsidR="00092CD5">
        <w:rPr>
          <w:sz w:val="28"/>
          <w:szCs w:val="28"/>
        </w:rPr>
        <w:t xml:space="preserve"> – 3 чел.</w:t>
      </w:r>
    </w:p>
    <w:p w:rsidR="004F0412" w:rsidRDefault="004F0412" w:rsidP="004F0412">
      <w:pPr>
        <w:jc w:val="both"/>
        <w:rPr>
          <w:sz w:val="28"/>
          <w:szCs w:val="28"/>
        </w:rPr>
      </w:pPr>
    </w:p>
    <w:p w:rsidR="004F0412" w:rsidRPr="007D3A39" w:rsidRDefault="004F0412" w:rsidP="004F0412">
      <w:pPr>
        <w:jc w:val="both"/>
        <w:rPr>
          <w:b/>
          <w:i/>
          <w:sz w:val="28"/>
          <w:szCs w:val="28"/>
        </w:rPr>
      </w:pPr>
      <w:r>
        <w:rPr>
          <w:b/>
          <w:i/>
          <w:sz w:val="28"/>
          <w:szCs w:val="28"/>
        </w:rPr>
        <w:t>Характеристика кадрового состава по образованию</w:t>
      </w:r>
      <w:r w:rsidRPr="007D3A39">
        <w:rPr>
          <w:b/>
          <w:i/>
          <w:sz w:val="28"/>
          <w:szCs w:val="28"/>
        </w:rPr>
        <w:t xml:space="preserve"> </w:t>
      </w:r>
    </w:p>
    <w:p w:rsidR="004F0412" w:rsidRDefault="004F0412" w:rsidP="004F0412">
      <w:pPr>
        <w:jc w:val="both"/>
        <w:rPr>
          <w:sz w:val="28"/>
          <w:szCs w:val="28"/>
        </w:rPr>
      </w:pPr>
    </w:p>
    <w:p w:rsidR="004F0412" w:rsidRDefault="004F0412" w:rsidP="004F0412">
      <w:pPr>
        <w:jc w:val="both"/>
        <w:rPr>
          <w:sz w:val="28"/>
          <w:szCs w:val="28"/>
        </w:rPr>
      </w:pPr>
      <w:r>
        <w:rPr>
          <w:sz w:val="28"/>
          <w:szCs w:val="28"/>
        </w:rPr>
        <w:lastRenderedPageBreak/>
        <w:t xml:space="preserve">с высшим образованием </w:t>
      </w:r>
      <w:r w:rsidR="00F873D5">
        <w:rPr>
          <w:sz w:val="28"/>
          <w:szCs w:val="28"/>
        </w:rPr>
        <w:t>– 4 чел.</w:t>
      </w:r>
    </w:p>
    <w:p w:rsidR="004F0412" w:rsidRDefault="004F0412" w:rsidP="004F0412">
      <w:pPr>
        <w:jc w:val="both"/>
        <w:rPr>
          <w:sz w:val="28"/>
          <w:szCs w:val="28"/>
        </w:rPr>
      </w:pPr>
      <w:r>
        <w:rPr>
          <w:sz w:val="28"/>
          <w:szCs w:val="28"/>
        </w:rPr>
        <w:t>со средн</w:t>
      </w:r>
      <w:r w:rsidR="00F873D5">
        <w:rPr>
          <w:sz w:val="28"/>
          <w:szCs w:val="28"/>
        </w:rPr>
        <w:t>и</w:t>
      </w:r>
      <w:r>
        <w:rPr>
          <w:sz w:val="28"/>
          <w:szCs w:val="28"/>
        </w:rPr>
        <w:t xml:space="preserve">м специальным образованием </w:t>
      </w:r>
      <w:r w:rsidR="00F873D5">
        <w:rPr>
          <w:sz w:val="28"/>
          <w:szCs w:val="28"/>
        </w:rPr>
        <w:t>– 8 чел.</w:t>
      </w:r>
    </w:p>
    <w:p w:rsidR="004F0412" w:rsidRPr="00281086" w:rsidRDefault="004F0412" w:rsidP="004F0412">
      <w:pPr>
        <w:jc w:val="both"/>
        <w:rPr>
          <w:sz w:val="28"/>
          <w:szCs w:val="28"/>
        </w:rPr>
      </w:pPr>
      <w:r>
        <w:rPr>
          <w:sz w:val="28"/>
          <w:szCs w:val="28"/>
        </w:rPr>
        <w:t xml:space="preserve">без педагогического образования </w:t>
      </w:r>
      <w:r w:rsidR="00F873D5">
        <w:rPr>
          <w:sz w:val="28"/>
          <w:szCs w:val="28"/>
        </w:rPr>
        <w:t xml:space="preserve">- </w:t>
      </w:r>
      <w:r w:rsidR="00092CD5">
        <w:rPr>
          <w:sz w:val="28"/>
          <w:szCs w:val="28"/>
        </w:rPr>
        <w:t>0</w:t>
      </w:r>
    </w:p>
    <w:p w:rsidR="004F0412" w:rsidRDefault="004F0412" w:rsidP="004F0412">
      <w:pPr>
        <w:rPr>
          <w:b/>
          <w:sz w:val="28"/>
          <w:szCs w:val="28"/>
        </w:rPr>
      </w:pPr>
    </w:p>
    <w:p w:rsidR="004F0412" w:rsidRPr="007D3A39" w:rsidRDefault="004F0412" w:rsidP="004F0412">
      <w:pPr>
        <w:rPr>
          <w:b/>
          <w:i/>
          <w:sz w:val="28"/>
          <w:szCs w:val="28"/>
        </w:rPr>
      </w:pPr>
      <w:r>
        <w:rPr>
          <w:b/>
          <w:i/>
          <w:sz w:val="28"/>
          <w:szCs w:val="28"/>
        </w:rPr>
        <w:t>Характеристика кадрового состава по результатам аттестации</w:t>
      </w:r>
    </w:p>
    <w:p w:rsidR="004F0412" w:rsidRDefault="004F0412" w:rsidP="004F0412">
      <w:pPr>
        <w:rPr>
          <w:sz w:val="28"/>
          <w:szCs w:val="28"/>
        </w:rPr>
      </w:pPr>
    </w:p>
    <w:p w:rsidR="004F0412" w:rsidRDefault="004F0412" w:rsidP="004F0412">
      <w:pPr>
        <w:rPr>
          <w:sz w:val="28"/>
          <w:szCs w:val="28"/>
        </w:rPr>
      </w:pPr>
      <w:r>
        <w:rPr>
          <w:sz w:val="28"/>
          <w:szCs w:val="28"/>
        </w:rPr>
        <w:t xml:space="preserve">С высшей квалификационной категорией </w:t>
      </w:r>
      <w:r w:rsidR="00F873D5">
        <w:rPr>
          <w:sz w:val="28"/>
          <w:szCs w:val="28"/>
        </w:rPr>
        <w:t>–</w:t>
      </w:r>
      <w:r>
        <w:rPr>
          <w:sz w:val="28"/>
          <w:szCs w:val="28"/>
        </w:rPr>
        <w:t xml:space="preserve"> </w:t>
      </w:r>
      <w:r w:rsidR="00F873D5">
        <w:rPr>
          <w:sz w:val="28"/>
          <w:szCs w:val="28"/>
        </w:rPr>
        <w:t>1 чел.</w:t>
      </w:r>
    </w:p>
    <w:p w:rsidR="004F0412" w:rsidRDefault="004F0412" w:rsidP="004F0412">
      <w:pPr>
        <w:rPr>
          <w:sz w:val="28"/>
          <w:szCs w:val="28"/>
        </w:rPr>
      </w:pPr>
      <w:r>
        <w:rPr>
          <w:sz w:val="28"/>
          <w:szCs w:val="28"/>
        </w:rPr>
        <w:t>с 1 квалификационной категорией</w:t>
      </w:r>
      <w:r w:rsidR="00F873D5">
        <w:rPr>
          <w:sz w:val="28"/>
          <w:szCs w:val="28"/>
        </w:rPr>
        <w:t xml:space="preserve"> –7 чел</w:t>
      </w:r>
    </w:p>
    <w:p w:rsidR="004F0412" w:rsidRDefault="004F0412" w:rsidP="004F0412">
      <w:pPr>
        <w:rPr>
          <w:sz w:val="28"/>
          <w:szCs w:val="28"/>
        </w:rPr>
      </w:pPr>
      <w:r>
        <w:rPr>
          <w:sz w:val="28"/>
          <w:szCs w:val="28"/>
        </w:rPr>
        <w:t xml:space="preserve">соответствие занимаемой должности </w:t>
      </w:r>
      <w:r w:rsidR="00F873D5">
        <w:rPr>
          <w:sz w:val="28"/>
          <w:szCs w:val="28"/>
        </w:rPr>
        <w:t>– 3 чел.</w:t>
      </w:r>
    </w:p>
    <w:p w:rsidR="004F0412" w:rsidRDefault="004F0412" w:rsidP="00F873D5">
      <w:pPr>
        <w:rPr>
          <w:sz w:val="28"/>
          <w:szCs w:val="28"/>
        </w:rPr>
      </w:pPr>
      <w:r>
        <w:rPr>
          <w:sz w:val="28"/>
          <w:szCs w:val="28"/>
        </w:rPr>
        <w:t xml:space="preserve">не аттестованы </w:t>
      </w:r>
      <w:r w:rsidR="00F873D5">
        <w:rPr>
          <w:sz w:val="28"/>
          <w:szCs w:val="28"/>
        </w:rPr>
        <w:t>– 3 чел</w:t>
      </w:r>
    </w:p>
    <w:p w:rsidR="004F0412" w:rsidRDefault="004F0412" w:rsidP="004F0412">
      <w:pPr>
        <w:rPr>
          <w:sz w:val="28"/>
          <w:szCs w:val="28"/>
        </w:rPr>
      </w:pPr>
    </w:p>
    <w:p w:rsidR="004F0412" w:rsidRDefault="004F0412" w:rsidP="004F0412">
      <w:pPr>
        <w:rPr>
          <w:sz w:val="28"/>
          <w:szCs w:val="28"/>
        </w:rPr>
      </w:pPr>
    </w:p>
    <w:p w:rsidR="003D1A29" w:rsidRDefault="003D1A29" w:rsidP="004F0412">
      <w:pPr>
        <w:rPr>
          <w:sz w:val="28"/>
          <w:szCs w:val="28"/>
        </w:rPr>
      </w:pPr>
    </w:p>
    <w:p w:rsidR="003D1A29" w:rsidRDefault="003D1A29" w:rsidP="004F0412">
      <w:pPr>
        <w:rPr>
          <w:sz w:val="28"/>
          <w:szCs w:val="28"/>
        </w:rPr>
      </w:pPr>
    </w:p>
    <w:p w:rsidR="00F26294" w:rsidRPr="00092CD5" w:rsidRDefault="00F26294" w:rsidP="00F26294">
      <w:pPr>
        <w:shd w:val="clear" w:color="auto" w:fill="FFFFFF"/>
        <w:autoSpaceDE w:val="0"/>
        <w:autoSpaceDN w:val="0"/>
        <w:adjustRightInd w:val="0"/>
        <w:jc w:val="center"/>
        <w:rPr>
          <w:b/>
          <w:i/>
          <w:sz w:val="28"/>
          <w:szCs w:val="28"/>
          <w:u w:val="single"/>
        </w:rPr>
      </w:pPr>
      <w:r>
        <w:rPr>
          <w:b/>
          <w:i/>
          <w:sz w:val="28"/>
          <w:szCs w:val="28"/>
        </w:rPr>
        <w:t>3.4</w:t>
      </w:r>
      <w:r w:rsidRPr="00092CD5">
        <w:rPr>
          <w:b/>
          <w:i/>
          <w:sz w:val="28"/>
          <w:szCs w:val="28"/>
        </w:rPr>
        <w:t>.</w:t>
      </w:r>
      <w:r w:rsidRPr="00BD4F70">
        <w:rPr>
          <w:b/>
          <w:i/>
          <w:color w:val="0070C0"/>
          <w:sz w:val="28"/>
          <w:szCs w:val="28"/>
          <w:u w:val="single"/>
        </w:rPr>
        <w:t xml:space="preserve"> </w:t>
      </w:r>
      <w:r w:rsidRPr="003D1A29">
        <w:rPr>
          <w:b/>
          <w:i/>
          <w:sz w:val="28"/>
          <w:szCs w:val="28"/>
          <w:u w:val="single"/>
        </w:rPr>
        <w:t>М</w:t>
      </w:r>
      <w:r w:rsidRPr="00092CD5">
        <w:rPr>
          <w:b/>
          <w:i/>
          <w:sz w:val="28"/>
          <w:szCs w:val="28"/>
          <w:u w:val="single"/>
        </w:rPr>
        <w:t>атериально-техническо</w:t>
      </w:r>
      <w:r>
        <w:rPr>
          <w:b/>
          <w:i/>
          <w:sz w:val="28"/>
          <w:szCs w:val="28"/>
          <w:u w:val="single"/>
        </w:rPr>
        <w:t>е</w:t>
      </w:r>
      <w:r w:rsidRPr="00092CD5">
        <w:rPr>
          <w:b/>
          <w:i/>
          <w:sz w:val="28"/>
          <w:szCs w:val="28"/>
          <w:u w:val="single"/>
        </w:rPr>
        <w:t xml:space="preserve"> обеспечени</w:t>
      </w:r>
      <w:r>
        <w:rPr>
          <w:b/>
          <w:i/>
          <w:sz w:val="28"/>
          <w:szCs w:val="28"/>
          <w:u w:val="single"/>
        </w:rPr>
        <w:t>е Программы</w:t>
      </w:r>
    </w:p>
    <w:p w:rsidR="00F26294" w:rsidRPr="00092CD5" w:rsidRDefault="00F26294" w:rsidP="00F26294">
      <w:pPr>
        <w:shd w:val="clear" w:color="auto" w:fill="FFFFFF"/>
        <w:autoSpaceDE w:val="0"/>
        <w:autoSpaceDN w:val="0"/>
        <w:adjustRightInd w:val="0"/>
        <w:jc w:val="center"/>
        <w:rPr>
          <w:b/>
          <w:i/>
          <w:sz w:val="28"/>
          <w:szCs w:val="28"/>
          <w:u w:val="single"/>
        </w:rPr>
      </w:pPr>
    </w:p>
    <w:p w:rsidR="00F26294" w:rsidRPr="00092CD5" w:rsidRDefault="00F26294" w:rsidP="00F26294">
      <w:pPr>
        <w:rPr>
          <w:b/>
          <w:i/>
          <w:sz w:val="28"/>
          <w:szCs w:val="28"/>
        </w:rPr>
      </w:pPr>
      <w:r>
        <w:rPr>
          <w:b/>
          <w:i/>
          <w:sz w:val="28"/>
          <w:szCs w:val="28"/>
        </w:rPr>
        <w:t>3.4</w:t>
      </w:r>
      <w:r w:rsidRPr="00092CD5">
        <w:rPr>
          <w:b/>
          <w:i/>
          <w:sz w:val="28"/>
          <w:szCs w:val="28"/>
        </w:rPr>
        <w:t>.1</w:t>
      </w:r>
      <w:r>
        <w:rPr>
          <w:b/>
          <w:i/>
          <w:sz w:val="28"/>
          <w:szCs w:val="28"/>
        </w:rPr>
        <w:t>.</w:t>
      </w:r>
      <w:r w:rsidRPr="00092CD5">
        <w:rPr>
          <w:b/>
          <w:i/>
          <w:sz w:val="28"/>
          <w:szCs w:val="28"/>
        </w:rPr>
        <w:t xml:space="preserve">  Требования к зданию (помещению) и участку образовательного учреждения (группы) в соответствии с санитарно-эпидемиологическими правилами и нормативами</w:t>
      </w:r>
    </w:p>
    <w:p w:rsidR="00F26294" w:rsidRPr="00BD4F70" w:rsidRDefault="00F26294" w:rsidP="00F26294">
      <w:pPr>
        <w:pStyle w:val="ad"/>
        <w:ind w:left="1080"/>
        <w:rPr>
          <w:color w:val="006600"/>
          <w:sz w:val="28"/>
          <w:szCs w:val="28"/>
        </w:rPr>
      </w:pPr>
    </w:p>
    <w:p w:rsidR="00F26294" w:rsidRPr="00D43A3E" w:rsidRDefault="00F26294" w:rsidP="00F26294">
      <w:pPr>
        <w:pStyle w:val="ad"/>
        <w:numPr>
          <w:ilvl w:val="0"/>
          <w:numId w:val="153"/>
        </w:numPr>
        <w:spacing w:line="276" w:lineRule="auto"/>
        <w:ind w:left="0" w:firstLine="851"/>
        <w:jc w:val="both"/>
        <w:rPr>
          <w:sz w:val="28"/>
        </w:rPr>
      </w:pPr>
      <w:r w:rsidRPr="00D43A3E">
        <w:rPr>
          <w:sz w:val="28"/>
        </w:rPr>
        <w:t>Здание дошкольной организации должно быть 2-х этажным.</w:t>
      </w:r>
    </w:p>
    <w:p w:rsidR="00F26294" w:rsidRPr="00F04F98" w:rsidRDefault="00F26294" w:rsidP="00F26294">
      <w:pPr>
        <w:jc w:val="both"/>
        <w:rPr>
          <w:sz w:val="28"/>
        </w:rPr>
      </w:pPr>
      <w:r w:rsidRPr="00F04F98">
        <w:rPr>
          <w:sz w:val="28"/>
        </w:rPr>
        <w:t>Групповые ячейки для детей ясельного возраста ра</w:t>
      </w:r>
      <w:r>
        <w:rPr>
          <w:sz w:val="28"/>
        </w:rPr>
        <w:t>сполагают на 1-м</w:t>
      </w:r>
      <w:r w:rsidRPr="00F04F98">
        <w:rPr>
          <w:sz w:val="28"/>
        </w:rPr>
        <w:t xml:space="preserve"> этаже, для детей от 3-х и старше размещение групповой ячей</w:t>
      </w:r>
      <w:r>
        <w:rPr>
          <w:sz w:val="28"/>
        </w:rPr>
        <w:t>ки допускается на</w:t>
      </w:r>
      <w:r w:rsidRPr="00F04F98">
        <w:rPr>
          <w:sz w:val="28"/>
        </w:rPr>
        <w:t xml:space="preserve"> 2-м этаже.</w:t>
      </w:r>
    </w:p>
    <w:p w:rsidR="00F26294" w:rsidRPr="00842366" w:rsidRDefault="00F26294" w:rsidP="00F26294">
      <w:pPr>
        <w:pStyle w:val="ad"/>
        <w:numPr>
          <w:ilvl w:val="0"/>
          <w:numId w:val="152"/>
        </w:numPr>
        <w:spacing w:after="200" w:line="276" w:lineRule="auto"/>
        <w:ind w:left="0" w:firstLine="851"/>
        <w:jc w:val="both"/>
        <w:rPr>
          <w:sz w:val="28"/>
          <w:szCs w:val="28"/>
        </w:rPr>
      </w:pPr>
      <w:r w:rsidRPr="00FE3DF7">
        <w:rPr>
          <w:sz w:val="28"/>
          <w:szCs w:val="28"/>
        </w:rPr>
        <w:t xml:space="preserve">Здания образовательных организаций, в зависимости от вместимости,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Не отапливаемые переходы и галереи допускаются в </w:t>
      </w:r>
      <w:r w:rsidRPr="00FE3DF7">
        <w:rPr>
          <w:sz w:val="28"/>
          <w:szCs w:val="28"/>
          <w:lang w:val="en-US"/>
        </w:rPr>
        <w:t>III</w:t>
      </w:r>
      <w:r w:rsidRPr="00FE3DF7">
        <w:rPr>
          <w:sz w:val="28"/>
          <w:szCs w:val="28"/>
        </w:rPr>
        <w:t xml:space="preserve"> Б климатическом подрайоне.</w:t>
      </w:r>
    </w:p>
    <w:p w:rsidR="00F26294" w:rsidRPr="00FE3DF7" w:rsidRDefault="00F26294" w:rsidP="00F26294">
      <w:pPr>
        <w:pStyle w:val="ad"/>
        <w:numPr>
          <w:ilvl w:val="0"/>
          <w:numId w:val="152"/>
        </w:numPr>
        <w:spacing w:after="200" w:line="276" w:lineRule="auto"/>
        <w:ind w:left="0" w:firstLine="851"/>
        <w:jc w:val="both"/>
        <w:rPr>
          <w:sz w:val="28"/>
          <w:szCs w:val="28"/>
        </w:rPr>
      </w:pPr>
      <w:r w:rsidRPr="00F04F98">
        <w:rPr>
          <w:sz w:val="28"/>
        </w:rPr>
        <w:t>В целях сохранения воздушно-теплового режи</w:t>
      </w:r>
      <w:r>
        <w:rPr>
          <w:sz w:val="28"/>
        </w:rPr>
        <w:t>ма в помещениях</w:t>
      </w:r>
      <w:r w:rsidRPr="00F04F98">
        <w:rPr>
          <w:sz w:val="28"/>
        </w:rPr>
        <w:t xml:space="preserve"> дошкольных организациях, в зависимости от климатически</w:t>
      </w:r>
      <w:r>
        <w:rPr>
          <w:sz w:val="28"/>
        </w:rPr>
        <w:t>х районов, входы в</w:t>
      </w:r>
      <w:r w:rsidRPr="00F04F98">
        <w:rPr>
          <w:sz w:val="28"/>
        </w:rPr>
        <w:t xml:space="preserve"> здания должны быть оборудованы тамбурами.</w:t>
      </w:r>
    </w:p>
    <w:p w:rsidR="00F26294" w:rsidRPr="00FE3DF7" w:rsidRDefault="00F26294" w:rsidP="00F26294">
      <w:pPr>
        <w:pStyle w:val="ad"/>
        <w:numPr>
          <w:ilvl w:val="0"/>
          <w:numId w:val="152"/>
        </w:numPr>
        <w:spacing w:after="200" w:line="276" w:lineRule="auto"/>
        <w:ind w:left="0" w:firstLine="851"/>
        <w:jc w:val="both"/>
        <w:rPr>
          <w:sz w:val="28"/>
          <w:szCs w:val="28"/>
        </w:rPr>
      </w:pPr>
      <w:r w:rsidRPr="00F04F98">
        <w:rPr>
          <w:sz w:val="28"/>
        </w:rPr>
        <w:t>В планировочной структуре зданий дошколь</w:t>
      </w:r>
      <w:r>
        <w:rPr>
          <w:sz w:val="28"/>
        </w:rPr>
        <w:t>ных организациях</w:t>
      </w:r>
      <w:r w:rsidRPr="00F04F98">
        <w:rPr>
          <w:sz w:val="28"/>
        </w:rPr>
        <w:t xml:space="preserve"> необходимо соблюдать принцип групповой изоляции. Гру</w:t>
      </w:r>
      <w:r>
        <w:rPr>
          <w:sz w:val="28"/>
        </w:rPr>
        <w:t>пповые ячейки для</w:t>
      </w:r>
      <w:r w:rsidRPr="00F04F98">
        <w:rPr>
          <w:sz w:val="28"/>
        </w:rPr>
        <w:t xml:space="preserve"> детей ясельного возраста должны иметь самостоятельны</w:t>
      </w:r>
      <w:r>
        <w:rPr>
          <w:sz w:val="28"/>
        </w:rPr>
        <w:t>й вход с участка.</w:t>
      </w:r>
      <w:r w:rsidRPr="00F04F98">
        <w:rPr>
          <w:sz w:val="28"/>
        </w:rPr>
        <w:t xml:space="preserve"> Допускается общий вход с общей лестницей для дете</w:t>
      </w:r>
      <w:r>
        <w:rPr>
          <w:sz w:val="28"/>
        </w:rPr>
        <w:t>й ясельных групп,</w:t>
      </w:r>
      <w:r w:rsidRPr="00F04F98">
        <w:rPr>
          <w:sz w:val="28"/>
        </w:rPr>
        <w:t xml:space="preserve"> размещенных на 2 этаже, для детей дошкольного возраста </w:t>
      </w:r>
      <w:r>
        <w:rPr>
          <w:sz w:val="28"/>
        </w:rPr>
        <w:t xml:space="preserve">– не более чем на 4 </w:t>
      </w:r>
      <w:r w:rsidRPr="00F04F98">
        <w:rPr>
          <w:sz w:val="28"/>
        </w:rPr>
        <w:t>группы, независимо от их расположения в здании.</w:t>
      </w:r>
    </w:p>
    <w:p w:rsidR="00F26294" w:rsidRPr="00FE3DF7" w:rsidRDefault="00F26294" w:rsidP="00F26294">
      <w:pPr>
        <w:pStyle w:val="ad"/>
        <w:numPr>
          <w:ilvl w:val="0"/>
          <w:numId w:val="152"/>
        </w:numPr>
        <w:spacing w:line="276" w:lineRule="auto"/>
        <w:ind w:left="0" w:firstLine="851"/>
        <w:jc w:val="both"/>
        <w:rPr>
          <w:sz w:val="28"/>
        </w:rPr>
      </w:pPr>
      <w:r w:rsidRPr="00FE3DF7">
        <w:rPr>
          <w:sz w:val="28"/>
        </w:rPr>
        <w:t>В состав групповой ячейки входят: раздевальная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w:t>
      </w:r>
    </w:p>
    <w:p w:rsidR="00F26294" w:rsidRDefault="00F26294" w:rsidP="00F26294">
      <w:pPr>
        <w:pStyle w:val="ad"/>
        <w:ind w:left="0" w:firstLine="851"/>
        <w:jc w:val="both"/>
        <w:rPr>
          <w:sz w:val="28"/>
        </w:rPr>
      </w:pPr>
      <w:r w:rsidRPr="00FE3DF7">
        <w:rPr>
          <w:sz w:val="28"/>
        </w:rPr>
        <w:lastRenderedPageBreak/>
        <w:t>В приемной для детей ясельного возраста до года выделяют место для  раздевания родителей и кормления грудных детей матерями; спальню в этих группах следует разделять на 2 зоны остекленной перегородкой.</w:t>
      </w:r>
    </w:p>
    <w:p w:rsidR="00F26294" w:rsidRPr="00FE3DF7" w:rsidRDefault="00F26294" w:rsidP="00F26294">
      <w:pPr>
        <w:pStyle w:val="ad"/>
        <w:numPr>
          <w:ilvl w:val="0"/>
          <w:numId w:val="155"/>
        </w:numPr>
        <w:spacing w:line="276" w:lineRule="auto"/>
        <w:ind w:left="0" w:firstLine="851"/>
        <w:jc w:val="both"/>
        <w:rPr>
          <w:color w:val="000000"/>
          <w:sz w:val="28"/>
        </w:rPr>
      </w:pPr>
      <w:r w:rsidRPr="00FE3DF7">
        <w:rPr>
          <w:color w:val="000000"/>
          <w:sz w:val="28"/>
        </w:rPr>
        <w:t>Площади помещений групповой ячейки:</w:t>
      </w:r>
    </w:p>
    <w:p w:rsidR="00F26294" w:rsidRDefault="00F26294" w:rsidP="00F26294">
      <w:pPr>
        <w:pStyle w:val="ad"/>
        <w:numPr>
          <w:ilvl w:val="0"/>
          <w:numId w:val="165"/>
        </w:numPr>
        <w:tabs>
          <w:tab w:val="left" w:pos="1560"/>
        </w:tabs>
        <w:spacing w:line="276" w:lineRule="auto"/>
        <w:ind w:left="0" w:firstLine="1134"/>
        <w:jc w:val="both"/>
        <w:rPr>
          <w:color w:val="000000"/>
          <w:sz w:val="28"/>
        </w:rPr>
      </w:pPr>
      <w:r w:rsidRPr="007355D0">
        <w:rPr>
          <w:color w:val="000000"/>
          <w:sz w:val="28"/>
        </w:rPr>
        <w:t>раздевальная - площадью не менее 18 кв. м;</w:t>
      </w:r>
    </w:p>
    <w:p w:rsidR="00F26294" w:rsidRDefault="00F26294" w:rsidP="00F26294">
      <w:pPr>
        <w:pStyle w:val="ad"/>
        <w:numPr>
          <w:ilvl w:val="0"/>
          <w:numId w:val="165"/>
        </w:numPr>
        <w:tabs>
          <w:tab w:val="left" w:pos="1560"/>
        </w:tabs>
        <w:spacing w:line="276" w:lineRule="auto"/>
        <w:ind w:left="0" w:firstLine="1134"/>
        <w:jc w:val="both"/>
        <w:rPr>
          <w:color w:val="000000"/>
          <w:sz w:val="28"/>
        </w:rPr>
      </w:pPr>
      <w:r w:rsidRPr="007355D0">
        <w:rPr>
          <w:color w:val="000000"/>
          <w:sz w:val="28"/>
        </w:rPr>
        <w:t>групповая (для игр, занятий и приема пищи детьми) - площадью из расчета не менее 2,5 кв. м на 1 ребенка в ясельных группах, не менее 2,0 кв. м на 1 ребенка в дошкольных группах;</w:t>
      </w:r>
    </w:p>
    <w:p w:rsidR="00F26294" w:rsidRDefault="00F26294" w:rsidP="00F26294">
      <w:pPr>
        <w:pStyle w:val="ad"/>
        <w:numPr>
          <w:ilvl w:val="0"/>
          <w:numId w:val="165"/>
        </w:numPr>
        <w:tabs>
          <w:tab w:val="left" w:pos="1560"/>
        </w:tabs>
        <w:spacing w:line="276" w:lineRule="auto"/>
        <w:ind w:left="0" w:firstLine="1134"/>
        <w:jc w:val="both"/>
        <w:rPr>
          <w:color w:val="000000"/>
          <w:sz w:val="28"/>
        </w:rPr>
      </w:pPr>
      <w:r w:rsidRPr="007355D0">
        <w:rPr>
          <w:color w:val="000000"/>
          <w:sz w:val="28"/>
        </w:rPr>
        <w:t>буфетная - площадью не менее 3,0 кв. м;</w:t>
      </w:r>
    </w:p>
    <w:p w:rsidR="00F26294" w:rsidRDefault="00F26294" w:rsidP="00F26294">
      <w:pPr>
        <w:pStyle w:val="ad"/>
        <w:numPr>
          <w:ilvl w:val="0"/>
          <w:numId w:val="165"/>
        </w:numPr>
        <w:tabs>
          <w:tab w:val="left" w:pos="1560"/>
        </w:tabs>
        <w:spacing w:line="276" w:lineRule="auto"/>
        <w:ind w:left="0" w:firstLine="1134"/>
        <w:jc w:val="both"/>
        <w:rPr>
          <w:color w:val="000000"/>
          <w:sz w:val="28"/>
        </w:rPr>
      </w:pPr>
      <w:r w:rsidRPr="007355D0">
        <w:rPr>
          <w:color w:val="000000"/>
          <w:sz w:val="28"/>
        </w:rPr>
        <w:t>спальня - площадью из расчета не менее 1,8 кв. м на 1 ребенка в ясельных группах, не менее 2,0 кв. м на 1 ребенка в дошкольных группах, без учета расстояния от наружны</w:t>
      </w:r>
      <w:r>
        <w:rPr>
          <w:color w:val="000000"/>
          <w:sz w:val="28"/>
        </w:rPr>
        <w:t>х стен при расстановке кроватей;</w:t>
      </w:r>
    </w:p>
    <w:p w:rsidR="00F26294" w:rsidRPr="007355D0" w:rsidRDefault="00F26294" w:rsidP="00F26294">
      <w:pPr>
        <w:pStyle w:val="ad"/>
        <w:numPr>
          <w:ilvl w:val="0"/>
          <w:numId w:val="165"/>
        </w:numPr>
        <w:tabs>
          <w:tab w:val="left" w:pos="1560"/>
        </w:tabs>
        <w:spacing w:line="276" w:lineRule="auto"/>
        <w:ind w:left="0" w:firstLine="1134"/>
        <w:jc w:val="both"/>
        <w:rPr>
          <w:color w:val="000000"/>
          <w:sz w:val="28"/>
        </w:rPr>
      </w:pPr>
      <w:r w:rsidRPr="007355D0">
        <w:rPr>
          <w:color w:val="000000"/>
          <w:sz w:val="28"/>
        </w:rPr>
        <w:t>туалетная - площадью не менее 16 кв. м для дошкольных групп и не менее 12 кв. м для ясельных групп.</w:t>
      </w:r>
    </w:p>
    <w:p w:rsidR="00F26294" w:rsidRDefault="00F26294" w:rsidP="00F26294">
      <w:pPr>
        <w:pStyle w:val="ad"/>
        <w:numPr>
          <w:ilvl w:val="0"/>
          <w:numId w:val="154"/>
        </w:numPr>
        <w:spacing w:line="276" w:lineRule="auto"/>
        <w:ind w:left="0" w:firstLine="851"/>
        <w:jc w:val="both"/>
        <w:rPr>
          <w:sz w:val="28"/>
        </w:rPr>
      </w:pPr>
      <w:r w:rsidRPr="00FE3DF7">
        <w:rPr>
          <w:sz w:val="28"/>
        </w:rPr>
        <w:t>Для осуществления проветривания всех основных помещений дошкольных организаций окна должны быть обеспечены исправными и функционирующими во все сезоны года откидными фрамугами и форточками.</w:t>
      </w:r>
    </w:p>
    <w:p w:rsidR="00F26294" w:rsidRDefault="00F26294" w:rsidP="00F26294">
      <w:pPr>
        <w:pStyle w:val="ad"/>
        <w:numPr>
          <w:ilvl w:val="0"/>
          <w:numId w:val="154"/>
        </w:numPr>
        <w:spacing w:line="276" w:lineRule="auto"/>
        <w:ind w:left="0" w:firstLine="851"/>
        <w:jc w:val="both"/>
        <w:rPr>
          <w:sz w:val="28"/>
        </w:rPr>
      </w:pPr>
      <w:r w:rsidRPr="00FE3DF7">
        <w:rPr>
          <w:sz w:val="28"/>
        </w:rPr>
        <w:t>При замене оконных блоков площадь остекления должна быть сохранена или увеличена. Показатели светопропускания у вновь устанавливаемых окон должны быть не меньше, чем у окон, подлежащих замене.</w:t>
      </w:r>
    </w:p>
    <w:p w:rsidR="00F26294" w:rsidRDefault="00F26294" w:rsidP="00F26294">
      <w:pPr>
        <w:pStyle w:val="ad"/>
        <w:numPr>
          <w:ilvl w:val="0"/>
          <w:numId w:val="154"/>
        </w:numPr>
        <w:spacing w:line="276" w:lineRule="auto"/>
        <w:ind w:left="0" w:firstLine="851"/>
        <w:jc w:val="both"/>
        <w:rPr>
          <w:sz w:val="28"/>
        </w:rPr>
      </w:pPr>
      <w:r w:rsidRPr="00FE3DF7">
        <w:rPr>
          <w:sz w:val="28"/>
        </w:rPr>
        <w:t>Остекление окон должно быть выполнено из цельного стеклополотна. Замена разбитых стекол должна проводиться немедленно.</w:t>
      </w:r>
    </w:p>
    <w:p w:rsidR="00F26294" w:rsidRPr="00FE3DF7" w:rsidRDefault="00F26294" w:rsidP="00F26294">
      <w:pPr>
        <w:pStyle w:val="ad"/>
        <w:numPr>
          <w:ilvl w:val="0"/>
          <w:numId w:val="154"/>
        </w:numPr>
        <w:spacing w:line="276" w:lineRule="auto"/>
        <w:ind w:left="0" w:firstLine="851"/>
        <w:jc w:val="both"/>
        <w:rPr>
          <w:color w:val="000000"/>
          <w:sz w:val="28"/>
        </w:rPr>
      </w:pPr>
      <w:r w:rsidRPr="00FE3DF7">
        <w:rPr>
          <w:color w:val="000000"/>
          <w:sz w:val="28"/>
        </w:rPr>
        <w:t>Во вновь строящихся и реконструируемых зданиях дошкольных организаций рекомендуется предусматривать два зала: один - для музыкальных, другой - для физкультурных занятий площадью не менее 75 м</w:t>
      </w:r>
      <w:r w:rsidRPr="00FE3DF7">
        <w:rPr>
          <w:color w:val="000000"/>
          <w:sz w:val="28"/>
          <w:vertAlign w:val="superscript"/>
        </w:rPr>
        <w:t>2</w:t>
      </w:r>
      <w:r w:rsidRPr="00FE3DF7">
        <w:rPr>
          <w:color w:val="000000"/>
          <w:sz w:val="28"/>
        </w:rPr>
        <w:t> каждый. Залы не должны быть проходными.</w:t>
      </w:r>
    </w:p>
    <w:p w:rsidR="00F26294" w:rsidRDefault="00F26294" w:rsidP="00F26294">
      <w:pPr>
        <w:ind w:firstLine="851"/>
        <w:jc w:val="both"/>
        <w:rPr>
          <w:color w:val="000000"/>
          <w:sz w:val="28"/>
        </w:rPr>
      </w:pPr>
      <w:r w:rsidRPr="00FE3DF7">
        <w:rPr>
          <w:color w:val="000000"/>
          <w:sz w:val="28"/>
        </w:rPr>
        <w:t>В существующих зданиях дошкольных организаций допускается один общий зал для музыкальных и физкультурных занятий.</w:t>
      </w:r>
    </w:p>
    <w:p w:rsidR="00F26294" w:rsidRPr="00FE3DF7" w:rsidRDefault="00F26294" w:rsidP="00F26294">
      <w:pPr>
        <w:ind w:firstLine="851"/>
        <w:jc w:val="both"/>
        <w:rPr>
          <w:color w:val="000000"/>
          <w:sz w:val="28"/>
        </w:rPr>
      </w:pPr>
      <w:r w:rsidRPr="00FE3DF7">
        <w:rPr>
          <w:color w:val="000000"/>
          <w:sz w:val="28"/>
        </w:rPr>
        <w:t>При залах оборудуют кладовые для хранения физкультурного и музыкального инвентаря площадью не менее 6 м.</w:t>
      </w:r>
    </w:p>
    <w:p w:rsidR="00F26294" w:rsidRPr="00FE3DF7" w:rsidRDefault="00F26294" w:rsidP="00F26294">
      <w:pPr>
        <w:pStyle w:val="ad"/>
        <w:numPr>
          <w:ilvl w:val="0"/>
          <w:numId w:val="156"/>
        </w:numPr>
        <w:spacing w:line="276" w:lineRule="auto"/>
        <w:ind w:left="0" w:firstLine="851"/>
        <w:jc w:val="both"/>
        <w:rPr>
          <w:color w:val="000000"/>
          <w:sz w:val="28"/>
        </w:rPr>
      </w:pPr>
      <w:r w:rsidRPr="00FE3DF7">
        <w:rPr>
          <w:color w:val="000000"/>
          <w:sz w:val="28"/>
        </w:rPr>
        <w:t>Помещения медицинского назначения для обслуживания детей размещают на первом этаже дошкольной организации единым блоком.</w:t>
      </w:r>
    </w:p>
    <w:p w:rsidR="00F26294" w:rsidRDefault="00F26294" w:rsidP="00F26294">
      <w:pPr>
        <w:ind w:firstLine="851"/>
        <w:jc w:val="both"/>
        <w:rPr>
          <w:color w:val="000000"/>
          <w:sz w:val="28"/>
          <w:szCs w:val="28"/>
        </w:rPr>
      </w:pPr>
      <w:r w:rsidRPr="00FE3DF7">
        <w:rPr>
          <w:color w:val="000000"/>
          <w:sz w:val="28"/>
          <w:szCs w:val="28"/>
        </w:rPr>
        <w:t>Медицинский кабинет должен иметь самостоятельный вход из коридора и размещаться смежно с палатой (одной из палат) изолятора.</w:t>
      </w:r>
    </w:p>
    <w:p w:rsidR="00F26294" w:rsidRPr="00FE3DF7" w:rsidRDefault="00F26294" w:rsidP="00F26294">
      <w:pPr>
        <w:ind w:firstLine="851"/>
        <w:jc w:val="both"/>
        <w:rPr>
          <w:color w:val="000000"/>
          <w:sz w:val="28"/>
          <w:szCs w:val="28"/>
        </w:rPr>
      </w:pPr>
      <w:r w:rsidRPr="00FE3DF7">
        <w:rPr>
          <w:color w:val="000000"/>
          <w:sz w:val="28"/>
          <w:szCs w:val="28"/>
        </w:rPr>
        <w:t>В дошкольных организациях вместимостью 280 и более детей изолятор проектируют не менее, чем на 2 инфекции (2 отдельных помещения).</w:t>
      </w:r>
    </w:p>
    <w:p w:rsidR="00F26294" w:rsidRDefault="00F26294" w:rsidP="00F26294">
      <w:pPr>
        <w:pStyle w:val="ad"/>
        <w:numPr>
          <w:ilvl w:val="0"/>
          <w:numId w:val="154"/>
        </w:numPr>
        <w:spacing w:line="276" w:lineRule="auto"/>
        <w:ind w:left="0" w:firstLine="851"/>
        <w:jc w:val="both"/>
        <w:rPr>
          <w:sz w:val="28"/>
        </w:rPr>
      </w:pPr>
      <w:r w:rsidRPr="00FE3DF7">
        <w:rPr>
          <w:sz w:val="28"/>
        </w:rPr>
        <w:t>В зданиях дошкольных организаций рекомендуется предусмотреть минимальный набор служебно-бытовых помещений, площадь которых должна соответствовать настоящим санитарным правилам</w:t>
      </w:r>
      <w:r>
        <w:rPr>
          <w:sz w:val="28"/>
        </w:rPr>
        <w:t>.</w:t>
      </w:r>
      <w:r w:rsidRPr="00FE3DF7">
        <w:rPr>
          <w:sz w:val="28"/>
        </w:rPr>
        <w:t xml:space="preserve"> </w:t>
      </w:r>
    </w:p>
    <w:p w:rsidR="00F26294" w:rsidRPr="00FE3DF7" w:rsidRDefault="00F26294" w:rsidP="00F26294">
      <w:pPr>
        <w:pStyle w:val="ad"/>
        <w:numPr>
          <w:ilvl w:val="0"/>
          <w:numId w:val="154"/>
        </w:numPr>
        <w:spacing w:line="276" w:lineRule="auto"/>
        <w:ind w:left="0" w:firstLine="851"/>
        <w:jc w:val="both"/>
        <w:rPr>
          <w:color w:val="000000"/>
          <w:sz w:val="28"/>
        </w:rPr>
      </w:pPr>
      <w:r w:rsidRPr="00FE3DF7">
        <w:rPr>
          <w:color w:val="000000"/>
          <w:sz w:val="28"/>
        </w:rPr>
        <w:t xml:space="preserve">В состав пищеблока входят: горячий цех, холодный цех (горячий и холодный цех могут быть совмещены в одном помещении и разделены </w:t>
      </w:r>
      <w:r w:rsidRPr="00FE3DF7">
        <w:rPr>
          <w:color w:val="000000"/>
          <w:sz w:val="28"/>
        </w:rPr>
        <w:lastRenderedPageBreak/>
        <w:t>перегородкой), раздаточная, помещение для хранения сыпучих продуктов, помещение с холодильными оборудованием для хранения скоропортящихся продуктов, моечная кухонной посуды, моечная обменной тары, комната персонала, раздевалка,</w:t>
      </w:r>
      <w:r>
        <w:rPr>
          <w:color w:val="000000"/>
          <w:sz w:val="28"/>
        </w:rPr>
        <w:t xml:space="preserve"> душевая и туалет для персонала.</w:t>
      </w:r>
    </w:p>
    <w:p w:rsidR="00F26294" w:rsidRPr="00FE3DF7" w:rsidRDefault="00F26294" w:rsidP="00F26294">
      <w:pPr>
        <w:ind w:firstLine="851"/>
        <w:jc w:val="both"/>
        <w:rPr>
          <w:color w:val="000000"/>
          <w:sz w:val="28"/>
        </w:rPr>
      </w:pPr>
      <w:r w:rsidRPr="00FE3DF7">
        <w:rPr>
          <w:color w:val="000000"/>
          <w:sz w:val="28"/>
        </w:rPr>
        <w:t>На пищебло</w:t>
      </w:r>
      <w:r>
        <w:rPr>
          <w:color w:val="000000"/>
          <w:sz w:val="28"/>
        </w:rPr>
        <w:t>к</w:t>
      </w:r>
      <w:r w:rsidRPr="00FE3DF7">
        <w:rPr>
          <w:color w:val="000000"/>
          <w:sz w:val="28"/>
        </w:rPr>
        <w:t xml:space="preserve"> должны поступать мытые или очищенные овощи, полуфабрикаты высокой степени готовности (мясные, рыбные) отвечающие гигиеническим требованиям безопасности и пищевой ценности на пищевые продукты для детей дошкольного возраста. Полуфабрикаты могут поступать от дошкольных организаций или от базового предприятия (комбината) питания, расположенных в оптимальной транспортной доступности, позволяющей соблюдать сроки и условия транспортировки полуфабрикатов.</w:t>
      </w:r>
    </w:p>
    <w:p w:rsidR="00F26294" w:rsidRPr="00FE3DF7" w:rsidRDefault="00F26294" w:rsidP="00F26294">
      <w:pPr>
        <w:pStyle w:val="ad"/>
        <w:numPr>
          <w:ilvl w:val="0"/>
          <w:numId w:val="157"/>
        </w:numPr>
        <w:spacing w:line="276" w:lineRule="auto"/>
        <w:ind w:left="0" w:firstLine="851"/>
        <w:jc w:val="both"/>
        <w:rPr>
          <w:color w:val="000000"/>
          <w:sz w:val="28"/>
        </w:rPr>
      </w:pPr>
      <w:r w:rsidRPr="00FE3DF7">
        <w:rPr>
          <w:color w:val="000000"/>
          <w:sz w:val="28"/>
        </w:rPr>
        <w:t>Питание детей организуют в помещении групповой.</w:t>
      </w:r>
    </w:p>
    <w:p w:rsidR="00F26294" w:rsidRDefault="00F26294" w:rsidP="00F26294">
      <w:pPr>
        <w:ind w:firstLine="851"/>
        <w:jc w:val="both"/>
        <w:rPr>
          <w:color w:val="000000"/>
          <w:sz w:val="28"/>
        </w:rPr>
      </w:pPr>
      <w:r w:rsidRPr="00FE3DF7">
        <w:rPr>
          <w:color w:val="000000"/>
          <w:sz w:val="28"/>
        </w:rPr>
        <w:t>Для мытья столовой посуды буфетная оборудуется двухгнездными моечными ваннами с подводкой к ним холодной и горячей воды. Допускается установка посудомоечной машины.</w:t>
      </w:r>
    </w:p>
    <w:p w:rsidR="00F26294" w:rsidRDefault="00F26294" w:rsidP="00F26294">
      <w:pPr>
        <w:ind w:firstLine="851"/>
        <w:jc w:val="both"/>
        <w:rPr>
          <w:color w:val="000000"/>
          <w:sz w:val="28"/>
        </w:rPr>
      </w:pPr>
      <w:r w:rsidRPr="00FE3DF7">
        <w:rPr>
          <w:color w:val="000000"/>
          <w:sz w:val="28"/>
        </w:rPr>
        <w:t>На случай отключения горячего водоснабжения предусматривается установка резервных электроводонагревателей с жесткой разводкой воды к моечным ваннам.</w:t>
      </w:r>
    </w:p>
    <w:p w:rsidR="00F26294" w:rsidRPr="00FE3DF7" w:rsidRDefault="00F26294" w:rsidP="00F26294">
      <w:pPr>
        <w:ind w:firstLine="851"/>
        <w:jc w:val="both"/>
        <w:rPr>
          <w:color w:val="000000"/>
          <w:sz w:val="28"/>
        </w:rPr>
      </w:pPr>
    </w:p>
    <w:p w:rsidR="00F26294" w:rsidRPr="00C8631D" w:rsidRDefault="00F26294" w:rsidP="00F26294">
      <w:pPr>
        <w:jc w:val="center"/>
        <w:rPr>
          <w:b/>
          <w:i/>
          <w:sz w:val="28"/>
        </w:rPr>
      </w:pPr>
      <w:r>
        <w:rPr>
          <w:b/>
          <w:i/>
          <w:sz w:val="28"/>
          <w:szCs w:val="28"/>
        </w:rPr>
        <w:t>3.4</w:t>
      </w:r>
      <w:r w:rsidRPr="00C8631D">
        <w:rPr>
          <w:b/>
          <w:i/>
          <w:sz w:val="28"/>
          <w:szCs w:val="28"/>
        </w:rPr>
        <w:t>.2</w:t>
      </w:r>
      <w:r>
        <w:rPr>
          <w:b/>
          <w:i/>
          <w:sz w:val="28"/>
          <w:szCs w:val="28"/>
        </w:rPr>
        <w:t>.</w:t>
      </w:r>
      <w:r w:rsidRPr="00C8631D">
        <w:rPr>
          <w:b/>
          <w:i/>
          <w:sz w:val="28"/>
          <w:szCs w:val="28"/>
        </w:rPr>
        <w:t xml:space="preserve"> Требования к водоснабжению и канализации, отоплению и вентиляции здания (помещения) образовательного учреждения (группы) в соответствии с санитарно-эпидемиологическими правилами и нормативами</w:t>
      </w:r>
    </w:p>
    <w:p w:rsidR="00F26294" w:rsidRPr="00E54A5D" w:rsidRDefault="00F26294" w:rsidP="00F26294">
      <w:pPr>
        <w:ind w:left="360"/>
        <w:jc w:val="center"/>
        <w:rPr>
          <w:sz w:val="28"/>
        </w:rPr>
      </w:pPr>
    </w:p>
    <w:p w:rsidR="00F26294" w:rsidRDefault="00F26294" w:rsidP="00F26294">
      <w:pPr>
        <w:pStyle w:val="ad"/>
        <w:numPr>
          <w:ilvl w:val="0"/>
          <w:numId w:val="157"/>
        </w:numPr>
        <w:spacing w:line="276" w:lineRule="auto"/>
        <w:ind w:left="0" w:firstLine="851"/>
        <w:jc w:val="both"/>
        <w:rPr>
          <w:sz w:val="28"/>
        </w:rPr>
      </w:pPr>
      <w:r w:rsidRPr="00FE3DF7">
        <w:rPr>
          <w:sz w:val="28"/>
        </w:rPr>
        <w:t>Здания дошкольных организаций оборудуют системами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w:t>
      </w:r>
    </w:p>
    <w:p w:rsidR="00F26294" w:rsidRPr="00FE3DF7" w:rsidRDefault="00F26294" w:rsidP="00F26294">
      <w:pPr>
        <w:pStyle w:val="ad"/>
        <w:numPr>
          <w:ilvl w:val="0"/>
          <w:numId w:val="157"/>
        </w:numPr>
        <w:spacing w:line="276" w:lineRule="auto"/>
        <w:ind w:left="0" w:firstLine="851"/>
        <w:jc w:val="both"/>
        <w:rPr>
          <w:color w:val="000000"/>
          <w:sz w:val="28"/>
          <w:szCs w:val="28"/>
        </w:rPr>
      </w:pPr>
      <w:r w:rsidRPr="00FE3DF7">
        <w:rPr>
          <w:color w:val="000000"/>
          <w:sz w:val="28"/>
          <w:szCs w:val="28"/>
        </w:rPr>
        <w:t>Теплоснабжение зданий дошкольных организаций следует предусматривать от тепловых сетей </w:t>
      </w:r>
      <w:hyperlink r:id="rId21" w:history="1">
        <w:r w:rsidRPr="00F314FB">
          <w:rPr>
            <w:sz w:val="28"/>
            <w:szCs w:val="28"/>
          </w:rPr>
          <w:t>ТЭЦ</w:t>
        </w:r>
      </w:hyperlink>
      <w:r w:rsidRPr="00FE3DF7">
        <w:rPr>
          <w:color w:val="000000"/>
          <w:sz w:val="28"/>
          <w:szCs w:val="28"/>
        </w:rPr>
        <w:t>, районных и местных котельных с резервным вводом. Допускается применение автономного или газового отопления.</w:t>
      </w:r>
    </w:p>
    <w:p w:rsidR="00F26294" w:rsidRPr="00FE3DF7" w:rsidRDefault="00F26294" w:rsidP="00F26294">
      <w:pPr>
        <w:ind w:firstLine="851"/>
        <w:jc w:val="both"/>
        <w:rPr>
          <w:color w:val="000000"/>
          <w:sz w:val="28"/>
          <w:szCs w:val="28"/>
        </w:rPr>
      </w:pPr>
      <w:r w:rsidRPr="00FE3DF7">
        <w:rPr>
          <w:color w:val="000000"/>
          <w:sz w:val="28"/>
          <w:szCs w:val="28"/>
        </w:rPr>
        <w:t>Паровое отопление не используется.</w:t>
      </w:r>
    </w:p>
    <w:p w:rsidR="00F26294" w:rsidRPr="00FE3DF7" w:rsidRDefault="00F26294" w:rsidP="00F26294">
      <w:pPr>
        <w:pStyle w:val="ad"/>
        <w:numPr>
          <w:ilvl w:val="0"/>
          <w:numId w:val="158"/>
        </w:numPr>
        <w:spacing w:line="276" w:lineRule="auto"/>
        <w:ind w:left="0" w:firstLine="851"/>
        <w:jc w:val="both"/>
        <w:rPr>
          <w:color w:val="000000"/>
          <w:sz w:val="28"/>
        </w:rPr>
      </w:pPr>
      <w:r w:rsidRPr="00FE3DF7">
        <w:rPr>
          <w:color w:val="000000"/>
          <w:sz w:val="28"/>
        </w:rPr>
        <w:t>Для поддержания оптимальных параметров температурного режима отопительные приборы оборудуются регулируемыми кранами.</w:t>
      </w:r>
    </w:p>
    <w:p w:rsidR="00F26294" w:rsidRDefault="00F26294" w:rsidP="00F26294">
      <w:pPr>
        <w:pStyle w:val="ad"/>
        <w:ind w:left="0" w:firstLine="851"/>
        <w:jc w:val="both"/>
        <w:rPr>
          <w:color w:val="000000"/>
          <w:sz w:val="28"/>
        </w:rPr>
      </w:pPr>
      <w:r w:rsidRPr="00FE3DF7">
        <w:rPr>
          <w:color w:val="000000"/>
          <w:sz w:val="28"/>
        </w:rPr>
        <w:t>Не допускается использование переносных обогревательных приборов, а также обогреватели с инфракрасным излучением.</w:t>
      </w:r>
    </w:p>
    <w:p w:rsidR="00F26294" w:rsidRPr="00FE3DF7" w:rsidRDefault="00F26294" w:rsidP="00F26294">
      <w:pPr>
        <w:pStyle w:val="ad"/>
        <w:ind w:left="0" w:firstLine="851"/>
        <w:jc w:val="both"/>
        <w:rPr>
          <w:color w:val="000000"/>
          <w:sz w:val="28"/>
        </w:rPr>
      </w:pPr>
      <w:r w:rsidRPr="00FE3DF7">
        <w:rPr>
          <w:color w:val="000000"/>
          <w:sz w:val="28"/>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окисью углерода печные трубы закрываются не ранее полного сгорания топлива и не позднее, чем за два часа до прихода детей.</w:t>
      </w:r>
    </w:p>
    <w:p w:rsidR="00F26294" w:rsidRPr="00FE3DF7" w:rsidRDefault="00F26294" w:rsidP="00F26294">
      <w:pPr>
        <w:pStyle w:val="ad"/>
        <w:numPr>
          <w:ilvl w:val="0"/>
          <w:numId w:val="158"/>
        </w:numPr>
        <w:spacing w:line="276" w:lineRule="auto"/>
        <w:ind w:left="0" w:firstLine="851"/>
        <w:jc w:val="both"/>
        <w:rPr>
          <w:color w:val="000000"/>
          <w:sz w:val="28"/>
        </w:rPr>
      </w:pPr>
      <w:r w:rsidRPr="00FE3DF7">
        <w:rPr>
          <w:color w:val="000000"/>
          <w:sz w:val="28"/>
        </w:rPr>
        <w:t>Средняя температура поверхности нагревательных приборов не должна превышать 80 °С.</w:t>
      </w:r>
    </w:p>
    <w:p w:rsidR="00F26294" w:rsidRPr="00FE3DF7" w:rsidRDefault="00F26294" w:rsidP="00F26294">
      <w:pPr>
        <w:ind w:firstLine="851"/>
        <w:jc w:val="both"/>
        <w:rPr>
          <w:color w:val="000000"/>
          <w:sz w:val="28"/>
        </w:rPr>
      </w:pPr>
      <w:r w:rsidRPr="00FE3DF7">
        <w:rPr>
          <w:color w:val="000000"/>
          <w:sz w:val="28"/>
        </w:rPr>
        <w:lastRenderedPageBreak/>
        <w:t>Во избежание ожогов и травм у детей отопительные приборы, конструкция которых не имеет защитных устройств, следует ограждать съемными решетками из дерева или термостойких материалов, разрешенных к применению в установленном порядке.</w:t>
      </w:r>
    </w:p>
    <w:p w:rsidR="00F26294" w:rsidRDefault="00F26294" w:rsidP="00F26294">
      <w:pPr>
        <w:ind w:firstLine="851"/>
        <w:jc w:val="both"/>
        <w:rPr>
          <w:color w:val="000000"/>
          <w:sz w:val="28"/>
        </w:rPr>
      </w:pPr>
      <w:r w:rsidRPr="00FE3DF7">
        <w:rPr>
          <w:color w:val="000000"/>
          <w:sz w:val="28"/>
        </w:rPr>
        <w:t>Ограждения из древесно-стружечных плит и других полимерных материалов не используются.</w:t>
      </w:r>
    </w:p>
    <w:p w:rsidR="00F26294" w:rsidRDefault="00F26294" w:rsidP="00F26294">
      <w:pPr>
        <w:pStyle w:val="ad"/>
        <w:numPr>
          <w:ilvl w:val="0"/>
          <w:numId w:val="157"/>
        </w:numPr>
        <w:spacing w:line="276" w:lineRule="auto"/>
        <w:ind w:left="0" w:firstLine="851"/>
        <w:jc w:val="both"/>
        <w:rPr>
          <w:sz w:val="28"/>
        </w:rPr>
      </w:pPr>
      <w:r w:rsidRPr="00FE3DF7">
        <w:rPr>
          <w:sz w:val="28"/>
        </w:rPr>
        <w:t>В зимний период температура пола в групповых помещениях, расположенных на первых этажах здания, должна быть не менее 22 °С.</w:t>
      </w:r>
    </w:p>
    <w:p w:rsidR="00F26294" w:rsidRPr="00FE3DF7" w:rsidRDefault="00F26294" w:rsidP="00F26294">
      <w:pPr>
        <w:pStyle w:val="ad"/>
        <w:numPr>
          <w:ilvl w:val="0"/>
          <w:numId w:val="157"/>
        </w:numPr>
        <w:spacing w:line="276" w:lineRule="auto"/>
        <w:ind w:left="0" w:firstLine="851"/>
        <w:jc w:val="both"/>
        <w:rPr>
          <w:color w:val="000000"/>
          <w:sz w:val="28"/>
        </w:rPr>
      </w:pPr>
      <w:r w:rsidRPr="00FE3DF7">
        <w:rPr>
          <w:color w:val="000000"/>
          <w:sz w:val="28"/>
        </w:rPr>
        <w:t>Относительная влажность воздуха в помещениях с пребыванием детей должна быть в пределах 40-60 %, в производственных помещениях пищеблока и постирочной - не более 70 %.</w:t>
      </w:r>
    </w:p>
    <w:p w:rsidR="00F26294" w:rsidRPr="00FE3DF7" w:rsidRDefault="00F26294" w:rsidP="00F26294">
      <w:pPr>
        <w:pStyle w:val="ad"/>
        <w:numPr>
          <w:ilvl w:val="0"/>
          <w:numId w:val="157"/>
        </w:numPr>
        <w:spacing w:line="276" w:lineRule="auto"/>
        <w:ind w:left="0" w:firstLine="851"/>
        <w:jc w:val="both"/>
        <w:rPr>
          <w:color w:val="000000"/>
          <w:sz w:val="28"/>
        </w:rPr>
      </w:pPr>
      <w:r w:rsidRPr="00FE3DF7">
        <w:rPr>
          <w:color w:val="000000"/>
          <w:sz w:val="28"/>
        </w:rPr>
        <w:t>Все помещения ежедневно и неоднократно проветриваются в отсутствие детей. Сквозное проветривание проводят не менее 10 минут через каждые 1,5 часа. В помещениях групповых и спальнях во всех климатических районах, кроме IA, IБ, IГ климатических подрайонов, следует обеспечить естественное сквозное или угловое проветривание. Проветривание через туалетные комнаты не допускается.</w:t>
      </w:r>
    </w:p>
    <w:p w:rsidR="00F26294" w:rsidRPr="00FE3DF7" w:rsidRDefault="00F26294" w:rsidP="00F26294">
      <w:pPr>
        <w:pStyle w:val="ad"/>
        <w:ind w:left="0" w:firstLine="851"/>
        <w:jc w:val="both"/>
        <w:rPr>
          <w:color w:val="000000"/>
          <w:sz w:val="28"/>
        </w:rPr>
      </w:pPr>
      <w:r w:rsidRPr="00FE3DF7">
        <w:rPr>
          <w:color w:val="000000"/>
          <w:sz w:val="28"/>
        </w:rPr>
        <w:t>В присутствии детей допускается широкая односторонняя аэрация всех помещений в теплое время года.</w:t>
      </w:r>
    </w:p>
    <w:p w:rsidR="00F26294" w:rsidRPr="00E54A5D" w:rsidRDefault="00F26294" w:rsidP="00F26294">
      <w:pPr>
        <w:pStyle w:val="ad"/>
        <w:numPr>
          <w:ilvl w:val="0"/>
          <w:numId w:val="157"/>
        </w:numPr>
        <w:spacing w:line="276" w:lineRule="auto"/>
        <w:ind w:left="0" w:firstLine="851"/>
        <w:jc w:val="both"/>
        <w:rPr>
          <w:color w:val="000000"/>
          <w:sz w:val="28"/>
        </w:rPr>
      </w:pPr>
      <w:r w:rsidRPr="00E54A5D">
        <w:rPr>
          <w:color w:val="000000"/>
          <w:sz w:val="28"/>
        </w:rPr>
        <w:t>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 до их прихода с прогулки или занятий.</w:t>
      </w:r>
    </w:p>
    <w:p w:rsidR="00F26294" w:rsidRDefault="00F26294" w:rsidP="00F26294">
      <w:pPr>
        <w:pStyle w:val="ad"/>
        <w:ind w:left="0" w:firstLine="851"/>
        <w:jc w:val="both"/>
        <w:rPr>
          <w:color w:val="000000"/>
          <w:sz w:val="28"/>
        </w:rPr>
      </w:pPr>
      <w:r w:rsidRPr="00E54A5D">
        <w:rPr>
          <w:color w:val="000000"/>
          <w:sz w:val="28"/>
        </w:rPr>
        <w:t>При проветривании допускается кратковременное снижение температуры воздуха в помещении, но не более чем на 2-4 °С.</w:t>
      </w:r>
    </w:p>
    <w:p w:rsidR="00F26294" w:rsidRDefault="00F26294" w:rsidP="00F26294">
      <w:pPr>
        <w:pStyle w:val="ad"/>
        <w:ind w:left="0" w:firstLine="851"/>
        <w:jc w:val="both"/>
        <w:rPr>
          <w:color w:val="000000"/>
          <w:sz w:val="28"/>
        </w:rPr>
      </w:pPr>
      <w:r w:rsidRPr="007355D0">
        <w:rPr>
          <w:color w:val="000000"/>
          <w:sz w:val="28"/>
        </w:rPr>
        <w:t>В помещениях спален сквозное проветривание проводят до укладывания детей спать.</w:t>
      </w:r>
    </w:p>
    <w:p w:rsidR="00F26294" w:rsidRDefault="00F26294" w:rsidP="00F26294">
      <w:pPr>
        <w:pStyle w:val="ad"/>
        <w:ind w:left="0" w:firstLine="851"/>
        <w:jc w:val="both"/>
        <w:rPr>
          <w:color w:val="000000"/>
          <w:sz w:val="28"/>
        </w:rPr>
      </w:pPr>
      <w:r w:rsidRPr="00E54A5D">
        <w:rPr>
          <w:color w:val="000000"/>
          <w:sz w:val="28"/>
        </w:rPr>
        <w:t>В холодное время года фрамуги, форточки закрывают за 10 минут до отхода ко сну детей; открывают во время сна с одной стороны и закрывают за 30 минут до подъема.</w:t>
      </w:r>
    </w:p>
    <w:p w:rsidR="00F26294" w:rsidRPr="007355D0" w:rsidRDefault="00F26294" w:rsidP="00F26294">
      <w:pPr>
        <w:pStyle w:val="ad"/>
        <w:ind w:left="0" w:firstLine="851"/>
        <w:jc w:val="both"/>
        <w:rPr>
          <w:color w:val="000000"/>
          <w:sz w:val="28"/>
        </w:rPr>
      </w:pPr>
      <w:r w:rsidRPr="007355D0">
        <w:rPr>
          <w:color w:val="000000"/>
          <w:sz w:val="28"/>
        </w:rPr>
        <w:t>В теплое время года сон (дневной и ночной) организуют при открытых окнах (избегая сквозняка).</w:t>
      </w:r>
    </w:p>
    <w:p w:rsidR="00F26294" w:rsidRPr="00E54A5D" w:rsidRDefault="00F26294" w:rsidP="00F26294">
      <w:pPr>
        <w:pStyle w:val="ad"/>
        <w:numPr>
          <w:ilvl w:val="0"/>
          <w:numId w:val="157"/>
        </w:numPr>
        <w:spacing w:line="276" w:lineRule="auto"/>
        <w:ind w:left="0" w:firstLine="851"/>
        <w:jc w:val="both"/>
        <w:rPr>
          <w:color w:val="000000"/>
          <w:sz w:val="28"/>
        </w:rPr>
      </w:pPr>
      <w:r w:rsidRPr="00E54A5D">
        <w:rPr>
          <w:color w:val="000000"/>
          <w:sz w:val="28"/>
        </w:rPr>
        <w:t>Значения температуры воздуха и кратности обмена воздуха помещений в 1 час должны приниматься в соответствии с приложением 3 настоящих санитарных правил.</w:t>
      </w:r>
    </w:p>
    <w:p w:rsidR="00F26294" w:rsidRPr="00E54A5D" w:rsidRDefault="00F26294" w:rsidP="00F26294">
      <w:pPr>
        <w:pStyle w:val="ad"/>
        <w:ind w:left="0" w:firstLine="851"/>
        <w:jc w:val="both"/>
        <w:rPr>
          <w:color w:val="000000"/>
          <w:sz w:val="28"/>
        </w:rPr>
      </w:pPr>
      <w:r w:rsidRPr="00E54A5D">
        <w:rPr>
          <w:color w:val="000000"/>
          <w:sz w:val="28"/>
        </w:rPr>
        <w:t>Скорость движения воздуха в основных помещениях не более 0,1 м/с.</w:t>
      </w:r>
    </w:p>
    <w:p w:rsidR="00F26294" w:rsidRDefault="00F26294" w:rsidP="00F26294">
      <w:pPr>
        <w:pStyle w:val="ad"/>
        <w:numPr>
          <w:ilvl w:val="0"/>
          <w:numId w:val="157"/>
        </w:numPr>
        <w:spacing w:line="276" w:lineRule="auto"/>
        <w:ind w:left="0" w:firstLine="851"/>
        <w:jc w:val="both"/>
        <w:rPr>
          <w:sz w:val="28"/>
        </w:rPr>
      </w:pPr>
      <w:r w:rsidRPr="00E54A5D">
        <w:rPr>
          <w:sz w:val="28"/>
        </w:rPr>
        <w:t>Контроль за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F26294" w:rsidRPr="00E54A5D" w:rsidRDefault="00F26294" w:rsidP="00F26294">
      <w:pPr>
        <w:pStyle w:val="ad"/>
        <w:numPr>
          <w:ilvl w:val="0"/>
          <w:numId w:val="157"/>
        </w:numPr>
        <w:spacing w:line="276" w:lineRule="auto"/>
        <w:ind w:left="0" w:firstLine="851"/>
        <w:jc w:val="both"/>
        <w:rPr>
          <w:color w:val="000000"/>
          <w:sz w:val="28"/>
        </w:rPr>
      </w:pPr>
      <w:r w:rsidRPr="00E54A5D">
        <w:rPr>
          <w:color w:val="000000"/>
          <w:sz w:val="28"/>
        </w:rPr>
        <w:t>Здания дошкольных организаций оборудуют системами холодного и горячего водоснабжения, канализацией.</w:t>
      </w:r>
    </w:p>
    <w:p w:rsidR="00F26294" w:rsidRPr="00E54A5D" w:rsidRDefault="00F26294" w:rsidP="00F26294">
      <w:pPr>
        <w:pStyle w:val="ad"/>
        <w:numPr>
          <w:ilvl w:val="0"/>
          <w:numId w:val="157"/>
        </w:numPr>
        <w:spacing w:line="276" w:lineRule="auto"/>
        <w:ind w:left="0" w:firstLine="851"/>
        <w:jc w:val="both"/>
        <w:rPr>
          <w:color w:val="000000"/>
          <w:sz w:val="28"/>
        </w:rPr>
      </w:pPr>
      <w:r w:rsidRPr="00E54A5D">
        <w:rPr>
          <w:color w:val="000000"/>
          <w:sz w:val="28"/>
        </w:rPr>
        <w:lastRenderedPageBreak/>
        <w:t>Учреждения должны быть обеспечены водой отвечающей требованиям к питьевой воде.</w:t>
      </w:r>
    </w:p>
    <w:p w:rsidR="00F26294" w:rsidRPr="00E54A5D" w:rsidRDefault="00F26294" w:rsidP="00F26294">
      <w:pPr>
        <w:pStyle w:val="ad"/>
        <w:numPr>
          <w:ilvl w:val="0"/>
          <w:numId w:val="157"/>
        </w:numPr>
        <w:spacing w:line="276" w:lineRule="auto"/>
        <w:ind w:left="0" w:firstLine="851"/>
        <w:jc w:val="both"/>
        <w:rPr>
          <w:color w:val="000000"/>
          <w:sz w:val="28"/>
        </w:rPr>
      </w:pPr>
      <w:r w:rsidRPr="00E54A5D">
        <w:rPr>
          <w:color w:val="000000"/>
          <w:sz w:val="28"/>
        </w:rPr>
        <w:t xml:space="preserve"> Водоснабжение и канализация должны быть централизованными.</w:t>
      </w:r>
    </w:p>
    <w:p w:rsidR="00F26294" w:rsidRPr="00E54A5D" w:rsidRDefault="00F26294" w:rsidP="00F26294">
      <w:pPr>
        <w:pStyle w:val="ad"/>
        <w:numPr>
          <w:ilvl w:val="0"/>
          <w:numId w:val="157"/>
        </w:numPr>
        <w:spacing w:line="276" w:lineRule="auto"/>
        <w:ind w:left="0" w:firstLine="851"/>
        <w:jc w:val="both"/>
        <w:rPr>
          <w:color w:val="000000"/>
          <w:sz w:val="28"/>
        </w:rPr>
      </w:pPr>
      <w:r w:rsidRPr="00E54A5D">
        <w:rPr>
          <w:color w:val="000000"/>
          <w:sz w:val="28"/>
        </w:rPr>
        <w:t>Подводкой горячей и холодной воды обеспечивают помещения пищеблока, буфетных, туалетов для детей и персонала, постирочных, бассейна, медицинского назначения. Умывальники, моечные ванны, душевые установки и водоразборные краны для хозяйственных нужд обеспечивают смесителями.</w:t>
      </w:r>
    </w:p>
    <w:p w:rsidR="00F26294" w:rsidRPr="00E54A5D" w:rsidRDefault="00F26294" w:rsidP="00F26294">
      <w:pPr>
        <w:pStyle w:val="ad"/>
        <w:ind w:left="0" w:firstLine="851"/>
        <w:jc w:val="both"/>
        <w:rPr>
          <w:color w:val="000000"/>
          <w:sz w:val="28"/>
        </w:rPr>
      </w:pPr>
      <w:r w:rsidRPr="00E54A5D">
        <w:rPr>
          <w:color w:val="000000"/>
          <w:sz w:val="28"/>
        </w:rPr>
        <w:t>В помещениях пищеблока, буфетных, медицинского назначения, туалетных, устанавливают резервные источники горячего водоснабжения с обеспечением жесткой разводки к местам пользования, которые эксплуатируются в отсутствии централизованного горячего водоснабжения в период профилактических работ в котельных и на инженерных сетях централизованного горячего водоснабжения.</w:t>
      </w:r>
    </w:p>
    <w:p w:rsidR="00F26294" w:rsidRDefault="00F26294" w:rsidP="00F26294">
      <w:pPr>
        <w:ind w:left="360"/>
        <w:jc w:val="center"/>
        <w:rPr>
          <w:sz w:val="28"/>
        </w:rPr>
      </w:pPr>
    </w:p>
    <w:p w:rsidR="00F26294" w:rsidRPr="00C8631D" w:rsidRDefault="00F26294" w:rsidP="00F26294">
      <w:pPr>
        <w:jc w:val="center"/>
        <w:rPr>
          <w:b/>
          <w:i/>
          <w:sz w:val="28"/>
        </w:rPr>
      </w:pPr>
      <w:r>
        <w:rPr>
          <w:b/>
          <w:i/>
          <w:sz w:val="28"/>
          <w:szCs w:val="28"/>
        </w:rPr>
        <w:t>3.4.3.</w:t>
      </w:r>
      <w:r w:rsidRPr="00C8631D">
        <w:rPr>
          <w:b/>
          <w:i/>
          <w:sz w:val="28"/>
          <w:szCs w:val="28"/>
        </w:rPr>
        <w:t xml:space="preserve"> Требования к набору и площадям образовательных помещений, их отделке и оборудованию в соответствии с санитарно-эпидемиологическими правилами и нормативами</w:t>
      </w:r>
    </w:p>
    <w:p w:rsidR="00F26294" w:rsidRPr="00BD4F70" w:rsidRDefault="00F26294" w:rsidP="00F26294">
      <w:pPr>
        <w:ind w:left="360"/>
        <w:rPr>
          <w:color w:val="008000"/>
          <w:sz w:val="28"/>
        </w:rPr>
      </w:pP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Стены помещений должны быть гладкими и иметь отделку, допускающую уборку влажным способом и дезинфекцию.</w:t>
      </w:r>
    </w:p>
    <w:p w:rsidR="00F26294" w:rsidRPr="00E54A5D" w:rsidRDefault="00F26294" w:rsidP="00F26294">
      <w:pPr>
        <w:pStyle w:val="ad"/>
        <w:ind w:left="0" w:firstLine="851"/>
        <w:jc w:val="both"/>
        <w:rPr>
          <w:color w:val="000000"/>
          <w:sz w:val="28"/>
        </w:rPr>
      </w:pPr>
      <w:r w:rsidRPr="00E54A5D">
        <w:rPr>
          <w:color w:val="000000"/>
          <w:sz w:val="28"/>
        </w:rPr>
        <w:t>Все строительные и отделочные материалы должны быть безвредными для здоровья детей.</w:t>
      </w: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Стены помещений пищеблока, буфетных, кладовой для овощей, охлаждаемых камер, моечной в помещении с ванной-бассейном, постирочной, гладильной и туалетных следует облицовывать глазурованной плиткой или аналогичным материалом безвредным для здоровья детей на высоту 1,5 м; в заготовочной пищеблока и залах с ваннами бассейна - на высоту 1,8 м для проведения влажной обработки с применением моющих и дезинфицирующих средств.</w:t>
      </w: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В помещениях, ориентированных на южные румбы горизонта, применяют отделочные материалы и краски неярких холодных тонов, с коэффициентом отражения 0,7-0,8 (бледно-голубой, бледно-зеленый), на северные румбы - теплые тона (бледно-желтый, бледно-розовый, бежевый) с коэффициентом отражения 0,7-0,6. Отдельные элементы допускается окрашивать в более яркие цвета, но не более 25 % всей площади помещения.</w:t>
      </w:r>
    </w:p>
    <w:p w:rsidR="00F26294" w:rsidRPr="00E54A5D" w:rsidRDefault="00F26294" w:rsidP="00F26294">
      <w:pPr>
        <w:pStyle w:val="ad"/>
        <w:ind w:left="0" w:firstLine="851"/>
        <w:jc w:val="both"/>
        <w:rPr>
          <w:color w:val="000000"/>
          <w:sz w:val="28"/>
        </w:rPr>
      </w:pPr>
      <w:r w:rsidRPr="00E54A5D">
        <w:rPr>
          <w:color w:val="000000"/>
          <w:sz w:val="28"/>
        </w:rPr>
        <w:t>Поверхности стен помещений для музыкальных и гимнастических занятий рекомендуется отделывать материалами безвредными для здоровья детей светлых тонов с коэффициентом отражения 0,6-0,8.</w:t>
      </w: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Для отделки потолков в помещениях с обычным режимом эксплуатации используют меловую или известковую побелки. Допускается применение водоэмульсионной краски.</w:t>
      </w:r>
    </w:p>
    <w:p w:rsidR="00F26294" w:rsidRPr="00E54A5D" w:rsidRDefault="00F26294" w:rsidP="00F26294">
      <w:pPr>
        <w:pStyle w:val="ad"/>
        <w:ind w:left="0" w:firstLine="851"/>
        <w:jc w:val="both"/>
        <w:rPr>
          <w:color w:val="000000"/>
          <w:sz w:val="28"/>
        </w:rPr>
      </w:pPr>
      <w:r w:rsidRPr="00E54A5D">
        <w:rPr>
          <w:color w:val="000000"/>
          <w:sz w:val="28"/>
        </w:rPr>
        <w:lastRenderedPageBreak/>
        <w:t>Потолки в помещениях с повышенной влажностью воздуха (производственные цеха пищеблока, душевые, постирочные, умывальные, туалеты и др.) окрашивают масляной краской.</w:t>
      </w:r>
    </w:p>
    <w:p w:rsidR="00F26294" w:rsidRPr="00E54A5D" w:rsidRDefault="00F26294" w:rsidP="00F26294">
      <w:pPr>
        <w:pStyle w:val="ad"/>
        <w:ind w:left="0" w:firstLine="851"/>
        <w:jc w:val="both"/>
        <w:rPr>
          <w:color w:val="000000"/>
          <w:sz w:val="28"/>
        </w:rPr>
      </w:pPr>
      <w:r w:rsidRPr="00E54A5D">
        <w:rPr>
          <w:color w:val="000000"/>
          <w:sz w:val="28"/>
        </w:rPr>
        <w:t>Возможно применение иных материалов безвредных для здоровья детей.</w:t>
      </w: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Полы помещений должны быть гладкими, нескользкими, плотно пригнанными, без щелей и дефектов, плинтуса - плотно пригнанным к стенам и полу, предусматривающими влажную уборку с применением моющих и дезинфицирующих средств.</w:t>
      </w:r>
    </w:p>
    <w:p w:rsidR="00F26294" w:rsidRDefault="00F26294" w:rsidP="00F26294">
      <w:pPr>
        <w:pStyle w:val="ad"/>
        <w:ind w:left="0" w:firstLine="851"/>
        <w:jc w:val="both"/>
        <w:rPr>
          <w:color w:val="000000"/>
          <w:sz w:val="28"/>
        </w:rPr>
      </w:pPr>
      <w:r w:rsidRPr="00E54A5D">
        <w:rPr>
          <w:color w:val="000000"/>
          <w:sz w:val="28"/>
        </w:rPr>
        <w:t>Полы в помещениях групповых, размещаемых на первом этаже, следует делать утепленными и (или) отапливаемыми, с регулируемым температурным режимом на поверхности пола. В основных помещениях в качестве материалов для пола используют дерево (дощатые полы, которые покрывают масляной краской, или паркетные). Допускается покрытие полов синтетическими полимерными материалами, безвредными для здоровья детей и допускающими обработку влажным способом и дезинфекцию.</w:t>
      </w:r>
    </w:p>
    <w:p w:rsidR="00F26294" w:rsidRDefault="00F26294" w:rsidP="00F26294">
      <w:pPr>
        <w:pStyle w:val="ad"/>
        <w:ind w:left="0" w:firstLine="851"/>
        <w:jc w:val="both"/>
        <w:rPr>
          <w:color w:val="000000"/>
          <w:sz w:val="28"/>
        </w:rPr>
      </w:pPr>
      <w:r w:rsidRPr="00E54A5D">
        <w:rPr>
          <w:color w:val="000000"/>
          <w:sz w:val="28"/>
        </w:rPr>
        <w:t>Полы в помещениях пищеблока, постирочной, гладильной, подсобных помещениях, туалетной выстилают керамической или мозаичной шлифованной метлахской плиткой или аналогичными материалами безвредными для здоровья детей.</w:t>
      </w:r>
    </w:p>
    <w:p w:rsidR="00F26294" w:rsidRDefault="00F26294" w:rsidP="00F26294">
      <w:pPr>
        <w:pStyle w:val="ad"/>
        <w:ind w:left="0" w:firstLine="851"/>
        <w:jc w:val="both"/>
        <w:rPr>
          <w:color w:val="000000"/>
          <w:sz w:val="28"/>
        </w:rPr>
      </w:pPr>
      <w:r w:rsidRPr="00E54A5D">
        <w:rPr>
          <w:color w:val="000000"/>
          <w:sz w:val="28"/>
        </w:rPr>
        <w:t>В помещениях душевых и постирочных, моечных и заготовочном цеху пищеблока полы оборудуют сливными трапами с соответствующими уклонами полов к отверстиям трапов.</w:t>
      </w: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Оборудование основных помещений должно соответствовать росту и возрасту детей, учитывать гигиенические и педагогические требования. Функциональные размеры приобретаемой и используемой детской (дошкольной) мебели для сидения и столов (обеденных и учебных) должны соответствовать обязательным требованиям, установленным техническими регламентами или (и) национальным стандартам.</w:t>
      </w:r>
    </w:p>
    <w:p w:rsidR="00F26294" w:rsidRPr="00E54A5D" w:rsidRDefault="00F26294" w:rsidP="00F26294">
      <w:pPr>
        <w:pStyle w:val="ad"/>
        <w:ind w:left="0" w:firstLine="851"/>
        <w:jc w:val="both"/>
        <w:rPr>
          <w:color w:val="000000"/>
          <w:sz w:val="28"/>
        </w:rPr>
      </w:pPr>
      <w:r w:rsidRPr="00E54A5D">
        <w:rPr>
          <w:color w:val="000000"/>
          <w:sz w:val="28"/>
        </w:rPr>
        <w:t>Помещения детских садов компенсирующего вида оборудуются в зависимости от осуществления квалифицированной коррекции отклонений в физическом и психическом развитии воспитанников.</w:t>
      </w: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Раздевальные оборудуют шкафами для верхней одежды детей и персонала.</w:t>
      </w:r>
    </w:p>
    <w:p w:rsidR="00F26294" w:rsidRPr="00E54A5D" w:rsidRDefault="00F26294" w:rsidP="00F26294">
      <w:pPr>
        <w:pStyle w:val="ad"/>
        <w:ind w:left="0" w:firstLine="851"/>
        <w:jc w:val="both"/>
        <w:rPr>
          <w:color w:val="000000"/>
          <w:sz w:val="28"/>
        </w:rPr>
      </w:pPr>
      <w:r w:rsidRPr="00E54A5D">
        <w:rPr>
          <w:color w:val="000000"/>
          <w:sz w:val="28"/>
        </w:rPr>
        <w:t>Шкафы для одежды и обуви оборудовать индивидуальными ячейками-полками для головных уборов и крючками для верхней одежды. Каждый индивидуальный шкаф маркируется.</w:t>
      </w:r>
    </w:p>
    <w:p w:rsidR="00F26294" w:rsidRDefault="00F26294" w:rsidP="00F26294">
      <w:pPr>
        <w:pStyle w:val="ad"/>
        <w:ind w:left="0" w:firstLine="851"/>
        <w:jc w:val="both"/>
        <w:rPr>
          <w:color w:val="000000"/>
          <w:sz w:val="28"/>
        </w:rPr>
      </w:pPr>
      <w:r w:rsidRPr="00E54A5D">
        <w:rPr>
          <w:color w:val="000000"/>
          <w:sz w:val="28"/>
        </w:rPr>
        <w:t>В раздевальных (или в отдельных помещениях) должны быть предусмотрены условия для сушки верхней одежды и обуви детей.</w:t>
      </w:r>
    </w:p>
    <w:p w:rsidR="00F26294" w:rsidRPr="007355D0" w:rsidRDefault="00F26294" w:rsidP="00F26294">
      <w:pPr>
        <w:pStyle w:val="ad"/>
        <w:ind w:left="0" w:firstLine="851"/>
        <w:jc w:val="both"/>
        <w:rPr>
          <w:color w:val="000000"/>
          <w:sz w:val="28"/>
        </w:rPr>
      </w:pPr>
      <w:r w:rsidRPr="007355D0">
        <w:rPr>
          <w:color w:val="000000"/>
          <w:sz w:val="28"/>
        </w:rPr>
        <w:t>В раздевальных возможна установка стеллажей для игрушек, используемых на прогулке.</w:t>
      </w:r>
    </w:p>
    <w:p w:rsidR="00F26294" w:rsidRPr="00E54A5D" w:rsidRDefault="00F26294" w:rsidP="00F26294">
      <w:pPr>
        <w:pStyle w:val="ad"/>
        <w:numPr>
          <w:ilvl w:val="0"/>
          <w:numId w:val="159"/>
        </w:numPr>
        <w:spacing w:line="276" w:lineRule="auto"/>
        <w:ind w:left="0" w:firstLine="851"/>
        <w:jc w:val="both"/>
        <w:rPr>
          <w:color w:val="000000"/>
          <w:sz w:val="28"/>
        </w:rPr>
      </w:pPr>
      <w:r w:rsidRPr="00E54A5D">
        <w:rPr>
          <w:color w:val="000000"/>
          <w:sz w:val="28"/>
        </w:rPr>
        <w:t xml:space="preserve">В групповых помещениях для детей 1,5 лет и старше столы и стулья устанавливают по числу детей в группах. Для детей старшей и подготовительной </w:t>
      </w:r>
      <w:r w:rsidRPr="00E54A5D">
        <w:rPr>
          <w:color w:val="000000"/>
          <w:sz w:val="28"/>
        </w:rPr>
        <w:lastRenderedPageBreak/>
        <w:t>групп рекомендуется использовать столы с изменяющимся наклоном крышки до 30 градусов.</w:t>
      </w:r>
    </w:p>
    <w:p w:rsidR="00F26294" w:rsidRPr="0066505D" w:rsidRDefault="00F26294" w:rsidP="00F26294">
      <w:pPr>
        <w:pStyle w:val="ad"/>
        <w:numPr>
          <w:ilvl w:val="0"/>
          <w:numId w:val="159"/>
        </w:numPr>
        <w:spacing w:line="276" w:lineRule="auto"/>
        <w:ind w:left="0" w:firstLine="851"/>
        <w:jc w:val="both"/>
        <w:rPr>
          <w:color w:val="000000"/>
          <w:sz w:val="28"/>
        </w:rPr>
      </w:pPr>
      <w:r w:rsidRPr="00E54A5D">
        <w:rPr>
          <w:color w:val="000000"/>
          <w:sz w:val="28"/>
        </w:rPr>
        <w:t>Стулья должны быть в комплекте со столом одной группы, которая должна быть промаркирована. Подбор мебели для детей следует проводить с учетом антропометрических показателей согласно таблице 1.</w:t>
      </w:r>
    </w:p>
    <w:p w:rsidR="00F26294" w:rsidRPr="0089727A" w:rsidRDefault="00F26294" w:rsidP="00F26294">
      <w:pPr>
        <w:pStyle w:val="ad"/>
        <w:spacing w:before="120" w:after="120"/>
        <w:ind w:left="1080"/>
        <w:jc w:val="right"/>
        <w:rPr>
          <w:rFonts w:ascii="Arial" w:hAnsi="Arial" w:cs="Arial"/>
          <w:color w:val="000000"/>
          <w:sz w:val="28"/>
          <w:szCs w:val="28"/>
        </w:rPr>
      </w:pPr>
      <w:r>
        <w:rPr>
          <w:bCs/>
          <w:color w:val="000000"/>
          <w:sz w:val="28"/>
          <w:szCs w:val="28"/>
        </w:rPr>
        <w:t>Т</w:t>
      </w:r>
      <w:r w:rsidRPr="0089727A">
        <w:rPr>
          <w:bCs/>
          <w:color w:val="000000"/>
          <w:sz w:val="28"/>
          <w:szCs w:val="28"/>
        </w:rPr>
        <w:t>аблица 1</w:t>
      </w:r>
    </w:p>
    <w:p w:rsidR="00F26294" w:rsidRPr="0089727A" w:rsidRDefault="00F26294" w:rsidP="00F26294">
      <w:pPr>
        <w:pStyle w:val="ad"/>
        <w:spacing w:before="120" w:after="120"/>
        <w:ind w:left="1080"/>
        <w:jc w:val="center"/>
        <w:outlineLvl w:val="0"/>
        <w:rPr>
          <w:bCs/>
          <w:color w:val="000000"/>
          <w:kern w:val="36"/>
          <w:sz w:val="28"/>
          <w:szCs w:val="28"/>
        </w:rPr>
      </w:pPr>
      <w:r w:rsidRPr="0089727A">
        <w:rPr>
          <w:bCs/>
          <w:color w:val="000000"/>
          <w:kern w:val="36"/>
          <w:sz w:val="28"/>
          <w:szCs w:val="28"/>
        </w:rPr>
        <w:t>Основные размеры столов и стульев для детей младенческого и раннего возраста</w:t>
      </w:r>
    </w:p>
    <w:tbl>
      <w:tblPr>
        <w:tblW w:w="5000" w:type="pct"/>
        <w:jc w:val="center"/>
        <w:tblCellMar>
          <w:left w:w="0" w:type="dxa"/>
          <w:right w:w="0" w:type="dxa"/>
        </w:tblCellMar>
        <w:tblLook w:val="04A0"/>
      </w:tblPr>
      <w:tblGrid>
        <w:gridCol w:w="3176"/>
        <w:gridCol w:w="2048"/>
        <w:gridCol w:w="2457"/>
        <w:gridCol w:w="2457"/>
      </w:tblGrid>
      <w:tr w:rsidR="00F26294" w:rsidRPr="00E54A5D" w:rsidTr="001D733F">
        <w:trPr>
          <w:jc w:val="center"/>
        </w:trPr>
        <w:tc>
          <w:tcPr>
            <w:tcW w:w="15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26294" w:rsidRPr="00E54A5D" w:rsidRDefault="00F26294" w:rsidP="001D733F">
            <w:pPr>
              <w:jc w:val="center"/>
              <w:rPr>
                <w:rFonts w:ascii="Arial" w:hAnsi="Arial" w:cs="Arial"/>
                <w:sz w:val="28"/>
                <w:szCs w:val="28"/>
              </w:rPr>
            </w:pPr>
            <w:r w:rsidRPr="00E54A5D">
              <w:rPr>
                <w:sz w:val="28"/>
                <w:szCs w:val="28"/>
              </w:rPr>
              <w:t>Группа роста детей (мм)</w:t>
            </w:r>
          </w:p>
        </w:tc>
        <w:tc>
          <w:tcPr>
            <w:tcW w:w="1000"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F26294" w:rsidRPr="00E54A5D" w:rsidRDefault="00F26294" w:rsidP="001D733F">
            <w:pPr>
              <w:jc w:val="center"/>
              <w:rPr>
                <w:rFonts w:ascii="Arial" w:hAnsi="Arial" w:cs="Arial"/>
                <w:sz w:val="28"/>
                <w:szCs w:val="28"/>
              </w:rPr>
            </w:pPr>
            <w:r w:rsidRPr="00E54A5D">
              <w:rPr>
                <w:sz w:val="28"/>
                <w:szCs w:val="28"/>
              </w:rPr>
              <w:t>Группа мебели</w:t>
            </w:r>
          </w:p>
        </w:tc>
        <w:tc>
          <w:tcPr>
            <w:tcW w:w="1200"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F26294" w:rsidRPr="00E54A5D" w:rsidRDefault="00F26294" w:rsidP="001D733F">
            <w:pPr>
              <w:jc w:val="center"/>
              <w:rPr>
                <w:rFonts w:ascii="Arial" w:hAnsi="Arial" w:cs="Arial"/>
                <w:sz w:val="28"/>
                <w:szCs w:val="28"/>
              </w:rPr>
            </w:pPr>
            <w:r w:rsidRPr="00E54A5D">
              <w:rPr>
                <w:sz w:val="28"/>
                <w:szCs w:val="28"/>
              </w:rPr>
              <w:t>Высота стола (мм)</w:t>
            </w:r>
          </w:p>
        </w:tc>
        <w:tc>
          <w:tcPr>
            <w:tcW w:w="1200"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F26294" w:rsidRPr="00E54A5D" w:rsidRDefault="00F26294" w:rsidP="001D733F">
            <w:pPr>
              <w:jc w:val="center"/>
              <w:rPr>
                <w:rFonts w:ascii="Arial" w:hAnsi="Arial" w:cs="Arial"/>
                <w:sz w:val="28"/>
                <w:szCs w:val="28"/>
              </w:rPr>
            </w:pPr>
            <w:r w:rsidRPr="00E54A5D">
              <w:rPr>
                <w:sz w:val="28"/>
                <w:szCs w:val="28"/>
              </w:rPr>
              <w:t>Высота стула (мм)</w:t>
            </w:r>
          </w:p>
        </w:tc>
      </w:tr>
      <w:tr w:rsidR="00F26294" w:rsidRPr="00E54A5D" w:rsidTr="001D733F">
        <w:trPr>
          <w:jc w:val="center"/>
        </w:trPr>
        <w:tc>
          <w:tcPr>
            <w:tcW w:w="15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rPr>
                <w:rFonts w:ascii="Arial" w:hAnsi="Arial" w:cs="Arial"/>
                <w:sz w:val="28"/>
                <w:szCs w:val="28"/>
              </w:rPr>
            </w:pPr>
            <w:r w:rsidRPr="00E54A5D">
              <w:rPr>
                <w:sz w:val="28"/>
                <w:szCs w:val="28"/>
              </w:rPr>
              <w:t>до 850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00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340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180</w:t>
            </w:r>
          </w:p>
        </w:tc>
      </w:tr>
      <w:tr w:rsidR="00F26294" w:rsidRPr="00E54A5D" w:rsidTr="001D733F">
        <w:trPr>
          <w:jc w:val="center"/>
        </w:trPr>
        <w:tc>
          <w:tcPr>
            <w:tcW w:w="15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rPr>
                <w:rFonts w:ascii="Arial" w:hAnsi="Arial" w:cs="Arial"/>
                <w:sz w:val="28"/>
                <w:szCs w:val="28"/>
              </w:rPr>
            </w:pPr>
            <w:r w:rsidRPr="00E54A5D">
              <w:rPr>
                <w:sz w:val="28"/>
                <w:szCs w:val="28"/>
              </w:rPr>
              <w:t>свыше 850 до 1 000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400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220</w:t>
            </w:r>
          </w:p>
        </w:tc>
      </w:tr>
      <w:tr w:rsidR="00F26294" w:rsidRPr="00E54A5D" w:rsidTr="001D733F">
        <w:trPr>
          <w:jc w:val="center"/>
        </w:trPr>
        <w:tc>
          <w:tcPr>
            <w:tcW w:w="15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rPr>
                <w:rFonts w:ascii="Arial" w:hAnsi="Arial" w:cs="Arial"/>
                <w:sz w:val="28"/>
                <w:szCs w:val="28"/>
              </w:rPr>
            </w:pPr>
            <w:r w:rsidRPr="00E54A5D">
              <w:rPr>
                <w:sz w:val="28"/>
                <w:szCs w:val="28"/>
              </w:rPr>
              <w:t>с 1 000-1 150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1</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460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260</w:t>
            </w:r>
          </w:p>
        </w:tc>
      </w:tr>
      <w:tr w:rsidR="00F26294" w:rsidRPr="00E54A5D" w:rsidTr="001D733F">
        <w:trPr>
          <w:jc w:val="center"/>
        </w:trPr>
        <w:tc>
          <w:tcPr>
            <w:tcW w:w="15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rPr>
                <w:rFonts w:ascii="Arial" w:hAnsi="Arial" w:cs="Arial"/>
                <w:sz w:val="28"/>
                <w:szCs w:val="28"/>
              </w:rPr>
            </w:pPr>
            <w:r w:rsidRPr="00E54A5D">
              <w:rPr>
                <w:sz w:val="28"/>
                <w:szCs w:val="28"/>
              </w:rPr>
              <w:t>с 1 150-1 300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2</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520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300</w:t>
            </w:r>
          </w:p>
        </w:tc>
      </w:tr>
      <w:tr w:rsidR="00F26294" w:rsidRPr="00E54A5D" w:rsidTr="001D733F">
        <w:trPr>
          <w:jc w:val="center"/>
        </w:trPr>
        <w:tc>
          <w:tcPr>
            <w:tcW w:w="15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rPr>
                <w:rFonts w:ascii="Arial" w:hAnsi="Arial" w:cs="Arial"/>
                <w:sz w:val="28"/>
                <w:szCs w:val="28"/>
              </w:rPr>
            </w:pPr>
            <w:r w:rsidRPr="00E54A5D">
              <w:rPr>
                <w:sz w:val="28"/>
                <w:szCs w:val="28"/>
              </w:rPr>
              <w:t>с 1 300-1 450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3</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580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340</w:t>
            </w:r>
          </w:p>
        </w:tc>
      </w:tr>
      <w:tr w:rsidR="00F26294" w:rsidRPr="00E54A5D" w:rsidTr="001D733F">
        <w:trPr>
          <w:jc w:val="center"/>
        </w:trPr>
        <w:tc>
          <w:tcPr>
            <w:tcW w:w="15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rPr>
                <w:rFonts w:ascii="Arial" w:hAnsi="Arial" w:cs="Arial"/>
                <w:sz w:val="28"/>
                <w:szCs w:val="28"/>
              </w:rPr>
            </w:pPr>
            <w:r w:rsidRPr="00E54A5D">
              <w:rPr>
                <w:sz w:val="28"/>
                <w:szCs w:val="28"/>
              </w:rPr>
              <w:t>С 1 450-1 600</w:t>
            </w:r>
          </w:p>
        </w:tc>
        <w:tc>
          <w:tcPr>
            <w:tcW w:w="10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4</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640</w:t>
            </w:r>
          </w:p>
        </w:tc>
        <w:tc>
          <w:tcPr>
            <w:tcW w:w="12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E54A5D" w:rsidRDefault="00F26294" w:rsidP="001D733F">
            <w:pPr>
              <w:jc w:val="center"/>
              <w:rPr>
                <w:rFonts w:ascii="Arial" w:hAnsi="Arial" w:cs="Arial"/>
                <w:sz w:val="28"/>
                <w:szCs w:val="28"/>
              </w:rPr>
            </w:pPr>
            <w:r w:rsidRPr="00E54A5D">
              <w:rPr>
                <w:sz w:val="28"/>
                <w:szCs w:val="28"/>
              </w:rPr>
              <w:t>380</w:t>
            </w:r>
          </w:p>
        </w:tc>
      </w:tr>
    </w:tbl>
    <w:p w:rsidR="00F26294" w:rsidRPr="00E54A5D" w:rsidRDefault="00F26294" w:rsidP="00F26294">
      <w:pPr>
        <w:pStyle w:val="ad"/>
        <w:spacing w:before="120"/>
        <w:ind w:left="0" w:firstLine="720"/>
        <w:jc w:val="both"/>
        <w:rPr>
          <w:color w:val="000000"/>
          <w:sz w:val="28"/>
          <w:szCs w:val="28"/>
        </w:rPr>
      </w:pPr>
      <w:r w:rsidRPr="00E54A5D">
        <w:rPr>
          <w:color w:val="000000"/>
          <w:sz w:val="28"/>
          <w:szCs w:val="28"/>
        </w:rPr>
        <w:t>Для организации настольных игр для детей допускается использовать подоконные ленточные и учебные столы.</w:t>
      </w:r>
    </w:p>
    <w:p w:rsidR="00F26294" w:rsidRPr="00CC16C3" w:rsidRDefault="00F26294" w:rsidP="00F26294">
      <w:pPr>
        <w:pStyle w:val="ad"/>
        <w:numPr>
          <w:ilvl w:val="0"/>
          <w:numId w:val="159"/>
        </w:numPr>
        <w:spacing w:line="276" w:lineRule="auto"/>
        <w:ind w:left="0" w:firstLine="851"/>
        <w:jc w:val="both"/>
        <w:rPr>
          <w:color w:val="000000"/>
          <w:sz w:val="28"/>
        </w:rPr>
      </w:pPr>
      <w:r w:rsidRPr="00CC16C3">
        <w:rPr>
          <w:color w:val="000000"/>
          <w:sz w:val="28"/>
        </w:rPr>
        <w:t>Для детей 1,5-3 лет в групповых следует предусмотреть спортивный уголок.</w:t>
      </w:r>
    </w:p>
    <w:p w:rsidR="00F26294" w:rsidRPr="00CC16C3" w:rsidRDefault="00F26294" w:rsidP="00F26294">
      <w:pPr>
        <w:pStyle w:val="ad"/>
        <w:numPr>
          <w:ilvl w:val="0"/>
          <w:numId w:val="159"/>
        </w:numPr>
        <w:spacing w:line="276" w:lineRule="auto"/>
        <w:ind w:left="0" w:firstLine="851"/>
        <w:jc w:val="both"/>
        <w:rPr>
          <w:color w:val="000000"/>
          <w:sz w:val="28"/>
        </w:rPr>
      </w:pPr>
      <w:r w:rsidRPr="00CC16C3">
        <w:rPr>
          <w:color w:val="000000"/>
          <w:sz w:val="28"/>
        </w:rPr>
        <w:t>При оборудовании групповой соблюдают следующие требования:</w:t>
      </w:r>
    </w:p>
    <w:p w:rsidR="00F26294" w:rsidRDefault="00F26294" w:rsidP="00F26294">
      <w:pPr>
        <w:pStyle w:val="ad"/>
        <w:numPr>
          <w:ilvl w:val="0"/>
          <w:numId w:val="166"/>
        </w:numPr>
        <w:tabs>
          <w:tab w:val="left" w:pos="1418"/>
        </w:tabs>
        <w:spacing w:line="276" w:lineRule="auto"/>
        <w:ind w:left="0" w:firstLine="1080"/>
        <w:jc w:val="both"/>
        <w:rPr>
          <w:color w:val="000000"/>
          <w:sz w:val="28"/>
        </w:rPr>
      </w:pPr>
      <w:r w:rsidRPr="00CC16C3">
        <w:rPr>
          <w:color w:val="000000"/>
          <w:sz w:val="28"/>
        </w:rPr>
        <w:t>столы для занятий старших и подготовительных групп устанавливают вблизи светонесущей стены при обязательном левостороннем освещении рабочего места;</w:t>
      </w:r>
    </w:p>
    <w:p w:rsidR="00F26294" w:rsidRPr="007355D0" w:rsidRDefault="00F26294" w:rsidP="00F26294">
      <w:pPr>
        <w:pStyle w:val="ad"/>
        <w:numPr>
          <w:ilvl w:val="0"/>
          <w:numId w:val="166"/>
        </w:numPr>
        <w:tabs>
          <w:tab w:val="left" w:pos="1418"/>
        </w:tabs>
        <w:spacing w:line="276" w:lineRule="auto"/>
        <w:ind w:left="0" w:firstLine="1080"/>
        <w:jc w:val="both"/>
        <w:rPr>
          <w:color w:val="000000"/>
          <w:sz w:val="28"/>
        </w:rPr>
      </w:pPr>
      <w:r w:rsidRPr="007355D0">
        <w:rPr>
          <w:color w:val="000000"/>
          <w:sz w:val="28"/>
        </w:rPr>
        <w:t>для леворуких детей индивидуальные рабочие места организуют с правосторонним освещением рабочего места.</w:t>
      </w:r>
    </w:p>
    <w:p w:rsidR="00F26294" w:rsidRPr="00CC16C3" w:rsidRDefault="00F26294" w:rsidP="00F26294">
      <w:pPr>
        <w:pStyle w:val="ad"/>
        <w:ind w:left="0" w:firstLine="851"/>
        <w:jc w:val="both"/>
        <w:rPr>
          <w:color w:val="000000"/>
          <w:sz w:val="28"/>
        </w:rPr>
      </w:pPr>
      <w:r w:rsidRPr="00CC16C3">
        <w:rPr>
          <w:color w:val="000000"/>
          <w:sz w:val="28"/>
        </w:rPr>
        <w:t>Столы устанавливают следующим образом:</w:t>
      </w:r>
    </w:p>
    <w:p w:rsidR="00F26294" w:rsidRDefault="00F26294" w:rsidP="00F26294">
      <w:pPr>
        <w:pStyle w:val="ad"/>
        <w:numPr>
          <w:ilvl w:val="0"/>
          <w:numId w:val="167"/>
        </w:numPr>
        <w:spacing w:line="276" w:lineRule="auto"/>
        <w:ind w:left="0" w:firstLine="1134"/>
        <w:jc w:val="both"/>
        <w:rPr>
          <w:color w:val="000000"/>
          <w:sz w:val="28"/>
        </w:rPr>
      </w:pPr>
      <w:r w:rsidRPr="00CC16C3">
        <w:rPr>
          <w:color w:val="000000"/>
          <w:sz w:val="28"/>
        </w:rPr>
        <w:t>четырехместные столы - не более чем в 2 ряда с учетом обеспечения боковым освещением максимального количества детей;</w:t>
      </w:r>
    </w:p>
    <w:p w:rsidR="00F26294" w:rsidRDefault="00F26294" w:rsidP="00F26294">
      <w:pPr>
        <w:pStyle w:val="ad"/>
        <w:numPr>
          <w:ilvl w:val="0"/>
          <w:numId w:val="167"/>
        </w:numPr>
        <w:spacing w:line="276" w:lineRule="auto"/>
        <w:ind w:left="0" w:firstLine="1134"/>
        <w:jc w:val="both"/>
        <w:rPr>
          <w:color w:val="000000"/>
          <w:sz w:val="28"/>
        </w:rPr>
      </w:pPr>
      <w:r w:rsidRPr="007355D0">
        <w:rPr>
          <w:color w:val="000000"/>
          <w:sz w:val="28"/>
        </w:rPr>
        <w:t>двухместные столы - не более чем в 3 ряда;</w:t>
      </w:r>
    </w:p>
    <w:p w:rsidR="00F26294" w:rsidRDefault="00F26294" w:rsidP="00F26294">
      <w:pPr>
        <w:pStyle w:val="ad"/>
        <w:numPr>
          <w:ilvl w:val="0"/>
          <w:numId w:val="167"/>
        </w:numPr>
        <w:spacing w:line="276" w:lineRule="auto"/>
        <w:ind w:left="0" w:firstLine="1134"/>
        <w:jc w:val="both"/>
        <w:rPr>
          <w:color w:val="000000"/>
          <w:sz w:val="28"/>
        </w:rPr>
      </w:pPr>
      <w:r w:rsidRPr="007355D0">
        <w:rPr>
          <w:color w:val="000000"/>
          <w:sz w:val="28"/>
        </w:rPr>
        <w:t>расстояние между рядами столов должно быть не менее 0,5 м;</w:t>
      </w:r>
    </w:p>
    <w:p w:rsidR="00F26294" w:rsidRDefault="00F26294" w:rsidP="00F26294">
      <w:pPr>
        <w:pStyle w:val="ad"/>
        <w:numPr>
          <w:ilvl w:val="0"/>
          <w:numId w:val="167"/>
        </w:numPr>
        <w:spacing w:line="276" w:lineRule="auto"/>
        <w:ind w:left="0" w:firstLine="1134"/>
        <w:jc w:val="both"/>
        <w:rPr>
          <w:color w:val="000000"/>
          <w:sz w:val="28"/>
        </w:rPr>
      </w:pPr>
      <w:r w:rsidRPr="007355D0">
        <w:rPr>
          <w:color w:val="000000"/>
          <w:sz w:val="28"/>
        </w:rPr>
        <w:t>расстояние первого ряда столов от светонесущей стены должно быть 1 м;</w:t>
      </w:r>
    </w:p>
    <w:p w:rsidR="00F26294" w:rsidRPr="007355D0" w:rsidRDefault="00F26294" w:rsidP="00F26294">
      <w:pPr>
        <w:pStyle w:val="ad"/>
        <w:numPr>
          <w:ilvl w:val="0"/>
          <w:numId w:val="167"/>
        </w:numPr>
        <w:spacing w:line="276" w:lineRule="auto"/>
        <w:ind w:left="0" w:firstLine="1134"/>
        <w:jc w:val="both"/>
        <w:rPr>
          <w:color w:val="000000"/>
          <w:sz w:val="28"/>
        </w:rPr>
      </w:pPr>
      <w:r w:rsidRPr="007355D0">
        <w:rPr>
          <w:color w:val="000000"/>
          <w:sz w:val="28"/>
        </w:rPr>
        <w:t>расстояние от первых столов до настенной доски должно быть 2,5-3 м при этом угол рассматривания должен составлять не менее 45 град.</w:t>
      </w:r>
    </w:p>
    <w:p w:rsidR="00F26294" w:rsidRPr="00CC16C3" w:rsidRDefault="00F26294" w:rsidP="00F26294">
      <w:pPr>
        <w:pStyle w:val="ad"/>
        <w:numPr>
          <w:ilvl w:val="0"/>
          <w:numId w:val="159"/>
        </w:numPr>
        <w:spacing w:line="276" w:lineRule="auto"/>
        <w:ind w:left="0" w:firstLine="851"/>
        <w:jc w:val="both"/>
        <w:rPr>
          <w:color w:val="000000"/>
          <w:sz w:val="28"/>
        </w:rPr>
      </w:pPr>
      <w:r w:rsidRPr="00CC16C3">
        <w:rPr>
          <w:color w:val="000000"/>
          <w:sz w:val="28"/>
        </w:rPr>
        <w:t>Рабочие поверхности столов должны иметь матовое покрытие светлого тона. Материалы, используемые для облицовки столов и стульев, должны обладать низкой теплопроводностью, быть стойкими к воздействию теплой воды, моющих и дезинфицирующих средств.</w:t>
      </w:r>
    </w:p>
    <w:p w:rsidR="00F26294" w:rsidRDefault="00F26294" w:rsidP="00F26294">
      <w:pPr>
        <w:pStyle w:val="ad"/>
        <w:ind w:left="0" w:firstLine="851"/>
        <w:jc w:val="both"/>
        <w:rPr>
          <w:color w:val="000000"/>
          <w:sz w:val="28"/>
        </w:rPr>
      </w:pPr>
      <w:r w:rsidRPr="00CC16C3">
        <w:rPr>
          <w:color w:val="000000"/>
          <w:sz w:val="28"/>
        </w:rPr>
        <w:t>Размер настенной доски составляет 0,75-1,5 м, высота нижнего края настенной доски над полом - 0,7-0,8 м.</w:t>
      </w:r>
    </w:p>
    <w:p w:rsidR="00F26294" w:rsidRDefault="00F26294" w:rsidP="00F26294">
      <w:pPr>
        <w:pStyle w:val="ad"/>
        <w:ind w:left="0" w:firstLine="851"/>
        <w:jc w:val="both"/>
        <w:rPr>
          <w:color w:val="000000"/>
          <w:sz w:val="28"/>
        </w:rPr>
      </w:pPr>
      <w:r w:rsidRPr="00CC16C3">
        <w:rPr>
          <w:color w:val="000000"/>
          <w:sz w:val="28"/>
        </w:rPr>
        <w:lastRenderedPageBreak/>
        <w:t>Меловые доски должны быть изготовлены из материалов, имеющих высокую адгезию с материалами, используемыми для письма, хорошо очищаться влажной губкой, быть износостойкими, иметь темно-зеленый или коричневый цвет и иметь антибликовое ила матовое покрытие.</w:t>
      </w:r>
    </w:p>
    <w:p w:rsidR="00F26294" w:rsidRDefault="00F26294" w:rsidP="00F26294">
      <w:pPr>
        <w:pStyle w:val="ad"/>
        <w:ind w:left="0" w:firstLine="851"/>
        <w:jc w:val="both"/>
        <w:rPr>
          <w:color w:val="000000"/>
          <w:sz w:val="28"/>
        </w:rPr>
      </w:pPr>
      <w:r w:rsidRPr="00CC16C3">
        <w:rPr>
          <w:color w:val="000000"/>
          <w:sz w:val="28"/>
        </w:rPr>
        <w:t>При использовании маркерной доски цвет маркера должен быть контрастным (черный, красный, коричневый, темные тона синего и зеленого).</w:t>
      </w:r>
    </w:p>
    <w:p w:rsidR="00F26294" w:rsidRDefault="00F26294" w:rsidP="00F26294">
      <w:pPr>
        <w:pStyle w:val="ad"/>
        <w:ind w:left="0" w:firstLine="851"/>
        <w:jc w:val="both"/>
        <w:rPr>
          <w:color w:val="000000"/>
          <w:sz w:val="28"/>
        </w:rPr>
      </w:pPr>
      <w:r w:rsidRPr="00CC16C3">
        <w:rPr>
          <w:color w:val="000000"/>
          <w:sz w:val="28"/>
        </w:rPr>
        <w:t>Учебные доски, не обладающие собственным свечением, должны быть обеспечены равномерным искусственным освещением.</w:t>
      </w:r>
    </w:p>
    <w:p w:rsidR="00F26294" w:rsidRDefault="00F26294" w:rsidP="00F26294">
      <w:pPr>
        <w:pStyle w:val="ad"/>
        <w:ind w:left="0" w:firstLine="851"/>
        <w:jc w:val="both"/>
        <w:rPr>
          <w:color w:val="000000"/>
          <w:sz w:val="28"/>
        </w:rPr>
      </w:pPr>
      <w:r w:rsidRPr="00CC16C3">
        <w:rPr>
          <w:color w:val="000000"/>
          <w:sz w:val="28"/>
        </w:rPr>
        <w:t>При использовании интерактивной доски и проекционного экрана необходимо обеспечить ее равномерное освещение и отсутствие световых пятен повышенной яркости.</w:t>
      </w:r>
    </w:p>
    <w:p w:rsidR="00F26294" w:rsidRPr="00CC16C3" w:rsidRDefault="00F26294" w:rsidP="00F26294">
      <w:pPr>
        <w:pStyle w:val="ad"/>
        <w:ind w:left="0" w:firstLine="851"/>
        <w:jc w:val="both"/>
        <w:rPr>
          <w:color w:val="000000"/>
          <w:sz w:val="28"/>
        </w:rPr>
      </w:pPr>
      <w:r w:rsidRPr="00CC16C3">
        <w:rPr>
          <w:color w:val="000000"/>
          <w:sz w:val="28"/>
        </w:rPr>
        <w:t>При организации занятий детей рассаживают с учетом роста, состояния здоровья, зрения и слуха. Детей, страдающих частыми простудными заболеваниями, следует сажать подальше от окон и дверей, детей с пониженным слухом и близорукостью - за первые столы, соответствующие их росту.</w:t>
      </w:r>
    </w:p>
    <w:p w:rsidR="00F26294" w:rsidRPr="00CC16C3" w:rsidRDefault="00F26294" w:rsidP="00F26294">
      <w:pPr>
        <w:pStyle w:val="ad"/>
        <w:numPr>
          <w:ilvl w:val="0"/>
          <w:numId w:val="159"/>
        </w:numPr>
        <w:spacing w:line="276" w:lineRule="auto"/>
        <w:ind w:left="0" w:firstLine="851"/>
        <w:jc w:val="both"/>
        <w:rPr>
          <w:color w:val="000000"/>
          <w:sz w:val="28"/>
        </w:rPr>
      </w:pPr>
      <w:r w:rsidRPr="00CC16C3">
        <w:rPr>
          <w:color w:val="000000"/>
          <w:sz w:val="28"/>
        </w:rPr>
        <w:t>В дошкольных организациях используют игрушки, безвредные для здоровья детей и отвечающие гигиеническим требованиям к товарам детского ассортимента, которые могут быть подвергнуты влажной обработке (стирке) и дезинфекции. Мягконабивные и пенолатексные ворсованные игрушки для детей дошкольного возраста следует использовать только в качестве дидактических пособий.</w:t>
      </w:r>
    </w:p>
    <w:p w:rsidR="00F26294" w:rsidRPr="0066505D" w:rsidRDefault="00F26294" w:rsidP="00F26294">
      <w:pPr>
        <w:pStyle w:val="ad"/>
        <w:numPr>
          <w:ilvl w:val="0"/>
          <w:numId w:val="159"/>
        </w:numPr>
        <w:spacing w:line="276" w:lineRule="auto"/>
        <w:ind w:left="0" w:firstLine="851"/>
        <w:jc w:val="both"/>
        <w:rPr>
          <w:color w:val="000000"/>
          <w:sz w:val="28"/>
        </w:rPr>
      </w:pPr>
      <w:r w:rsidRPr="00CC16C3">
        <w:rPr>
          <w:color w:val="000000"/>
          <w:sz w:val="28"/>
        </w:rPr>
        <w:t>Для показа диафильмов используют стандартные проекторы и экраны с коэффициентом отражения 0,8. Высота подвеса экрана над полом должна быть не менее 1 м и не более 1,3 м. Показ диафильмов непосредственно на стене не допускается. Соотношение расстояния проектора от экрана и расстояния зрителей первого ряда от экрана представлено в таблице 2.</w:t>
      </w:r>
    </w:p>
    <w:p w:rsidR="00F26294" w:rsidRDefault="00F26294" w:rsidP="00F26294">
      <w:pPr>
        <w:pStyle w:val="ad"/>
        <w:spacing w:before="120" w:after="120"/>
        <w:ind w:left="1080"/>
        <w:jc w:val="right"/>
        <w:rPr>
          <w:b/>
          <w:bCs/>
          <w:color w:val="000000"/>
          <w:sz w:val="28"/>
          <w:szCs w:val="28"/>
        </w:rPr>
      </w:pPr>
    </w:p>
    <w:p w:rsidR="00F26294" w:rsidRPr="0089727A" w:rsidRDefault="00F26294" w:rsidP="00F26294">
      <w:pPr>
        <w:pStyle w:val="ad"/>
        <w:spacing w:before="120" w:after="120"/>
        <w:ind w:left="1080"/>
        <w:jc w:val="right"/>
        <w:rPr>
          <w:rFonts w:ascii="Arial" w:hAnsi="Arial" w:cs="Arial"/>
          <w:color w:val="000000"/>
          <w:sz w:val="28"/>
          <w:szCs w:val="28"/>
        </w:rPr>
      </w:pPr>
      <w:r w:rsidRPr="0089727A">
        <w:rPr>
          <w:bCs/>
          <w:color w:val="000000"/>
          <w:sz w:val="28"/>
          <w:szCs w:val="28"/>
        </w:rPr>
        <w:t>Таблица 2</w:t>
      </w:r>
    </w:p>
    <w:p w:rsidR="00F26294" w:rsidRPr="0089727A" w:rsidRDefault="00F26294" w:rsidP="00F26294">
      <w:pPr>
        <w:pStyle w:val="ad"/>
        <w:spacing w:before="120" w:after="120"/>
        <w:ind w:left="1080"/>
        <w:jc w:val="center"/>
        <w:rPr>
          <w:bCs/>
          <w:color w:val="000000"/>
          <w:sz w:val="28"/>
          <w:szCs w:val="28"/>
        </w:rPr>
      </w:pPr>
      <w:r w:rsidRPr="0089727A">
        <w:rPr>
          <w:bCs/>
          <w:color w:val="000000"/>
          <w:sz w:val="28"/>
          <w:szCs w:val="28"/>
        </w:rPr>
        <w:t>Требования к организации просмотра диафильмов</w:t>
      </w:r>
    </w:p>
    <w:p w:rsidR="00F26294" w:rsidRPr="00CC16C3" w:rsidRDefault="00F26294" w:rsidP="00F26294">
      <w:pPr>
        <w:pStyle w:val="ad"/>
        <w:spacing w:before="120" w:after="120"/>
        <w:ind w:left="1080"/>
        <w:jc w:val="center"/>
        <w:rPr>
          <w:rFonts w:ascii="Arial" w:hAnsi="Arial" w:cs="Arial"/>
          <w:color w:val="000000"/>
          <w:sz w:val="28"/>
          <w:szCs w:val="28"/>
        </w:rPr>
      </w:pPr>
    </w:p>
    <w:tbl>
      <w:tblPr>
        <w:tblW w:w="5000" w:type="pct"/>
        <w:jc w:val="center"/>
        <w:tblCellMar>
          <w:left w:w="0" w:type="dxa"/>
          <w:right w:w="0" w:type="dxa"/>
        </w:tblCellMar>
        <w:tblLook w:val="04A0"/>
      </w:tblPr>
      <w:tblGrid>
        <w:gridCol w:w="3517"/>
        <w:gridCol w:w="3517"/>
        <w:gridCol w:w="3104"/>
      </w:tblGrid>
      <w:tr w:rsidR="00F26294" w:rsidRPr="00CC16C3" w:rsidTr="001D733F">
        <w:trPr>
          <w:jc w:val="center"/>
        </w:trPr>
        <w:tc>
          <w:tcPr>
            <w:tcW w:w="1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26294" w:rsidRPr="00CC16C3" w:rsidRDefault="00F26294" w:rsidP="001D733F">
            <w:pPr>
              <w:jc w:val="center"/>
              <w:rPr>
                <w:rFonts w:ascii="Arial" w:hAnsi="Arial" w:cs="Arial"/>
                <w:sz w:val="28"/>
                <w:szCs w:val="28"/>
              </w:rPr>
            </w:pPr>
            <w:r w:rsidRPr="00CC16C3">
              <w:rPr>
                <w:sz w:val="28"/>
                <w:szCs w:val="28"/>
              </w:rPr>
              <w:t>Расстояние проектора от экрана (м)</w:t>
            </w:r>
          </w:p>
        </w:tc>
        <w:tc>
          <w:tcPr>
            <w:tcW w:w="1700"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F26294" w:rsidRPr="00CC16C3" w:rsidRDefault="00F26294" w:rsidP="001D733F">
            <w:pPr>
              <w:jc w:val="center"/>
              <w:rPr>
                <w:rFonts w:ascii="Arial" w:hAnsi="Arial" w:cs="Arial"/>
                <w:sz w:val="28"/>
                <w:szCs w:val="28"/>
              </w:rPr>
            </w:pPr>
            <w:r w:rsidRPr="00CC16C3">
              <w:rPr>
                <w:sz w:val="28"/>
                <w:szCs w:val="28"/>
              </w:rPr>
              <w:t>Ширина экранного изображения (м)</w:t>
            </w:r>
          </w:p>
        </w:tc>
        <w:tc>
          <w:tcPr>
            <w:tcW w:w="1500"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F26294" w:rsidRPr="00CC16C3" w:rsidRDefault="00F26294" w:rsidP="001D733F">
            <w:pPr>
              <w:jc w:val="center"/>
              <w:rPr>
                <w:rFonts w:ascii="Arial" w:hAnsi="Arial" w:cs="Arial"/>
                <w:sz w:val="28"/>
                <w:szCs w:val="28"/>
              </w:rPr>
            </w:pPr>
            <w:r w:rsidRPr="00CC16C3">
              <w:rPr>
                <w:sz w:val="28"/>
                <w:szCs w:val="28"/>
              </w:rPr>
              <w:t>Расстояние 1 ряда от экрана (м)</w:t>
            </w:r>
          </w:p>
        </w:tc>
      </w:tr>
      <w:tr w:rsidR="00F26294" w:rsidRPr="00CC16C3" w:rsidTr="001D733F">
        <w:trPr>
          <w:jc w:val="center"/>
        </w:trPr>
        <w:tc>
          <w:tcPr>
            <w:tcW w:w="17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4,0</w:t>
            </w:r>
          </w:p>
        </w:tc>
        <w:tc>
          <w:tcPr>
            <w:tcW w:w="17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1,2</w:t>
            </w:r>
          </w:p>
        </w:tc>
        <w:tc>
          <w:tcPr>
            <w:tcW w:w="15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2,4</w:t>
            </w:r>
          </w:p>
        </w:tc>
      </w:tr>
      <w:tr w:rsidR="00F26294" w:rsidRPr="00CC16C3" w:rsidTr="001D733F">
        <w:trPr>
          <w:jc w:val="center"/>
        </w:trPr>
        <w:tc>
          <w:tcPr>
            <w:tcW w:w="17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3,5</w:t>
            </w:r>
          </w:p>
        </w:tc>
        <w:tc>
          <w:tcPr>
            <w:tcW w:w="17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1,0</w:t>
            </w:r>
          </w:p>
        </w:tc>
        <w:tc>
          <w:tcPr>
            <w:tcW w:w="15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2,1</w:t>
            </w:r>
          </w:p>
        </w:tc>
      </w:tr>
      <w:tr w:rsidR="00F26294" w:rsidRPr="00CC16C3" w:rsidTr="001D733F">
        <w:trPr>
          <w:jc w:val="center"/>
        </w:trPr>
        <w:tc>
          <w:tcPr>
            <w:tcW w:w="17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3,0</w:t>
            </w:r>
          </w:p>
        </w:tc>
        <w:tc>
          <w:tcPr>
            <w:tcW w:w="17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0,9</w:t>
            </w:r>
          </w:p>
        </w:tc>
        <w:tc>
          <w:tcPr>
            <w:tcW w:w="15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1,8</w:t>
            </w:r>
          </w:p>
        </w:tc>
      </w:tr>
      <w:tr w:rsidR="00F26294" w:rsidRPr="00CC16C3" w:rsidTr="001D733F">
        <w:trPr>
          <w:jc w:val="center"/>
        </w:trPr>
        <w:tc>
          <w:tcPr>
            <w:tcW w:w="17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2,5</w:t>
            </w:r>
          </w:p>
        </w:tc>
        <w:tc>
          <w:tcPr>
            <w:tcW w:w="17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0,75</w:t>
            </w:r>
          </w:p>
        </w:tc>
        <w:tc>
          <w:tcPr>
            <w:tcW w:w="15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1,5</w:t>
            </w:r>
          </w:p>
        </w:tc>
      </w:tr>
      <w:tr w:rsidR="00F26294" w:rsidRPr="00CC16C3" w:rsidTr="001D733F">
        <w:trPr>
          <w:jc w:val="center"/>
        </w:trPr>
        <w:tc>
          <w:tcPr>
            <w:tcW w:w="170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2,0</w:t>
            </w:r>
          </w:p>
        </w:tc>
        <w:tc>
          <w:tcPr>
            <w:tcW w:w="17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0,6</w:t>
            </w:r>
          </w:p>
        </w:tc>
        <w:tc>
          <w:tcPr>
            <w:tcW w:w="1500" w:type="pct"/>
            <w:tcBorders>
              <w:top w:val="nil"/>
              <w:left w:val="nil"/>
              <w:bottom w:val="single" w:sz="4" w:space="0" w:color="auto"/>
              <w:right w:val="single" w:sz="4" w:space="0" w:color="auto"/>
            </w:tcBorders>
            <w:tcMar>
              <w:top w:w="0" w:type="dxa"/>
              <w:left w:w="108" w:type="dxa"/>
              <w:bottom w:w="0" w:type="dxa"/>
              <w:right w:w="108" w:type="dxa"/>
            </w:tcMar>
            <w:hideMark/>
          </w:tcPr>
          <w:p w:rsidR="00F26294" w:rsidRPr="00CC16C3" w:rsidRDefault="00F26294" w:rsidP="001D733F">
            <w:pPr>
              <w:jc w:val="center"/>
              <w:rPr>
                <w:rFonts w:ascii="Arial" w:hAnsi="Arial" w:cs="Arial"/>
                <w:sz w:val="28"/>
                <w:szCs w:val="28"/>
              </w:rPr>
            </w:pPr>
            <w:r w:rsidRPr="00CC16C3">
              <w:rPr>
                <w:sz w:val="28"/>
                <w:szCs w:val="28"/>
              </w:rPr>
              <w:t>1,2</w:t>
            </w:r>
          </w:p>
        </w:tc>
      </w:tr>
    </w:tbl>
    <w:p w:rsidR="00F26294" w:rsidRPr="00CC16C3" w:rsidRDefault="00F26294" w:rsidP="00F26294">
      <w:pPr>
        <w:jc w:val="both"/>
        <w:rPr>
          <w:color w:val="000000"/>
          <w:sz w:val="28"/>
        </w:rPr>
      </w:pPr>
    </w:p>
    <w:p w:rsidR="00F26294" w:rsidRPr="00CC16C3" w:rsidRDefault="00F26294" w:rsidP="00F26294">
      <w:pPr>
        <w:pStyle w:val="ad"/>
        <w:numPr>
          <w:ilvl w:val="0"/>
          <w:numId w:val="160"/>
        </w:numPr>
        <w:spacing w:before="120" w:line="276" w:lineRule="auto"/>
        <w:ind w:left="0" w:firstLine="851"/>
        <w:jc w:val="both"/>
        <w:rPr>
          <w:color w:val="000000"/>
          <w:sz w:val="28"/>
          <w:szCs w:val="28"/>
        </w:rPr>
      </w:pPr>
      <w:r w:rsidRPr="00CC16C3">
        <w:rPr>
          <w:color w:val="000000"/>
          <w:sz w:val="28"/>
          <w:szCs w:val="28"/>
        </w:rPr>
        <w:t xml:space="preserve">Для просмотра телевизионных передач и видеофильмов используют телевизоры с размером экрана по диагонали 59-69 см. Высота их установки должна составлять 1-1,3 м. При просмотре телепередач детей располагают на расстоянии не ближе 2-3 м и не дальше 5-5,5 м от экрана. Стулья устанавливают в </w:t>
      </w:r>
      <w:r w:rsidRPr="00CC16C3">
        <w:rPr>
          <w:color w:val="000000"/>
          <w:sz w:val="28"/>
          <w:szCs w:val="28"/>
        </w:rPr>
        <w:lastRenderedPageBreak/>
        <w:t>4-5 рядов (из расчета на одну группу); расстояние между рядами стульев должно быть 0,5-0,6 м. Детей рассаживают с учетом их роста.</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В отдельных помещениях или в отдельно выделенных местах возможна организация уголков и комнат природы, фитоогорода, фитобара и других. При их организации соблюдают следующие требования:</w:t>
      </w:r>
    </w:p>
    <w:p w:rsidR="00F26294" w:rsidRPr="00545806" w:rsidRDefault="00F26294" w:rsidP="00F26294">
      <w:pPr>
        <w:pStyle w:val="ad"/>
        <w:numPr>
          <w:ilvl w:val="0"/>
          <w:numId w:val="168"/>
        </w:numPr>
        <w:tabs>
          <w:tab w:val="left" w:pos="1418"/>
        </w:tabs>
        <w:spacing w:line="276" w:lineRule="auto"/>
        <w:ind w:left="0" w:firstLine="1134"/>
        <w:jc w:val="both"/>
        <w:rPr>
          <w:color w:val="000000"/>
          <w:sz w:val="28"/>
          <w:szCs w:val="28"/>
        </w:rPr>
      </w:pPr>
      <w:r w:rsidRPr="00545806">
        <w:rPr>
          <w:color w:val="000000"/>
          <w:sz w:val="28"/>
          <w:szCs w:val="28"/>
        </w:rPr>
        <w:t>животные и растения должны быть безопасны для детей и взрослых;</w:t>
      </w:r>
    </w:p>
    <w:p w:rsidR="00F26294" w:rsidRPr="00CC16C3" w:rsidRDefault="00F26294" w:rsidP="00F26294">
      <w:pPr>
        <w:pStyle w:val="ad"/>
        <w:numPr>
          <w:ilvl w:val="0"/>
          <w:numId w:val="168"/>
        </w:numPr>
        <w:tabs>
          <w:tab w:val="left" w:pos="1418"/>
        </w:tabs>
        <w:spacing w:line="276" w:lineRule="auto"/>
        <w:ind w:left="0" w:firstLine="1134"/>
        <w:jc w:val="both"/>
        <w:rPr>
          <w:color w:val="000000"/>
          <w:sz w:val="28"/>
          <w:szCs w:val="28"/>
        </w:rPr>
      </w:pPr>
      <w:r w:rsidRPr="00CC16C3">
        <w:rPr>
          <w:color w:val="000000"/>
          <w:sz w:val="28"/>
          <w:szCs w:val="28"/>
        </w:rPr>
        <w:t>недопустимы больные, агрессивные и непредсказуемые в своем поведении животные, а также ядовитые и колючие растения;</w:t>
      </w:r>
    </w:p>
    <w:p w:rsidR="00F26294" w:rsidRPr="00CC16C3" w:rsidRDefault="00F26294" w:rsidP="00F26294">
      <w:pPr>
        <w:pStyle w:val="ad"/>
        <w:numPr>
          <w:ilvl w:val="0"/>
          <w:numId w:val="168"/>
        </w:numPr>
        <w:tabs>
          <w:tab w:val="left" w:pos="1418"/>
        </w:tabs>
        <w:spacing w:line="276" w:lineRule="auto"/>
        <w:ind w:left="0" w:firstLine="1134"/>
        <w:jc w:val="both"/>
        <w:rPr>
          <w:color w:val="000000"/>
          <w:sz w:val="28"/>
          <w:szCs w:val="28"/>
        </w:rPr>
      </w:pPr>
      <w:r w:rsidRPr="00CC16C3">
        <w:rPr>
          <w:color w:val="000000"/>
          <w:sz w:val="28"/>
          <w:szCs w:val="28"/>
        </w:rPr>
        <w:t>животных принимают с разрешения органов ветеринарного надзора (постановка на учет, своевременные прививки, гигиенические процедуры);</w:t>
      </w:r>
    </w:p>
    <w:p w:rsidR="00F26294" w:rsidRPr="00CC16C3" w:rsidRDefault="00F26294" w:rsidP="00F26294">
      <w:pPr>
        <w:pStyle w:val="ad"/>
        <w:numPr>
          <w:ilvl w:val="0"/>
          <w:numId w:val="168"/>
        </w:numPr>
        <w:tabs>
          <w:tab w:val="left" w:pos="1418"/>
        </w:tabs>
        <w:spacing w:line="276" w:lineRule="auto"/>
        <w:ind w:left="0" w:firstLine="1134"/>
        <w:jc w:val="both"/>
        <w:rPr>
          <w:color w:val="000000"/>
          <w:sz w:val="28"/>
          <w:szCs w:val="28"/>
        </w:rPr>
      </w:pPr>
      <w:r w:rsidRPr="00CC16C3">
        <w:rPr>
          <w:color w:val="000000"/>
          <w:sz w:val="28"/>
          <w:szCs w:val="28"/>
        </w:rPr>
        <w:t>недопустимо принимать бродячих животных;</w:t>
      </w:r>
    </w:p>
    <w:p w:rsidR="00F26294" w:rsidRPr="00CC16C3" w:rsidRDefault="00F26294" w:rsidP="00F26294">
      <w:pPr>
        <w:pStyle w:val="ad"/>
        <w:numPr>
          <w:ilvl w:val="0"/>
          <w:numId w:val="168"/>
        </w:numPr>
        <w:tabs>
          <w:tab w:val="left" w:pos="1418"/>
        </w:tabs>
        <w:spacing w:line="276" w:lineRule="auto"/>
        <w:ind w:left="0" w:firstLine="1134"/>
        <w:jc w:val="both"/>
        <w:rPr>
          <w:color w:val="000000"/>
          <w:sz w:val="28"/>
          <w:szCs w:val="28"/>
        </w:rPr>
      </w:pPr>
      <w:r w:rsidRPr="00CC16C3">
        <w:rPr>
          <w:color w:val="000000"/>
          <w:sz w:val="28"/>
          <w:szCs w:val="28"/>
        </w:rPr>
        <w:t>уборка за животными и уход за растениями осуществляется ежедневно и только персоналом дошкольной организации. Полив растений могут осуществлять дети.</w:t>
      </w:r>
    </w:p>
    <w:p w:rsidR="00F26294" w:rsidRPr="00CC16C3" w:rsidRDefault="00F26294" w:rsidP="00F26294">
      <w:pPr>
        <w:pStyle w:val="ad"/>
        <w:ind w:left="0" w:firstLine="851"/>
        <w:jc w:val="both"/>
        <w:rPr>
          <w:color w:val="000000"/>
          <w:sz w:val="28"/>
          <w:szCs w:val="28"/>
        </w:rPr>
      </w:pPr>
      <w:r w:rsidRPr="00CC16C3">
        <w:rPr>
          <w:color w:val="000000"/>
          <w:sz w:val="28"/>
          <w:szCs w:val="28"/>
        </w:rPr>
        <w:t>Комнату природы оборудуют подводкой горячей и холодной воды, канализацией, стеллажами для хранения инвентаря и корма. Корма для животных следует хранить в местах, недоступных для детей.</w:t>
      </w:r>
    </w:p>
    <w:p w:rsidR="00F26294" w:rsidRPr="00CC16C3" w:rsidRDefault="00F26294" w:rsidP="00F26294">
      <w:pPr>
        <w:pStyle w:val="ad"/>
        <w:ind w:left="0" w:firstLine="851"/>
        <w:jc w:val="both"/>
        <w:rPr>
          <w:color w:val="000000"/>
          <w:sz w:val="28"/>
          <w:szCs w:val="28"/>
        </w:rPr>
      </w:pPr>
      <w:r w:rsidRPr="00CC16C3">
        <w:rPr>
          <w:color w:val="000000"/>
          <w:sz w:val="28"/>
          <w:szCs w:val="28"/>
        </w:rPr>
        <w:t>Размещение аквариумов, животных, птиц в помещениях групповых не допускается.</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Во вновь строящихся и реконструируемых дошкольных организациях необходимо в составе групповых предусмотреть отдельные спальные помещения.</w:t>
      </w:r>
    </w:p>
    <w:p w:rsidR="00F26294" w:rsidRPr="00CC16C3" w:rsidRDefault="00F26294" w:rsidP="00F26294">
      <w:pPr>
        <w:pStyle w:val="ad"/>
        <w:ind w:left="0" w:firstLine="851"/>
        <w:jc w:val="both"/>
        <w:rPr>
          <w:color w:val="000000"/>
          <w:sz w:val="28"/>
          <w:szCs w:val="28"/>
        </w:rPr>
      </w:pPr>
      <w:r w:rsidRPr="00CC16C3">
        <w:rPr>
          <w:color w:val="000000"/>
          <w:sz w:val="28"/>
          <w:szCs w:val="28"/>
        </w:rPr>
        <w:t>Спальни оборудуют стационарными кроватями.</w:t>
      </w:r>
    </w:p>
    <w:p w:rsidR="00F26294" w:rsidRPr="00CC16C3" w:rsidRDefault="00F26294" w:rsidP="00F26294">
      <w:pPr>
        <w:pStyle w:val="ad"/>
        <w:ind w:left="0" w:firstLine="851"/>
        <w:jc w:val="both"/>
        <w:rPr>
          <w:color w:val="000000"/>
          <w:sz w:val="28"/>
          <w:szCs w:val="28"/>
        </w:rPr>
      </w:pPr>
      <w:r w:rsidRPr="00CC16C3">
        <w:rPr>
          <w:color w:val="000000"/>
          <w:sz w:val="28"/>
          <w:szCs w:val="28"/>
        </w:rPr>
        <w:t>Кровати для детей до 3 лет должны иметь: длину - 120 см; ширину - 60 см; высоту ограждения от пола - 95 см; ложе с переменной высотой от пола - на уровне 30 см и 50 см.</w:t>
      </w:r>
    </w:p>
    <w:p w:rsidR="00F26294" w:rsidRPr="00CC16C3" w:rsidRDefault="00F26294" w:rsidP="00F26294">
      <w:pPr>
        <w:pStyle w:val="ad"/>
        <w:ind w:left="0" w:firstLine="851"/>
        <w:jc w:val="both"/>
        <w:rPr>
          <w:color w:val="000000"/>
          <w:sz w:val="28"/>
          <w:szCs w:val="28"/>
        </w:rPr>
      </w:pPr>
      <w:r w:rsidRPr="00CC16C3">
        <w:rPr>
          <w:color w:val="000000"/>
          <w:sz w:val="28"/>
          <w:szCs w:val="28"/>
        </w:rPr>
        <w:t>Следует предусматривать возможность уменьшения высоты бокового ограждения не менее чем на 15 см.</w:t>
      </w:r>
    </w:p>
    <w:p w:rsidR="00F26294" w:rsidRPr="00CC16C3" w:rsidRDefault="00F26294" w:rsidP="00F26294">
      <w:pPr>
        <w:pStyle w:val="ad"/>
        <w:ind w:left="0" w:firstLine="851"/>
        <w:jc w:val="both"/>
        <w:rPr>
          <w:color w:val="000000"/>
          <w:sz w:val="28"/>
          <w:szCs w:val="28"/>
        </w:rPr>
      </w:pPr>
      <w:r w:rsidRPr="00CC16C3">
        <w:rPr>
          <w:color w:val="000000"/>
          <w:sz w:val="28"/>
          <w:szCs w:val="28"/>
        </w:rPr>
        <w:t>Длина стационарной кровати для детей 3-7 лет составляет 140 см, ширина - 60 см и высота - 30 см.</w:t>
      </w:r>
    </w:p>
    <w:p w:rsidR="00F26294" w:rsidRPr="00CC16C3" w:rsidRDefault="00F26294" w:rsidP="00F26294">
      <w:pPr>
        <w:pStyle w:val="ad"/>
        <w:ind w:left="0" w:firstLine="851"/>
        <w:jc w:val="both"/>
        <w:rPr>
          <w:color w:val="000000"/>
          <w:sz w:val="28"/>
          <w:szCs w:val="28"/>
        </w:rPr>
      </w:pPr>
      <w:r w:rsidRPr="00CC16C3">
        <w:rPr>
          <w:color w:val="000000"/>
          <w:sz w:val="28"/>
          <w:szCs w:val="28"/>
        </w:rPr>
        <w:t>Кровати расставляют с соблюдением минимальных разрывов: между длинными сторонами кроватей - 0,65 м, от наружных стен - 0,6 м, от отопительных приборов - 0,2 м, между изголовьями двух кроватей - 0,3 м.</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В существующих дошкольных организациях, при отсутствии спален по проекту, допускается организовывать дневной сон детей дошкольных групп в групповых на раскладных кроватях с жестким ложем или на трансформируемых (выдвижных, выкатных) одно-трехуровневых кроватях.</w:t>
      </w:r>
    </w:p>
    <w:p w:rsidR="00F26294" w:rsidRPr="00CC16C3" w:rsidRDefault="00F26294" w:rsidP="00F26294">
      <w:pPr>
        <w:pStyle w:val="ad"/>
        <w:ind w:left="0" w:firstLine="851"/>
        <w:jc w:val="both"/>
        <w:rPr>
          <w:color w:val="000000"/>
          <w:sz w:val="28"/>
          <w:szCs w:val="28"/>
        </w:rPr>
      </w:pPr>
      <w:r w:rsidRPr="00CC16C3">
        <w:rPr>
          <w:color w:val="000000"/>
          <w:sz w:val="28"/>
          <w:szCs w:val="28"/>
        </w:rPr>
        <w:t>Новые типы кроватей должны быть безвредны для здоровья детей.</w:t>
      </w:r>
    </w:p>
    <w:p w:rsidR="00F26294" w:rsidRPr="00CC16C3" w:rsidRDefault="00F26294" w:rsidP="00F26294">
      <w:pPr>
        <w:pStyle w:val="ad"/>
        <w:ind w:left="0" w:firstLine="851"/>
        <w:jc w:val="both"/>
        <w:rPr>
          <w:color w:val="000000"/>
          <w:sz w:val="28"/>
          <w:szCs w:val="28"/>
        </w:rPr>
      </w:pPr>
      <w:r w:rsidRPr="00CC16C3">
        <w:rPr>
          <w:color w:val="000000"/>
          <w:sz w:val="28"/>
          <w:szCs w:val="28"/>
        </w:rPr>
        <w:t>При использовании раскладных кроватей (раскладушек) в каждой групповой должно быть предусмотрено место для их хранения, а также для индивидуального хранения постельных принадлежностей и белья.</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 xml:space="preserve">Дети обеспечиваются индивидуальными постельными принадлежностями, полотенцами, предметами личной гигиены. Следует иметь не </w:t>
      </w:r>
      <w:r w:rsidRPr="00CC16C3">
        <w:rPr>
          <w:color w:val="000000"/>
          <w:sz w:val="28"/>
          <w:szCs w:val="28"/>
        </w:rPr>
        <w:lastRenderedPageBreak/>
        <w:t>менее 3-х комплектов постельного белья и полотенец, 2 комплектов наматрасников из расчета на 1 ребенка.</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Туалетные помещения делят на умывальную зону и зону санитарных узлов. В зоне умывальной размещают детские умывальники и огороженный трансформируемым ограждением душевой поддон с доступом к нему с 3 сторон для проведения закаливающих процедур. В зоне санитарных узлов размещают унитазы.</w:t>
      </w:r>
    </w:p>
    <w:p w:rsidR="00F26294" w:rsidRPr="00CC16C3" w:rsidRDefault="00F26294" w:rsidP="00F26294">
      <w:pPr>
        <w:pStyle w:val="ad"/>
        <w:ind w:left="0" w:firstLine="851"/>
        <w:jc w:val="both"/>
        <w:rPr>
          <w:color w:val="000000"/>
          <w:sz w:val="28"/>
          <w:szCs w:val="28"/>
        </w:rPr>
      </w:pPr>
      <w:r w:rsidRPr="00CC16C3">
        <w:rPr>
          <w:color w:val="000000"/>
          <w:sz w:val="28"/>
          <w:szCs w:val="28"/>
        </w:rPr>
        <w:t>Для душевого поддона высота установки составляет 0,3 м. Душевой поддон оборудуют гибким шлангом с душевой насадкой, расположенным над днищем поддона на высоту 1,6 м.</w:t>
      </w:r>
    </w:p>
    <w:p w:rsidR="00F26294" w:rsidRPr="00CC16C3" w:rsidRDefault="00F26294" w:rsidP="00F26294">
      <w:pPr>
        <w:pStyle w:val="ad"/>
        <w:numPr>
          <w:ilvl w:val="0"/>
          <w:numId w:val="161"/>
        </w:numPr>
        <w:spacing w:line="276" w:lineRule="auto"/>
        <w:ind w:left="0" w:firstLine="1134"/>
        <w:jc w:val="both"/>
        <w:rPr>
          <w:color w:val="000000"/>
          <w:sz w:val="28"/>
          <w:szCs w:val="28"/>
        </w:rPr>
      </w:pPr>
      <w:r w:rsidRPr="00CC16C3">
        <w:rPr>
          <w:color w:val="000000"/>
          <w:sz w:val="28"/>
          <w:szCs w:val="28"/>
        </w:rPr>
        <w:t>Туалетную для детей младенческого и раннего возраста оборудуют в одном помещении, где устанавливают 3 умывальные раковины с подводкой горячей и холодной воды для детей, 1 умывальную раковину для персонала, шкаф (стеллаж) с ячейками для хранения индивидуальных горшков и слив для их обработки, детскую ванну, хозяйственный шкаф. Горшки должны быть промаркированы.</w:t>
      </w:r>
    </w:p>
    <w:p w:rsidR="00F26294" w:rsidRPr="00CC16C3" w:rsidRDefault="00F26294" w:rsidP="00F26294">
      <w:pPr>
        <w:pStyle w:val="ad"/>
        <w:ind w:left="0" w:firstLine="851"/>
        <w:jc w:val="both"/>
        <w:rPr>
          <w:color w:val="000000"/>
          <w:sz w:val="28"/>
          <w:szCs w:val="28"/>
        </w:rPr>
      </w:pPr>
      <w:r w:rsidRPr="00CC16C3">
        <w:rPr>
          <w:color w:val="000000"/>
          <w:sz w:val="28"/>
          <w:szCs w:val="28"/>
        </w:rPr>
        <w:t>Хранение одноразовых подгузников в помещениях с повышенной влажностью воздуха не допускается.</w:t>
      </w:r>
    </w:p>
    <w:p w:rsidR="00F26294" w:rsidRDefault="00F26294" w:rsidP="00F26294">
      <w:pPr>
        <w:pStyle w:val="ad"/>
        <w:numPr>
          <w:ilvl w:val="0"/>
          <w:numId w:val="161"/>
        </w:numPr>
        <w:spacing w:line="276" w:lineRule="auto"/>
        <w:ind w:left="0" w:firstLine="1134"/>
        <w:jc w:val="both"/>
        <w:rPr>
          <w:color w:val="000000"/>
          <w:sz w:val="28"/>
          <w:szCs w:val="28"/>
        </w:rPr>
      </w:pPr>
      <w:r w:rsidRPr="00CC16C3">
        <w:rPr>
          <w:color w:val="000000"/>
          <w:sz w:val="28"/>
          <w:szCs w:val="28"/>
        </w:rPr>
        <w:t>В туалетной младшей дошкольной группы в умывальной зоне устанавливают 4 умывальные раковины для детей и 1 умывальную раковину для взрослых, с подводкой к ним горячей и холодной воды со смесителем, 4 детских унитаза.</w:t>
      </w:r>
    </w:p>
    <w:p w:rsidR="00F26294" w:rsidRDefault="00F26294" w:rsidP="00F26294">
      <w:pPr>
        <w:pStyle w:val="ad"/>
        <w:numPr>
          <w:ilvl w:val="0"/>
          <w:numId w:val="161"/>
        </w:numPr>
        <w:spacing w:line="276" w:lineRule="auto"/>
        <w:ind w:left="0" w:firstLine="1134"/>
        <w:jc w:val="both"/>
        <w:rPr>
          <w:color w:val="000000"/>
          <w:sz w:val="28"/>
          <w:szCs w:val="28"/>
        </w:rPr>
      </w:pPr>
      <w:r w:rsidRPr="00CC16C3">
        <w:rPr>
          <w:color w:val="000000"/>
          <w:sz w:val="28"/>
          <w:szCs w:val="28"/>
        </w:rPr>
        <w:t>В туалетных старшей и подготовительной групп в умывальной зоне устанавливают умывальные раковины с подводкой горячей и холодной воды для детей из расчета 1 раковина на 5 детей, 1 умывальную раковину для взрослых, детские унитазы или из расчета 1 унитаз на 5 детей. Детские унитазы устанавливают в закрывающихся кабинах без запоров. Размер кабины для детского унитаза должен быть 1,0</w:t>
      </w:r>
      <w:r w:rsidRPr="00CC16C3">
        <w:rPr>
          <w:rFonts w:ascii="Symbol" w:hAnsi="Symbol"/>
          <w:color w:val="000000"/>
          <w:sz w:val="28"/>
          <w:szCs w:val="28"/>
        </w:rPr>
        <w:t></w:t>
      </w:r>
      <w:r w:rsidRPr="00CC16C3">
        <w:rPr>
          <w:color w:val="000000"/>
          <w:sz w:val="28"/>
          <w:szCs w:val="28"/>
        </w:rPr>
        <w:t>0,75 м, высота ограждения кабины - 1,2 м (от пола), не доходящая до уровня пола на 0,15 м.</w:t>
      </w:r>
    </w:p>
    <w:p w:rsidR="00F26294" w:rsidRPr="00CC16C3" w:rsidRDefault="00F26294" w:rsidP="00F26294">
      <w:pPr>
        <w:pStyle w:val="ad"/>
        <w:numPr>
          <w:ilvl w:val="0"/>
          <w:numId w:val="161"/>
        </w:numPr>
        <w:spacing w:line="276" w:lineRule="auto"/>
        <w:ind w:left="0" w:firstLine="1134"/>
        <w:jc w:val="both"/>
        <w:rPr>
          <w:color w:val="000000"/>
          <w:sz w:val="28"/>
          <w:szCs w:val="28"/>
        </w:rPr>
      </w:pPr>
      <w:r w:rsidRPr="00CC16C3">
        <w:rPr>
          <w:color w:val="000000"/>
          <w:sz w:val="28"/>
          <w:szCs w:val="28"/>
        </w:rPr>
        <w:t>При проектировании и реконструкции дошкольных организаций в старших и подготовительных группах следует предусмотреть раздельные туалетные комнаты для мальчиков и девочек.</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Для проведения гигиенических процедур (подмывание) детям младенческого и раннего возраста должны быть предусмотрены душевые поддоны с душевой сеткой на гибком шланге.</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При круглосуточном пребывании детей рекомендуется оборудовать ванные комнаты для помывки детей, оборудованные душевыми кабинами (ваннами, поддоны с подводкой горячей и холодной водой со смесителем).</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lastRenderedPageBreak/>
        <w:t>Для детей младшего дошкольного возраста высота установки умывальников от пола до борта прибора составляет 0,4 м, для детей среднего и старшего дошкольного возраста - 0,5 м.</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Унитазы оборудуются детскими сидениями или гигиеническими накладками, изготовленными из материалов, безвредные для здоровья детей, допускающих их обработку моющими и дезинфицирующими средствами.</w:t>
      </w:r>
    </w:p>
    <w:p w:rsidR="00F26294" w:rsidRPr="00CC16C3"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В существующих дошкольных организациях допускается оборудование санитарного узла для персонала в детской туалетной комнате в виде отдельной закрытой туалетной кабины.</w:t>
      </w:r>
    </w:p>
    <w:p w:rsidR="00F26294" w:rsidRDefault="00F26294" w:rsidP="00F26294">
      <w:pPr>
        <w:pStyle w:val="ad"/>
        <w:numPr>
          <w:ilvl w:val="0"/>
          <w:numId w:val="160"/>
        </w:numPr>
        <w:spacing w:line="276" w:lineRule="auto"/>
        <w:ind w:left="0" w:firstLine="851"/>
        <w:jc w:val="both"/>
        <w:rPr>
          <w:color w:val="000000"/>
          <w:sz w:val="28"/>
          <w:szCs w:val="28"/>
        </w:rPr>
      </w:pPr>
      <w:r w:rsidRPr="00CC16C3">
        <w:rPr>
          <w:color w:val="000000"/>
          <w:sz w:val="28"/>
          <w:szCs w:val="28"/>
        </w:rPr>
        <w:t>В туалетных помещениях устанавливают настенные или навесные вешалки с индивидуальными ячейками для детских полотенец и предметов личной гигиены, хозяйственные шкафы, шкаф для уборочного инвентаря.</w:t>
      </w:r>
    </w:p>
    <w:p w:rsidR="00F26294" w:rsidRDefault="00F26294" w:rsidP="00F26294">
      <w:pPr>
        <w:ind w:left="360"/>
        <w:jc w:val="center"/>
        <w:rPr>
          <w:color w:val="000000"/>
          <w:sz w:val="28"/>
          <w:szCs w:val="28"/>
        </w:rPr>
      </w:pPr>
    </w:p>
    <w:p w:rsidR="00F26294" w:rsidRPr="00C8631D" w:rsidRDefault="00F26294" w:rsidP="00F26294">
      <w:pPr>
        <w:jc w:val="center"/>
        <w:rPr>
          <w:b/>
          <w:i/>
          <w:sz w:val="28"/>
        </w:rPr>
      </w:pPr>
      <w:r>
        <w:rPr>
          <w:b/>
          <w:i/>
          <w:sz w:val="28"/>
          <w:szCs w:val="28"/>
        </w:rPr>
        <w:t>3.4.</w:t>
      </w:r>
      <w:r w:rsidRPr="00C8631D">
        <w:rPr>
          <w:b/>
          <w:i/>
          <w:sz w:val="28"/>
          <w:szCs w:val="28"/>
        </w:rPr>
        <w:t>4</w:t>
      </w:r>
      <w:r>
        <w:rPr>
          <w:b/>
          <w:i/>
          <w:sz w:val="28"/>
          <w:szCs w:val="28"/>
        </w:rPr>
        <w:t>.</w:t>
      </w:r>
      <w:r w:rsidRPr="00C8631D">
        <w:rPr>
          <w:b/>
          <w:i/>
          <w:sz w:val="28"/>
          <w:szCs w:val="28"/>
        </w:rPr>
        <w:t xml:space="preserve"> Требования к искусственному и естественному освещению помещений для образования детей в соответствии с санитарно-эпидемиологическими правилами и нормативами</w:t>
      </w:r>
    </w:p>
    <w:p w:rsidR="00F26294" w:rsidRPr="00BD4F70" w:rsidRDefault="00F26294" w:rsidP="00F26294">
      <w:pPr>
        <w:pStyle w:val="ad"/>
        <w:ind w:left="1080"/>
        <w:rPr>
          <w:b/>
          <w:color w:val="008000"/>
          <w:sz w:val="28"/>
        </w:rPr>
      </w:pPr>
    </w:p>
    <w:p w:rsidR="00F26294" w:rsidRDefault="00F26294" w:rsidP="00F26294">
      <w:pPr>
        <w:pStyle w:val="ad"/>
        <w:numPr>
          <w:ilvl w:val="0"/>
          <w:numId w:val="162"/>
        </w:numPr>
        <w:spacing w:line="276" w:lineRule="auto"/>
        <w:ind w:left="0" w:firstLine="851"/>
        <w:jc w:val="both"/>
        <w:rPr>
          <w:sz w:val="28"/>
        </w:rPr>
      </w:pPr>
      <w:r w:rsidRPr="00DA3E5C">
        <w:rPr>
          <w:sz w:val="28"/>
        </w:rPr>
        <w:t>Уровни естественного и искусственного освещения в дошкольных организациях должны соответствовать требованиям к естественному, искусственному и совмещенному освещению жилых и общественных зданий.</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t>Светопроемы в групповых, игровых и спальнях оборудуют регулируемыми солнцезащитными устройствами. В качестве солнцезащитных устройств используются жалюзи внутренние, межстекольные и наружные только вертикально направленные. Материал, используемый для жалюзи, должен быть стойким к воде, моющим и дезинфицирующим средствам. В качестве солнцезащитных устройств используют и тканевые шторы светлых тонов, сочетающихся с цветом стен. Допускается использовать шторы из хлопчатобумажных тканей (поплин, штапельное полотно, репс), обладающих достаточной степенью светопропускания и хорошими светорассеивающими свойствами.</w:t>
      </w:r>
    </w:p>
    <w:p w:rsidR="00F26294" w:rsidRPr="00DA3E5C" w:rsidRDefault="00F26294" w:rsidP="00F26294">
      <w:pPr>
        <w:pStyle w:val="ad"/>
        <w:ind w:left="0" w:firstLine="851"/>
        <w:jc w:val="both"/>
        <w:rPr>
          <w:color w:val="000000"/>
          <w:sz w:val="28"/>
        </w:rPr>
      </w:pPr>
      <w:r w:rsidRPr="00DA3E5C">
        <w:rPr>
          <w:color w:val="000000"/>
          <w:sz w:val="28"/>
        </w:rPr>
        <w:t>Конструкция регулируемых солнцезащитных устройств в исходном положении не должна уменьшать светоактивную площадь оконного проема. Зашторивание окон в спальных помещениях допускается лишь во время сна детей, в остальное время шторы раздвигают, обеспечивая инсоляцию помещения.</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t>При одностороннем освещении глубина групповых помещений должна составлять не более 6 м. При глубине помещений более 6 метров необходимо двустороннее параллельное или угловое расположение окон (обеспечивающее сквозное проветривание).</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t>На подоконниках в групповых не следует размещать широколистные цветы, снижающие уровень естественного освещения, а также цветы, превышающие высоту 15 см (от подоконника).</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lastRenderedPageBreak/>
        <w:t>При проведении занятий в условиях недостаточного естественного освещения необходимо дополнительное искусственное освещение.</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t>Источники искусственного освещения должны обеспечивать достаточное равномерное освещение всех помещений.</w:t>
      </w:r>
    </w:p>
    <w:p w:rsidR="00F26294" w:rsidRDefault="00F26294" w:rsidP="00F26294">
      <w:pPr>
        <w:pStyle w:val="ad"/>
        <w:ind w:left="0" w:firstLine="851"/>
        <w:jc w:val="both"/>
        <w:rPr>
          <w:color w:val="000000"/>
          <w:sz w:val="28"/>
        </w:rPr>
      </w:pPr>
      <w:r w:rsidRPr="00DA3E5C">
        <w:rPr>
          <w:color w:val="000000"/>
          <w:sz w:val="28"/>
        </w:rPr>
        <w:t>В основных помещениях предусматривается преимущественно люминесцентное освещение с использованием ламп по спектру цветоизлучения: белый, теплобелый, естественно-белый.</w:t>
      </w:r>
    </w:p>
    <w:p w:rsidR="00F26294" w:rsidRPr="00DA3E5C" w:rsidRDefault="00F26294" w:rsidP="00F26294">
      <w:pPr>
        <w:pStyle w:val="ad"/>
        <w:ind w:left="0" w:firstLine="851"/>
        <w:jc w:val="both"/>
        <w:rPr>
          <w:color w:val="000000"/>
          <w:sz w:val="28"/>
        </w:rPr>
      </w:pPr>
      <w:r w:rsidRPr="00DA3E5C">
        <w:rPr>
          <w:color w:val="000000"/>
          <w:sz w:val="28"/>
        </w:rPr>
        <w:t>Размещение светильников осуществляется в соответствии с приложением 2 настоящих санитарных правил.</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t>Все источники искусственного освещения содержат в исправном состоянии. Неисправные и перегоревшие ртутьсодержащие лампы (люминесцентные, газоразрядные и другие) собирают в специально выделенном помещении и вывозят из здания дошкольной организации.</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t>Чистку оконных стекол проводят по мере их загрязнения, но не реже 2 раз в год, осветительной арматуры и светильников - не реже 2 раз в год и по мере загрязнения.</w:t>
      </w:r>
    </w:p>
    <w:p w:rsidR="00F26294" w:rsidRPr="00DA3E5C" w:rsidRDefault="00F26294" w:rsidP="00F26294">
      <w:pPr>
        <w:pStyle w:val="ad"/>
        <w:numPr>
          <w:ilvl w:val="0"/>
          <w:numId w:val="162"/>
        </w:numPr>
        <w:spacing w:line="276" w:lineRule="auto"/>
        <w:ind w:left="0" w:firstLine="851"/>
        <w:jc w:val="both"/>
        <w:rPr>
          <w:color w:val="000000"/>
          <w:sz w:val="28"/>
        </w:rPr>
      </w:pPr>
      <w:r w:rsidRPr="00DA3E5C">
        <w:rPr>
          <w:color w:val="000000"/>
          <w:sz w:val="28"/>
        </w:rPr>
        <w:t>Осветительные приборы должны иметь пылевлагонепроницаемую защитную арматуру.</w:t>
      </w:r>
    </w:p>
    <w:p w:rsidR="00F26294" w:rsidRDefault="00F26294" w:rsidP="00F26294">
      <w:pPr>
        <w:ind w:left="360"/>
        <w:jc w:val="center"/>
        <w:rPr>
          <w:sz w:val="28"/>
        </w:rPr>
      </w:pPr>
    </w:p>
    <w:p w:rsidR="00F26294" w:rsidRDefault="00F26294" w:rsidP="00F26294">
      <w:pPr>
        <w:ind w:left="360"/>
        <w:jc w:val="center"/>
        <w:rPr>
          <w:sz w:val="28"/>
        </w:rPr>
      </w:pPr>
    </w:p>
    <w:p w:rsidR="00F26294" w:rsidRDefault="00F26294" w:rsidP="00F26294">
      <w:pPr>
        <w:ind w:left="360"/>
        <w:jc w:val="center"/>
        <w:rPr>
          <w:sz w:val="28"/>
        </w:rPr>
      </w:pPr>
    </w:p>
    <w:p w:rsidR="00F26294" w:rsidRPr="00C8631D" w:rsidRDefault="00F26294" w:rsidP="00F26294">
      <w:pPr>
        <w:jc w:val="center"/>
        <w:rPr>
          <w:b/>
          <w:i/>
          <w:sz w:val="28"/>
        </w:rPr>
      </w:pPr>
      <w:r>
        <w:rPr>
          <w:b/>
          <w:i/>
          <w:sz w:val="28"/>
        </w:rPr>
        <w:t>3.4.5.</w:t>
      </w:r>
      <w:r w:rsidRPr="00C8631D">
        <w:rPr>
          <w:b/>
          <w:i/>
          <w:sz w:val="28"/>
        </w:rPr>
        <w:t xml:space="preserve"> Требования к санитарному состоянию и содержанию помещений в соответствии с санитарно-эпидемиологическими правилами и нормативами</w:t>
      </w:r>
    </w:p>
    <w:p w:rsidR="00F26294" w:rsidRPr="00015D29" w:rsidRDefault="00F26294" w:rsidP="00F26294">
      <w:pPr>
        <w:pStyle w:val="ad"/>
        <w:ind w:left="360"/>
        <w:rPr>
          <w:color w:val="008000"/>
          <w:sz w:val="28"/>
        </w:rPr>
      </w:pP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Все помещения 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F26294" w:rsidRPr="002656EB" w:rsidRDefault="00F26294" w:rsidP="00F26294">
      <w:pPr>
        <w:pStyle w:val="ad"/>
        <w:ind w:left="0" w:firstLine="851"/>
        <w:jc w:val="both"/>
        <w:rPr>
          <w:rFonts w:ascii="Arial" w:hAnsi="Arial" w:cs="Arial"/>
          <w:color w:val="000000"/>
          <w:sz w:val="28"/>
        </w:rPr>
      </w:pPr>
      <w:r w:rsidRPr="002656EB">
        <w:rPr>
          <w:color w:val="000000"/>
          <w:sz w:val="28"/>
        </w:rPr>
        <w:t>Влажную уборку в спальнях проводят после ночного и дневного сна, в групповых - после каждого приема пищи.</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Столы в групповых помещениях промывают горячей водой с мылом до и после каждого приема пищи специальной ветошью, которую простирывают, просушивают и хранят в сухом виде в специальной промаркированной посуде с крышкой. Стулья, пеленальные столы, манежи и другое оборудование, а также подкладочные клеенки, клеенчатые нагрудники после использования моют горячей водой с мылом; нагрудники из ткани - стирают.</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Для технических целей (уборка помещений групповой, туалета и т.д.) оборудуется в туалетных помещениях групповых отдельный водопроводный кран.</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lastRenderedPageBreak/>
        <w:t>Ковры ежедневно пылесосят и чистят влажной щеткой или выколачивают на специально отведенных для этого площадках, затем чистят влажной щеткой. Один раз в год их подвергают сухой химической чистке.</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В помещениях, где оборудованы уголки живой природы, проводят ежедневную влажную уборку, чистку клеток, кормушек, замену подстилок, мытье поилок и смену в них воды. Один раз в две недели клетки, кормушки, поилки необходимо дезинфицировать с последующей промывкой проточной водой и высушиванием. После дезинфекции в клетку кладут чистую подстилку и корм.</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Санитарно-техническое оборудование ежедневно обеззараживают независимо от эпидемиологической ситуации. Сидения на унитазах, ручки сливных бачков и ручки дверей моют теплой водой с мылом или иным моющим средством, безвредным для здоровья детей, ежедневно. Горшки моют после каждого использования при помощи ершей или щеток и моющих средств. Ванны, раковины, унитазы чистят дважды в день ершами или щетками с использованием моющих и дезинфицирующих средств.</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Уборочный инвентарь для туалета маркируют ярким цветом и хранят в туалетной комнате в специальном шкафу. Весь уборочный инвентарь после использования промывают горячей водой с моющими средствами и просушивают.</w:t>
      </w:r>
    </w:p>
    <w:p w:rsidR="00F26294" w:rsidRPr="002656EB" w:rsidRDefault="00F26294" w:rsidP="00F26294">
      <w:pPr>
        <w:pStyle w:val="ad"/>
        <w:ind w:left="0" w:firstLine="851"/>
        <w:jc w:val="both"/>
        <w:rPr>
          <w:rFonts w:ascii="Arial" w:hAnsi="Arial" w:cs="Arial"/>
          <w:color w:val="000000"/>
          <w:sz w:val="28"/>
        </w:rPr>
      </w:pPr>
      <w:r w:rsidRPr="002656EB">
        <w:rPr>
          <w:color w:val="000000"/>
          <w:sz w:val="28"/>
        </w:rPr>
        <w:t>Дезинфицирующие растворы и моющие средства хранят в местах, недоступных для детей.</w:t>
      </w:r>
    </w:p>
    <w:p w:rsidR="00F26294" w:rsidRPr="002656EB" w:rsidRDefault="00F26294" w:rsidP="00F26294">
      <w:pPr>
        <w:pStyle w:val="ad"/>
        <w:ind w:left="0" w:firstLine="851"/>
        <w:jc w:val="both"/>
        <w:rPr>
          <w:rFonts w:ascii="Arial" w:hAnsi="Arial" w:cs="Arial"/>
          <w:color w:val="000000"/>
          <w:sz w:val="28"/>
        </w:rPr>
      </w:pPr>
      <w:r w:rsidRPr="002656EB">
        <w:rPr>
          <w:color w:val="000000"/>
          <w:sz w:val="28"/>
        </w:rPr>
        <w:t>Емкости с растворами дезинфицирующих и моющих средств должны иметь крышки, четкие надписи с указанием названия средства, его концентрации, назначения, даты приготовления. Для готовых к применению средств, разрешенных для многократного использования, указывают дату его разведения. Все дезинфицирующие и моющие средства должны иметь инструкцию по их использованию и применяться в соответствии с ней.</w:t>
      </w:r>
    </w:p>
    <w:p w:rsidR="00F26294" w:rsidRDefault="00F26294" w:rsidP="00F26294">
      <w:pPr>
        <w:pStyle w:val="ad"/>
        <w:numPr>
          <w:ilvl w:val="0"/>
          <w:numId w:val="163"/>
        </w:numPr>
        <w:tabs>
          <w:tab w:val="left" w:pos="142"/>
        </w:tabs>
        <w:spacing w:line="276" w:lineRule="auto"/>
        <w:ind w:left="0" w:firstLine="851"/>
        <w:jc w:val="both"/>
        <w:rPr>
          <w:sz w:val="28"/>
        </w:rPr>
      </w:pPr>
      <w:r w:rsidRPr="002656EB">
        <w:rPr>
          <w:sz w:val="28"/>
        </w:rPr>
        <w:t>Игрушки моют или стирают ежедневно в конце дня, а в ясельных группах - 2 раза в день. Кукольная одежда стирается по мере загрязнения с использованием детского мыла и проглаживается.</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Смену постельного белья, полотенец проводят по мере загрязнения, но не реже одного раза в неделю. Все белье маркируют. Постельное белье, кроме наволочек, маркируют у ножного края. На каждого ребенка необходимо иметь три комплекта белья, включая полотенца для лица и ног, и две смены наматрасников. Чистое белье доставляют в мешках и хранят в шкафах.</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 xml:space="preserve">Белье после употребления складывают в специальный бак, ведро с крышкой, клеенчатый, пластиковый или из двойной материи мешок. Грязное </w:t>
      </w:r>
      <w:r w:rsidRPr="002656EB">
        <w:rPr>
          <w:color w:val="000000"/>
          <w:sz w:val="28"/>
        </w:rPr>
        <w:lastRenderedPageBreak/>
        <w:t>белье доставляют в постирочную (или специальное помещение). Матерчатые мешки сдают в стирку, клеенчатые и пластиковые - обрабатывают горячим мыльно-содовым раствором.</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Постельные принадлежности: матрацы, подушки, спальные мешки следует проветривать непосредственно в спальнях при открытых окнах во время каждой генеральной уборки, периодически выносить на воздух. Один раз в год постельные принадлежности подвергаются химической чистке или обработке в дезинфекционной камере.</w:t>
      </w:r>
    </w:p>
    <w:p w:rsidR="00F26294" w:rsidRPr="002656EB"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Мочалки для мытья детей (число мочалок соответствует количеству детей в группе) после использования замачивают в дезинфицирующем растворе, промывают проточной водой, просушивают и хранят в чистых матерчатых мешках.</w:t>
      </w:r>
    </w:p>
    <w:p w:rsidR="00F26294" w:rsidRPr="007133A2" w:rsidRDefault="00F26294" w:rsidP="00F26294">
      <w:pPr>
        <w:pStyle w:val="ad"/>
        <w:numPr>
          <w:ilvl w:val="0"/>
          <w:numId w:val="163"/>
        </w:numPr>
        <w:spacing w:line="276" w:lineRule="auto"/>
        <w:ind w:left="0" w:firstLine="851"/>
        <w:jc w:val="both"/>
        <w:rPr>
          <w:rFonts w:ascii="Arial" w:hAnsi="Arial" w:cs="Arial"/>
          <w:color w:val="000000"/>
          <w:sz w:val="28"/>
        </w:rPr>
      </w:pPr>
      <w:r w:rsidRPr="002656EB">
        <w:rPr>
          <w:color w:val="000000"/>
          <w:sz w:val="28"/>
        </w:rPr>
        <w:t>При наличии насекомых и грызунов в помещениях ДО организуют мероприятия специализированными организациями по дезинсекции и дератизации в соответствии с санитарными правилами, предъявляющие санитарно-эпидемиологические требования к проведению дезинфекционных и дератизационных мероприятий.</w:t>
      </w:r>
    </w:p>
    <w:p w:rsidR="00F26294" w:rsidRPr="00545806" w:rsidRDefault="00F26294" w:rsidP="00F26294">
      <w:pPr>
        <w:rPr>
          <w:b/>
          <w:sz w:val="28"/>
          <w:szCs w:val="28"/>
        </w:rPr>
      </w:pPr>
    </w:p>
    <w:p w:rsidR="00F26294" w:rsidRDefault="00F26294" w:rsidP="00F26294">
      <w:pPr>
        <w:jc w:val="center"/>
        <w:rPr>
          <w:b/>
          <w:i/>
          <w:sz w:val="28"/>
          <w:szCs w:val="28"/>
        </w:rPr>
      </w:pPr>
    </w:p>
    <w:p w:rsidR="00F26294" w:rsidRDefault="00F26294" w:rsidP="00F26294">
      <w:pPr>
        <w:jc w:val="center"/>
        <w:rPr>
          <w:b/>
          <w:i/>
          <w:sz w:val="28"/>
          <w:szCs w:val="28"/>
        </w:rPr>
      </w:pPr>
    </w:p>
    <w:p w:rsidR="00F26294" w:rsidRPr="00C8631D" w:rsidRDefault="00F26294" w:rsidP="00F26294">
      <w:pPr>
        <w:jc w:val="center"/>
        <w:rPr>
          <w:b/>
          <w:i/>
          <w:sz w:val="28"/>
          <w:szCs w:val="28"/>
        </w:rPr>
      </w:pPr>
      <w:r>
        <w:rPr>
          <w:b/>
          <w:i/>
          <w:sz w:val="28"/>
          <w:szCs w:val="28"/>
        </w:rPr>
        <w:t>3.4.6.</w:t>
      </w:r>
      <w:r w:rsidRPr="00C8631D">
        <w:rPr>
          <w:b/>
          <w:i/>
          <w:sz w:val="28"/>
          <w:szCs w:val="28"/>
        </w:rPr>
        <w:t xml:space="preserve"> Требования пожарной безопасности в соответствии с правилами пожарной безопасности</w:t>
      </w:r>
    </w:p>
    <w:p w:rsidR="00F26294" w:rsidRPr="00C8631D" w:rsidRDefault="00F26294" w:rsidP="00F26294">
      <w:pPr>
        <w:pStyle w:val="ad"/>
        <w:ind w:left="1080"/>
        <w:jc w:val="center"/>
        <w:rPr>
          <w:b/>
          <w:sz w:val="28"/>
          <w:szCs w:val="28"/>
        </w:rPr>
      </w:pPr>
    </w:p>
    <w:p w:rsidR="00F26294" w:rsidRPr="009A2DBD" w:rsidRDefault="00F26294" w:rsidP="00F26294">
      <w:pPr>
        <w:pStyle w:val="ad"/>
        <w:numPr>
          <w:ilvl w:val="0"/>
          <w:numId w:val="171"/>
        </w:numPr>
        <w:spacing w:line="276" w:lineRule="auto"/>
        <w:ind w:left="0" w:firstLine="1080"/>
        <w:jc w:val="both"/>
        <w:rPr>
          <w:sz w:val="28"/>
          <w:szCs w:val="28"/>
        </w:rPr>
      </w:pPr>
      <w:r w:rsidRPr="009A2DBD">
        <w:rPr>
          <w:sz w:val="28"/>
          <w:szCs w:val="28"/>
        </w:rPr>
        <w:t>Общие положения</w:t>
      </w:r>
    </w:p>
    <w:p w:rsidR="00F26294" w:rsidRDefault="00F26294" w:rsidP="00F26294">
      <w:pPr>
        <w:pStyle w:val="ad"/>
        <w:numPr>
          <w:ilvl w:val="0"/>
          <w:numId w:val="169"/>
        </w:numPr>
        <w:spacing w:after="200" w:line="276" w:lineRule="auto"/>
        <w:ind w:left="0" w:firstLine="851"/>
        <w:jc w:val="both"/>
        <w:rPr>
          <w:sz w:val="28"/>
          <w:szCs w:val="28"/>
        </w:rPr>
      </w:pPr>
      <w:r w:rsidRPr="00132FFC">
        <w:rPr>
          <w:sz w:val="28"/>
          <w:szCs w:val="28"/>
        </w:rPr>
        <w:t>Настоящие Правила устанавливают требования пожарной безопасности для всех типов общеобразовательных школ, профессионально</w:t>
      </w:r>
      <w:r w:rsidRPr="00132FFC">
        <w:rPr>
          <w:sz w:val="28"/>
          <w:szCs w:val="28"/>
        </w:rPr>
        <w:softHyphen/>
        <w:t>-технических училищ, школ</w:t>
      </w:r>
      <w:r w:rsidRPr="00132FFC">
        <w:rPr>
          <w:sz w:val="28"/>
          <w:szCs w:val="28"/>
        </w:rPr>
        <w:softHyphen/>
        <w:t>-интернатов (в т. ч. школ</w:t>
      </w:r>
      <w:r w:rsidRPr="00132FFC">
        <w:rPr>
          <w:sz w:val="28"/>
          <w:szCs w:val="28"/>
        </w:rPr>
        <w:softHyphen/>
        <w:t>- интернатов для детей с дефектами умственного и физического развития), детских домов, детских дошкольных учреждений (детских садов, детских яслей</w:t>
      </w:r>
      <w:r w:rsidRPr="00132FFC">
        <w:rPr>
          <w:sz w:val="28"/>
          <w:szCs w:val="28"/>
        </w:rPr>
        <w:softHyphen/>
        <w:t>-садов для детей с дефектами умственного и физического развития), детских внешкольных учреждений (учебно-производственных комбинатов, дворцов и домов пионеров и школьников, юношеских клубов, домов художественного воспитания детей, станций юных техников и юных натуралистов и т. п.), детских музыкальных, художественных и хореографических школ и детско</w:t>
      </w:r>
      <w:r w:rsidRPr="00132FFC">
        <w:rPr>
          <w:sz w:val="28"/>
          <w:szCs w:val="28"/>
        </w:rPr>
        <w:softHyphen/>
        <w:t>-юношеских спортивных школ (далее – детских учреждений) независимо от их ведомственной принадлежности. Требования, устанавливающие специфику обеспечения пожарной безопасности в учебно-</w:t>
      </w:r>
      <w:r w:rsidRPr="00132FFC">
        <w:rPr>
          <w:sz w:val="28"/>
          <w:szCs w:val="28"/>
        </w:rPr>
        <w:softHyphen/>
        <w:t xml:space="preserve">производственных мастерских, мастерских трудового обучения, кабинетах и лабораториях, лагерях труда и отдыха, столовых, буфетах, медпунктах, музеях, спортивных сооружениях, складских помещениях и т. п., при проведении сельскохозяйственных и других видов </w:t>
      </w:r>
      <w:r w:rsidRPr="00132FFC">
        <w:rPr>
          <w:sz w:val="28"/>
          <w:szCs w:val="28"/>
        </w:rPr>
        <w:lastRenderedPageBreak/>
        <w:t>специальных работ и занятий в детских учреждениях, определяются соответствующими общесоюзными и отраслевыми правилами пожарной безопасности.</w:t>
      </w:r>
    </w:p>
    <w:p w:rsidR="00F26294" w:rsidRDefault="00F26294" w:rsidP="00F26294">
      <w:pPr>
        <w:pStyle w:val="ad"/>
        <w:numPr>
          <w:ilvl w:val="0"/>
          <w:numId w:val="169"/>
        </w:numPr>
        <w:spacing w:after="200" w:line="276" w:lineRule="auto"/>
        <w:ind w:left="0" w:firstLine="851"/>
        <w:jc w:val="both"/>
        <w:rPr>
          <w:sz w:val="28"/>
          <w:szCs w:val="28"/>
        </w:rPr>
      </w:pPr>
      <w:r w:rsidRPr="00B6564A">
        <w:rPr>
          <w:sz w:val="28"/>
          <w:szCs w:val="28"/>
        </w:rPr>
        <w:t>Руководители, учителя, воспитатели, преподаватели, обслуживающий персонал и другие работники детских учреждений (далее – работники детских учреждений), а также</w:t>
      </w:r>
      <w:r>
        <w:rPr>
          <w:sz w:val="28"/>
          <w:szCs w:val="28"/>
        </w:rPr>
        <w:t xml:space="preserve"> воспитанники знают и строго выполняют</w:t>
      </w:r>
      <w:r w:rsidRPr="00B6564A">
        <w:rPr>
          <w:sz w:val="28"/>
          <w:szCs w:val="28"/>
        </w:rPr>
        <w:t xml:space="preserve"> правила пожарной безопасности, а в случае возникновения пожара принимать все зависящие от них меры к эвакуации людей и тушению пожара.</w:t>
      </w:r>
    </w:p>
    <w:p w:rsidR="00F26294" w:rsidRDefault="00F26294" w:rsidP="00F26294">
      <w:pPr>
        <w:pStyle w:val="ad"/>
        <w:numPr>
          <w:ilvl w:val="0"/>
          <w:numId w:val="169"/>
        </w:numPr>
        <w:spacing w:after="200" w:line="276" w:lineRule="auto"/>
        <w:ind w:left="0" w:firstLine="851"/>
        <w:jc w:val="both"/>
        <w:rPr>
          <w:sz w:val="28"/>
          <w:szCs w:val="28"/>
        </w:rPr>
      </w:pPr>
      <w:r w:rsidRPr="00B6564A">
        <w:rPr>
          <w:sz w:val="28"/>
          <w:szCs w:val="28"/>
        </w:rPr>
        <w:t>Ответственность за обеспечение пожарной безопасности детских учреждений несут их руководители – директора, заведующие.</w:t>
      </w:r>
    </w:p>
    <w:p w:rsidR="00F26294" w:rsidRPr="00B6564A" w:rsidRDefault="00F26294" w:rsidP="00F26294">
      <w:pPr>
        <w:pStyle w:val="ad"/>
        <w:numPr>
          <w:ilvl w:val="0"/>
          <w:numId w:val="169"/>
        </w:numPr>
        <w:spacing w:after="200" w:line="276" w:lineRule="auto"/>
        <w:ind w:left="0" w:firstLine="851"/>
        <w:jc w:val="both"/>
        <w:rPr>
          <w:sz w:val="28"/>
          <w:szCs w:val="28"/>
        </w:rPr>
      </w:pPr>
      <w:r w:rsidRPr="00B6564A">
        <w:rPr>
          <w:sz w:val="28"/>
          <w:szCs w:val="28"/>
        </w:rPr>
        <w:t>Руководитель детского учреждения обязан:</w:t>
      </w:r>
    </w:p>
    <w:p w:rsidR="00F26294" w:rsidRDefault="00F26294" w:rsidP="00F26294">
      <w:pPr>
        <w:pStyle w:val="ad"/>
        <w:numPr>
          <w:ilvl w:val="0"/>
          <w:numId w:val="170"/>
        </w:numPr>
        <w:spacing w:after="200" w:line="276" w:lineRule="auto"/>
        <w:ind w:left="0" w:firstLine="1353"/>
        <w:jc w:val="both"/>
        <w:rPr>
          <w:sz w:val="28"/>
          <w:szCs w:val="28"/>
        </w:rPr>
      </w:pPr>
      <w:r w:rsidRPr="00132FFC">
        <w:rPr>
          <w:sz w:val="28"/>
          <w:szCs w:val="28"/>
        </w:rPr>
        <w:t>обеспечить выполнение настоящих Правил и осуществлять контроль за соблюдением установленного противопожарного режима всеми работниками, учащимися и воспитанниками, принимать срочные меры для устранения отмеченных недостатков;</w:t>
      </w:r>
    </w:p>
    <w:p w:rsidR="00F26294" w:rsidRDefault="00F26294" w:rsidP="00F26294">
      <w:pPr>
        <w:pStyle w:val="ad"/>
        <w:numPr>
          <w:ilvl w:val="0"/>
          <w:numId w:val="170"/>
        </w:numPr>
        <w:spacing w:after="200" w:line="276" w:lineRule="auto"/>
        <w:ind w:left="0" w:firstLine="1353"/>
        <w:jc w:val="both"/>
        <w:rPr>
          <w:sz w:val="28"/>
          <w:szCs w:val="28"/>
        </w:rPr>
      </w:pPr>
      <w:r w:rsidRPr="00B6564A">
        <w:rPr>
          <w:sz w:val="28"/>
          <w:szCs w:val="28"/>
        </w:rPr>
        <w:t>организовывать изучение настоящих Правил и проведение противопожарного инструктажа с работниками детских учреждений по программе, приведенной в приложе</w:t>
      </w:r>
      <w:r w:rsidRPr="00B6564A">
        <w:rPr>
          <w:sz w:val="28"/>
          <w:szCs w:val="28"/>
        </w:rPr>
        <w:softHyphen/>
        <w:t xml:space="preserve">нии 3. Определить сроки, место и порядок проведения противопожарного инструктажа, а также список должностных лиц, на которых возлагается его проведение. Лица, не прошедшие противопожарный инструктаж, а также показавшие неудовлетворительные знания, к работе не допускаются. </w:t>
      </w:r>
    </w:p>
    <w:p w:rsidR="00F26294" w:rsidRPr="00D95686" w:rsidRDefault="00F26294" w:rsidP="00F26294">
      <w:pPr>
        <w:pStyle w:val="ad"/>
        <w:numPr>
          <w:ilvl w:val="0"/>
          <w:numId w:val="170"/>
        </w:numPr>
        <w:spacing w:after="200" w:line="276" w:lineRule="auto"/>
        <w:ind w:left="0" w:firstLine="1353"/>
        <w:jc w:val="both"/>
        <w:rPr>
          <w:sz w:val="28"/>
          <w:szCs w:val="28"/>
        </w:rPr>
      </w:pPr>
      <w:r w:rsidRPr="00D95686">
        <w:rPr>
          <w:sz w:val="28"/>
          <w:szCs w:val="28"/>
        </w:rPr>
        <w:t>утвержден план эвакуации и порядок оповещения людей, устанавливающие обязанности и действия работников детского учреждения на случай возникновения пожара.</w:t>
      </w:r>
    </w:p>
    <w:p w:rsidR="00F26294" w:rsidRDefault="00F26294" w:rsidP="00F26294">
      <w:pPr>
        <w:pStyle w:val="ad"/>
        <w:ind w:left="0" w:firstLine="851"/>
        <w:jc w:val="both"/>
        <w:rPr>
          <w:sz w:val="28"/>
          <w:szCs w:val="28"/>
        </w:rPr>
      </w:pPr>
      <w:r w:rsidRPr="00132FFC">
        <w:rPr>
          <w:sz w:val="28"/>
          <w:szCs w:val="28"/>
        </w:rPr>
        <w:t>План эвак</w:t>
      </w:r>
      <w:r>
        <w:rPr>
          <w:sz w:val="28"/>
          <w:szCs w:val="28"/>
        </w:rPr>
        <w:t>уации и порядок эвакуации своевременно пересматривают</w:t>
      </w:r>
      <w:r w:rsidRPr="00132FFC">
        <w:rPr>
          <w:sz w:val="28"/>
          <w:szCs w:val="28"/>
        </w:rPr>
        <w:t>ся с учетом изменяющихся условий.</w:t>
      </w:r>
    </w:p>
    <w:p w:rsidR="00F26294" w:rsidRPr="00132FFC" w:rsidRDefault="00F26294" w:rsidP="00F26294">
      <w:pPr>
        <w:pStyle w:val="ad"/>
        <w:ind w:left="0" w:firstLine="851"/>
        <w:jc w:val="both"/>
        <w:rPr>
          <w:sz w:val="28"/>
          <w:szCs w:val="28"/>
        </w:rPr>
      </w:pPr>
      <w:r w:rsidRPr="00132FFC">
        <w:rPr>
          <w:sz w:val="28"/>
          <w:szCs w:val="28"/>
        </w:rPr>
        <w:t xml:space="preserve">Практические занятия по </w:t>
      </w:r>
      <w:r>
        <w:rPr>
          <w:sz w:val="28"/>
          <w:szCs w:val="28"/>
        </w:rPr>
        <w:t>отработке плана эвакуации проводят</w:t>
      </w:r>
      <w:r w:rsidRPr="00132FFC">
        <w:rPr>
          <w:sz w:val="28"/>
          <w:szCs w:val="28"/>
        </w:rPr>
        <w:t>ся не реже одного раза в полугодие;</w:t>
      </w:r>
    </w:p>
    <w:p w:rsidR="00F26294" w:rsidRDefault="00F26294" w:rsidP="00F26294">
      <w:pPr>
        <w:pStyle w:val="ad"/>
        <w:numPr>
          <w:ilvl w:val="0"/>
          <w:numId w:val="170"/>
        </w:numPr>
        <w:spacing w:after="200" w:line="276" w:lineRule="auto"/>
        <w:ind w:left="0" w:firstLine="1353"/>
        <w:jc w:val="both"/>
        <w:rPr>
          <w:sz w:val="28"/>
          <w:szCs w:val="28"/>
        </w:rPr>
      </w:pPr>
      <w:r w:rsidRPr="00132FFC">
        <w:rPr>
          <w:sz w:val="28"/>
          <w:szCs w:val="28"/>
        </w:rPr>
        <w:t>установить порядок осмотра и закрытия помещений и зданий по окончании занятий и работы детского учреждения;</w:t>
      </w:r>
    </w:p>
    <w:p w:rsidR="00F26294" w:rsidRPr="00D95686" w:rsidRDefault="00F26294" w:rsidP="00F26294">
      <w:pPr>
        <w:pStyle w:val="ad"/>
        <w:numPr>
          <w:ilvl w:val="0"/>
          <w:numId w:val="170"/>
        </w:numPr>
        <w:spacing w:after="200" w:line="276" w:lineRule="auto"/>
        <w:ind w:left="0" w:firstLine="1353"/>
        <w:jc w:val="both"/>
        <w:rPr>
          <w:sz w:val="28"/>
          <w:szCs w:val="28"/>
        </w:rPr>
      </w:pPr>
      <w:r w:rsidRPr="00D95686">
        <w:rPr>
          <w:sz w:val="28"/>
          <w:szCs w:val="28"/>
        </w:rPr>
        <w:t>обеспечить своевременное выполнение мероприятий пожарной безопасности, предложенных органами государственного пожарного надзора и предусмотренных приказами и указаниями вышестоящих органов.</w:t>
      </w:r>
    </w:p>
    <w:p w:rsidR="00F26294" w:rsidRPr="00132FFC" w:rsidRDefault="00F26294" w:rsidP="00F26294">
      <w:pPr>
        <w:pStyle w:val="ad"/>
        <w:ind w:left="0" w:firstLine="1134"/>
        <w:jc w:val="both"/>
        <w:rPr>
          <w:sz w:val="28"/>
          <w:szCs w:val="28"/>
        </w:rPr>
      </w:pPr>
      <w:r w:rsidRPr="00132FFC">
        <w:rPr>
          <w:bCs/>
          <w:sz w:val="28"/>
          <w:szCs w:val="28"/>
        </w:rPr>
        <w:t>2. Общие требования пожарной безопасности</w:t>
      </w:r>
    </w:p>
    <w:p w:rsidR="00F26294" w:rsidRPr="00132FFC" w:rsidRDefault="00F26294" w:rsidP="00F26294">
      <w:pPr>
        <w:pStyle w:val="ad"/>
        <w:numPr>
          <w:ilvl w:val="0"/>
          <w:numId w:val="172"/>
        </w:numPr>
        <w:spacing w:after="200" w:line="276" w:lineRule="auto"/>
        <w:ind w:left="0" w:firstLine="851"/>
        <w:jc w:val="both"/>
        <w:rPr>
          <w:sz w:val="28"/>
          <w:szCs w:val="28"/>
        </w:rPr>
      </w:pPr>
      <w:r w:rsidRPr="00132FFC">
        <w:rPr>
          <w:sz w:val="28"/>
          <w:szCs w:val="28"/>
        </w:rPr>
        <w:t>Содержание территории, зданий и помещений.</w:t>
      </w:r>
    </w:p>
    <w:p w:rsidR="00F26294" w:rsidRDefault="00F26294" w:rsidP="00F26294">
      <w:pPr>
        <w:pStyle w:val="ad"/>
        <w:numPr>
          <w:ilvl w:val="0"/>
          <w:numId w:val="173"/>
        </w:numPr>
        <w:spacing w:after="200" w:line="276" w:lineRule="auto"/>
        <w:ind w:left="0" w:firstLine="851"/>
        <w:jc w:val="both"/>
        <w:rPr>
          <w:sz w:val="28"/>
          <w:szCs w:val="28"/>
        </w:rPr>
      </w:pPr>
      <w:r w:rsidRPr="00132FFC">
        <w:rPr>
          <w:sz w:val="28"/>
          <w:szCs w:val="28"/>
        </w:rPr>
        <w:t xml:space="preserve">Все детские учреждения перед началом учебного года </w:t>
      </w:r>
      <w:r>
        <w:rPr>
          <w:sz w:val="28"/>
          <w:szCs w:val="28"/>
        </w:rPr>
        <w:t>принимаются</w:t>
      </w:r>
      <w:r w:rsidRPr="00132FFC">
        <w:rPr>
          <w:sz w:val="28"/>
          <w:szCs w:val="28"/>
        </w:rPr>
        <w:t xml:space="preserve"> соответствующими комиссиями, в состав которых включаются представители государственного пожарного надзора.</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lastRenderedPageBreak/>
        <w:t>Терри</w:t>
      </w:r>
      <w:r>
        <w:rPr>
          <w:sz w:val="28"/>
          <w:szCs w:val="28"/>
        </w:rPr>
        <w:t>тория детского учреждения постоянно содержат</w:t>
      </w:r>
      <w:r w:rsidRPr="00C13CC1">
        <w:rPr>
          <w:sz w:val="28"/>
          <w:szCs w:val="28"/>
        </w:rPr>
        <w:t>ся в чистоте. Отходы горючих материалов, опавшие листья и сухую траву следует регулярно убирать и вывозить с территории.</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Дороги, проезды и подъезды к зданиям и пожарным водоисточникам, а также доступы к пожарному инвентарю и оборудованию должны быть всегда свободными. О закрытии отдельных участков дорог или проездов в связи с проведением ремонтных работ или по другим причинам, препятствующим проезду пожарных автомобилей, следует немедленно уведомить пожарную охрану.</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Разведение костров, сжигание мусора и устройство открытых кухонных очагов на территории не допускается.</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Вместимость помещений должна соответствовать установленным нормам.</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Расстановка мебели и оборудования в классах, кабинетах, мастерских, спальнях, столовых и других помещениях не должна препятствовать эвакуации людей и подходу к средствам пожаротушения.</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В коридорах, вестибюлях, холлах, на лестничных клетках и дверях эвакуационных выходов должны иметься предписывающие и указательные знаки безопасности.</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Эвакуационные проходы, выходы, коридоры, тамбуры и лестницы не должны загромождаться какими-</w:t>
      </w:r>
      <w:r w:rsidRPr="00C13CC1">
        <w:rPr>
          <w:sz w:val="28"/>
          <w:szCs w:val="28"/>
        </w:rPr>
        <w:softHyphen/>
        <w:t>либо предметами и оборудованием.</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Двери лестничных клеток, коридоры, тамбуры и холлы должны иметь уплотнения в притворах, быть оборудованы устройствами для самозакрывания, которые должны постоянно находиться в исправном состоянии. В период пребывания людей в зданиях двери эвакуационных выходов допускается запирать только изнутри с помощью легко открывающихся (без ключей) запоров (задвижек, крючков и т. д.).</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В помещениях, связанных с пребыванием детей, ковры, паласы, ковровые дорожки и т. п. должны быть жестко прикреплены к полу.</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Здания детских учреждений должны быть оборудованы средствами оповещения людей о пожаре. Для оповещения людей о пожаре могут быть использованы внутренняя телефонная и радиотрансляционная сети, специально смонтированные сети вещания, звонки и другие звуковые сигналы.</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Двери (люки) чердачных и технических помещений (насосных, вентиляционных камер, бойлерных, складов, кладовых, электрощитов и т. д.) постоянно закрыты на замок. Ключи от замков</w:t>
      </w:r>
      <w:r>
        <w:rPr>
          <w:sz w:val="28"/>
          <w:szCs w:val="28"/>
        </w:rPr>
        <w:t xml:space="preserve"> хранится</w:t>
      </w:r>
      <w:r w:rsidRPr="00C13CC1">
        <w:rPr>
          <w:sz w:val="28"/>
          <w:szCs w:val="28"/>
        </w:rPr>
        <w:t xml:space="preserve"> в определенном месте, доступном для получения их в любое время суток. На дверях (люках) чердачных и технических помещений должны быть надписи, определяющие назначение помещений и место хранения ключей.</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lastRenderedPageBreak/>
        <w:t>Наружные пожарные лестницы, лестницы</w:t>
      </w:r>
      <w:r w:rsidRPr="00C13CC1">
        <w:rPr>
          <w:sz w:val="28"/>
          <w:szCs w:val="28"/>
        </w:rPr>
        <w:softHyphen/>
        <w:t>- стремянки и ог</w:t>
      </w:r>
      <w:r>
        <w:rPr>
          <w:sz w:val="28"/>
          <w:szCs w:val="28"/>
        </w:rPr>
        <w:t>раждения на крышах зданий содержат</w:t>
      </w:r>
      <w:r w:rsidRPr="00C13CC1">
        <w:rPr>
          <w:sz w:val="28"/>
          <w:szCs w:val="28"/>
        </w:rPr>
        <w:t>ся в исправном состоянии. Допускается нижнюю часть наружных вертикальных пожарных лестниц закрывать легко снимаемыми щитами на высоту не более 2,5 м от уровня земли.</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Слуховые окна чердачных помещений остеклены и находиться в закрытом состоянии.</w:t>
      </w:r>
    </w:p>
    <w:p w:rsidR="00F26294" w:rsidRDefault="00F26294" w:rsidP="00F26294">
      <w:pPr>
        <w:pStyle w:val="ad"/>
        <w:numPr>
          <w:ilvl w:val="0"/>
          <w:numId w:val="173"/>
        </w:numPr>
        <w:spacing w:after="200" w:line="276" w:lineRule="auto"/>
        <w:ind w:left="0" w:firstLine="851"/>
        <w:jc w:val="both"/>
        <w:rPr>
          <w:sz w:val="28"/>
          <w:szCs w:val="28"/>
        </w:rPr>
      </w:pPr>
      <w:r w:rsidRPr="00C13CC1">
        <w:rPr>
          <w:sz w:val="28"/>
          <w:szCs w:val="28"/>
        </w:rPr>
        <w:t>В зданиях детских учреждений проживание обслуживающего персонала и других лиц не допускается.</w:t>
      </w:r>
    </w:p>
    <w:p w:rsidR="00F26294" w:rsidRPr="00C13CC1" w:rsidRDefault="00F26294" w:rsidP="00F26294">
      <w:pPr>
        <w:pStyle w:val="ad"/>
        <w:numPr>
          <w:ilvl w:val="0"/>
          <w:numId w:val="173"/>
        </w:numPr>
        <w:spacing w:after="200" w:line="276" w:lineRule="auto"/>
        <w:ind w:left="0" w:firstLine="851"/>
        <w:jc w:val="both"/>
        <w:rPr>
          <w:sz w:val="28"/>
          <w:szCs w:val="28"/>
        </w:rPr>
      </w:pPr>
      <w:r w:rsidRPr="00C13CC1">
        <w:rPr>
          <w:bCs/>
          <w:sz w:val="28"/>
          <w:szCs w:val="28"/>
        </w:rPr>
        <w:t>В зданиях детских учреждений запрещается:</w:t>
      </w:r>
    </w:p>
    <w:p w:rsidR="00F26294" w:rsidRDefault="00F26294" w:rsidP="00F26294">
      <w:pPr>
        <w:pStyle w:val="ad"/>
        <w:numPr>
          <w:ilvl w:val="0"/>
          <w:numId w:val="174"/>
        </w:numPr>
        <w:spacing w:after="200" w:line="276" w:lineRule="auto"/>
        <w:ind w:left="0" w:firstLine="1276"/>
        <w:jc w:val="both"/>
        <w:rPr>
          <w:sz w:val="28"/>
          <w:szCs w:val="28"/>
        </w:rPr>
      </w:pPr>
      <w:r w:rsidRPr="00132FFC">
        <w:rPr>
          <w:sz w:val="28"/>
          <w:szCs w:val="28"/>
        </w:rPr>
        <w:t>производить перепланировку помещений с отступлением от требований строительных норм и правил;</w:t>
      </w:r>
    </w:p>
    <w:p w:rsidR="00F26294" w:rsidRDefault="00F26294" w:rsidP="00F26294">
      <w:pPr>
        <w:pStyle w:val="ad"/>
        <w:numPr>
          <w:ilvl w:val="0"/>
          <w:numId w:val="174"/>
        </w:numPr>
        <w:spacing w:after="200" w:line="276" w:lineRule="auto"/>
        <w:ind w:left="0" w:firstLine="1276"/>
        <w:jc w:val="both"/>
        <w:rPr>
          <w:sz w:val="28"/>
          <w:szCs w:val="28"/>
        </w:rPr>
      </w:pPr>
      <w:r w:rsidRPr="00C13CC1">
        <w:rPr>
          <w:sz w:val="28"/>
          <w:szCs w:val="28"/>
        </w:rPr>
        <w:t>использовать для отделки стен и потолков путей эвакуации (рекреаций, лестничных клеток, фойе</w:t>
      </w:r>
      <w:r>
        <w:rPr>
          <w:sz w:val="28"/>
          <w:szCs w:val="28"/>
        </w:rPr>
        <w:t>, вестибюлей, коридоров и т. п.</w:t>
      </w:r>
      <w:r w:rsidRPr="00C13CC1">
        <w:rPr>
          <w:sz w:val="28"/>
          <w:szCs w:val="28"/>
        </w:rPr>
        <w:t>) горючие материалы;</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устанавливать решетки, жалюзи и подобные им несъемные солнцезащитные, декоративные и архитектурные устройства на окнах помещений, связанных с пребыванием людей, лестничных клеток, коридоров, холлов и вестибюлей;</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снимать дверные полотна в проемах, соединяющих коридоры с лестничными клетками;</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забивать двери эвакуационных выходов;</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применять для целей отопления нестандартные (самодельные) нагревательные устройства;</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использовать электроплитки, кипятильники, электрочайники, газовые плиты и т. п. для приготовления пищи и трудового обучения (за исключением специально оборудованных помещений);</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устанавливать зеркала и устраивать ложные двери на путях эвакуации;</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проводить огневые, электрогазосварочные и другие виды пожароопасных работ в зданиях при наличии в их помещениях людей;</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обертывать электрические лампы бумагой, материей и другими горючими материалами;</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применять для освещения свечи, керосиновые лампы и фонари;</w:t>
      </w:r>
    </w:p>
    <w:p w:rsidR="00F26294" w:rsidRDefault="00F26294" w:rsidP="00F26294">
      <w:pPr>
        <w:pStyle w:val="ad"/>
        <w:numPr>
          <w:ilvl w:val="0"/>
          <w:numId w:val="174"/>
        </w:numPr>
        <w:spacing w:after="200" w:line="276" w:lineRule="auto"/>
        <w:ind w:left="0" w:firstLine="1276"/>
        <w:jc w:val="both"/>
        <w:rPr>
          <w:sz w:val="28"/>
          <w:szCs w:val="28"/>
        </w:rPr>
      </w:pPr>
      <w:r w:rsidRPr="00756DB3">
        <w:rPr>
          <w:sz w:val="28"/>
          <w:szCs w:val="28"/>
        </w:rPr>
        <w:t>производить уборку помещений, очистку деталей и оборудования с применением легковоспламеняющихся и горючих жидкостей;</w:t>
      </w:r>
    </w:p>
    <w:p w:rsidR="00F26294" w:rsidRPr="00756DB3" w:rsidRDefault="00F26294" w:rsidP="00F26294">
      <w:pPr>
        <w:pStyle w:val="ad"/>
        <w:numPr>
          <w:ilvl w:val="0"/>
          <w:numId w:val="174"/>
        </w:numPr>
        <w:spacing w:after="200" w:line="276" w:lineRule="auto"/>
        <w:ind w:left="0" w:firstLine="1276"/>
        <w:jc w:val="both"/>
        <w:rPr>
          <w:sz w:val="28"/>
          <w:szCs w:val="28"/>
        </w:rPr>
      </w:pPr>
      <w:r w:rsidRPr="00756DB3">
        <w:rPr>
          <w:sz w:val="28"/>
          <w:szCs w:val="28"/>
        </w:rPr>
        <w:t>производить отогревание труб систем отопления, водоснабжения, канализации и т. п. с применением открытого огня.</w:t>
      </w:r>
    </w:p>
    <w:p w:rsidR="00F26294" w:rsidRPr="00132FFC" w:rsidRDefault="00F26294" w:rsidP="00F26294">
      <w:pPr>
        <w:pStyle w:val="ad"/>
        <w:ind w:left="0" w:firstLine="851"/>
        <w:jc w:val="both"/>
        <w:rPr>
          <w:sz w:val="28"/>
          <w:szCs w:val="28"/>
        </w:rPr>
      </w:pPr>
      <w:r w:rsidRPr="00132FFC">
        <w:rPr>
          <w:sz w:val="28"/>
          <w:szCs w:val="28"/>
        </w:rPr>
        <w:t>Для этих целей следует применять горячую воду, пар или нагретый песок;</w:t>
      </w:r>
    </w:p>
    <w:p w:rsidR="00F26294" w:rsidRDefault="00F26294" w:rsidP="00F26294">
      <w:pPr>
        <w:pStyle w:val="ad"/>
        <w:numPr>
          <w:ilvl w:val="0"/>
          <w:numId w:val="174"/>
        </w:numPr>
        <w:spacing w:after="200" w:line="276" w:lineRule="auto"/>
        <w:ind w:left="0" w:firstLine="1276"/>
        <w:jc w:val="both"/>
        <w:rPr>
          <w:sz w:val="28"/>
          <w:szCs w:val="28"/>
        </w:rPr>
      </w:pPr>
      <w:r w:rsidRPr="00132FFC">
        <w:rPr>
          <w:sz w:val="28"/>
          <w:szCs w:val="28"/>
        </w:rPr>
        <w:t>хранить на рабочих местах и в шкафах, а также оставлять в карманах спецодежды использованные обтирочные материалы;</w:t>
      </w:r>
    </w:p>
    <w:p w:rsidR="00F26294" w:rsidRPr="00756DB3" w:rsidRDefault="00F26294" w:rsidP="00F26294">
      <w:pPr>
        <w:pStyle w:val="ad"/>
        <w:numPr>
          <w:ilvl w:val="0"/>
          <w:numId w:val="174"/>
        </w:numPr>
        <w:spacing w:after="200" w:line="276" w:lineRule="auto"/>
        <w:ind w:left="0" w:firstLine="1276"/>
        <w:jc w:val="both"/>
        <w:rPr>
          <w:sz w:val="28"/>
          <w:szCs w:val="28"/>
        </w:rPr>
      </w:pPr>
      <w:r w:rsidRPr="00756DB3">
        <w:rPr>
          <w:sz w:val="28"/>
          <w:szCs w:val="28"/>
        </w:rPr>
        <w:lastRenderedPageBreak/>
        <w:t>оставлять без присмотра включенные в сеть счетные и пишущие машинки, радиоприемники, телевизоры и другие электроприборы.</w:t>
      </w:r>
    </w:p>
    <w:p w:rsidR="00F26294" w:rsidRDefault="00F26294" w:rsidP="00F26294">
      <w:pPr>
        <w:pStyle w:val="ad"/>
        <w:numPr>
          <w:ilvl w:val="0"/>
          <w:numId w:val="175"/>
        </w:numPr>
        <w:spacing w:after="200" w:line="276" w:lineRule="auto"/>
        <w:ind w:left="0" w:firstLine="851"/>
        <w:jc w:val="both"/>
        <w:rPr>
          <w:sz w:val="28"/>
          <w:szCs w:val="28"/>
        </w:rPr>
      </w:pPr>
      <w:r w:rsidRPr="00132FFC">
        <w:rPr>
          <w:sz w:val="28"/>
          <w:szCs w:val="28"/>
        </w:rPr>
        <w:t>Одежду и обувь следует сушить в специально выделенных для этой цели помещениях или шкафах, выполненных из негорючих материалов, с обогревом радиаторами водяного отопления.</w:t>
      </w:r>
    </w:p>
    <w:p w:rsidR="00F26294" w:rsidRDefault="00F26294" w:rsidP="00F26294">
      <w:pPr>
        <w:pStyle w:val="ad"/>
        <w:numPr>
          <w:ilvl w:val="0"/>
          <w:numId w:val="175"/>
        </w:numPr>
        <w:spacing w:after="200" w:line="276" w:lineRule="auto"/>
        <w:ind w:left="0" w:firstLine="851"/>
        <w:jc w:val="both"/>
        <w:rPr>
          <w:sz w:val="28"/>
          <w:szCs w:val="28"/>
        </w:rPr>
      </w:pPr>
      <w:r w:rsidRPr="00756DB3">
        <w:rPr>
          <w:sz w:val="28"/>
          <w:szCs w:val="28"/>
        </w:rPr>
        <w:t>Огневые и сварочные работы могут быть допущены только с письменного разрешения руководителя детского учреждения. Эти работы должны производиться согласно требованиям Правил пожарной безопасности при проведении сварочных и других работ на объектах народного хозяйства.</w:t>
      </w:r>
    </w:p>
    <w:p w:rsidR="00F26294" w:rsidRPr="00756DB3" w:rsidRDefault="00F26294" w:rsidP="00F26294">
      <w:pPr>
        <w:pStyle w:val="ad"/>
        <w:numPr>
          <w:ilvl w:val="0"/>
          <w:numId w:val="175"/>
        </w:numPr>
        <w:spacing w:after="200" w:line="276" w:lineRule="auto"/>
        <w:ind w:left="0" w:firstLine="851"/>
        <w:jc w:val="both"/>
        <w:rPr>
          <w:sz w:val="28"/>
          <w:szCs w:val="28"/>
        </w:rPr>
      </w:pPr>
      <w:r w:rsidRPr="00756DB3">
        <w:rPr>
          <w:sz w:val="28"/>
          <w:szCs w:val="28"/>
        </w:rPr>
        <w:t>Пользование утюгами разрешается только в специально отведенных помещениях, под наблюдением работника детского учреждения. Использование помещений для других целей, в т. ч. для хранения белья, не допускается.</w:t>
      </w:r>
    </w:p>
    <w:p w:rsidR="00F26294" w:rsidRPr="00132FFC" w:rsidRDefault="00F26294" w:rsidP="00F26294">
      <w:pPr>
        <w:pStyle w:val="ad"/>
        <w:ind w:left="0" w:firstLine="851"/>
        <w:jc w:val="both"/>
        <w:rPr>
          <w:sz w:val="28"/>
          <w:szCs w:val="28"/>
        </w:rPr>
      </w:pPr>
      <w:r w:rsidRPr="00132FFC">
        <w:rPr>
          <w:sz w:val="28"/>
          <w:szCs w:val="28"/>
        </w:rPr>
        <w:t>Глажение разрешается только утюгами с исправными терморегуляторами и световыми индикаторами включения. Утюги должны устанавливаться на подставках из огнеупорных материалов.</w:t>
      </w:r>
    </w:p>
    <w:p w:rsidR="00F26294" w:rsidRPr="00132FFC" w:rsidRDefault="00F26294" w:rsidP="00F26294">
      <w:pPr>
        <w:pStyle w:val="ad"/>
        <w:numPr>
          <w:ilvl w:val="0"/>
          <w:numId w:val="176"/>
        </w:numPr>
        <w:spacing w:after="200" w:line="276" w:lineRule="auto"/>
        <w:ind w:left="0" w:firstLine="851"/>
        <w:jc w:val="both"/>
        <w:rPr>
          <w:sz w:val="28"/>
          <w:szCs w:val="28"/>
        </w:rPr>
      </w:pPr>
      <w:r w:rsidRPr="00132FFC">
        <w:rPr>
          <w:sz w:val="28"/>
          <w:szCs w:val="28"/>
        </w:rPr>
        <w:t xml:space="preserve">Все здания и помещения детского учреждения должны быть обеспечены </w:t>
      </w:r>
      <w:r w:rsidRPr="00132FFC">
        <w:rPr>
          <w:bCs/>
          <w:sz w:val="28"/>
          <w:szCs w:val="28"/>
        </w:rPr>
        <w:t>первичными средствами пожаротушения</w:t>
      </w:r>
      <w:r w:rsidRPr="00132FFC">
        <w:rPr>
          <w:sz w:val="28"/>
          <w:szCs w:val="28"/>
        </w:rPr>
        <w:t>.</w:t>
      </w:r>
    </w:p>
    <w:p w:rsidR="00F26294" w:rsidRPr="00132FFC" w:rsidRDefault="00F26294" w:rsidP="00F26294">
      <w:pPr>
        <w:pStyle w:val="ad"/>
        <w:numPr>
          <w:ilvl w:val="0"/>
          <w:numId w:val="172"/>
        </w:numPr>
        <w:spacing w:after="200" w:line="276" w:lineRule="auto"/>
        <w:ind w:left="0" w:firstLine="851"/>
        <w:jc w:val="both"/>
        <w:rPr>
          <w:sz w:val="28"/>
          <w:szCs w:val="28"/>
        </w:rPr>
      </w:pPr>
      <w:r w:rsidRPr="00132FFC">
        <w:rPr>
          <w:sz w:val="28"/>
          <w:szCs w:val="28"/>
        </w:rPr>
        <w:t>Отопление, вентиляция и кондиционирование воздуха.</w:t>
      </w:r>
    </w:p>
    <w:p w:rsidR="00F26294" w:rsidRDefault="00F26294" w:rsidP="00F26294">
      <w:pPr>
        <w:pStyle w:val="ad"/>
        <w:numPr>
          <w:ilvl w:val="0"/>
          <w:numId w:val="176"/>
        </w:numPr>
        <w:spacing w:after="200" w:line="276" w:lineRule="auto"/>
        <w:ind w:left="0" w:firstLine="851"/>
        <w:jc w:val="both"/>
        <w:rPr>
          <w:sz w:val="28"/>
          <w:szCs w:val="28"/>
        </w:rPr>
      </w:pPr>
      <w:r w:rsidRPr="00132FFC">
        <w:rPr>
          <w:sz w:val="28"/>
          <w:szCs w:val="28"/>
        </w:rPr>
        <w:t>Перед началом отопительного сезона котельные, калориферные установки, печи и другие приборы отопления, а перед началом учебного года (первой смены для детских учреждений сезонного типа) системы вентиляции и кондиционирования воздуха и кухонные очаги должны быть тщательно проверены и отремонтированы, а обслуживающий их персонал должен пройти противопожарный инструктаж.</w:t>
      </w:r>
    </w:p>
    <w:p w:rsidR="00F26294" w:rsidRDefault="00F26294" w:rsidP="00F26294">
      <w:pPr>
        <w:pStyle w:val="ad"/>
        <w:numPr>
          <w:ilvl w:val="0"/>
          <w:numId w:val="176"/>
        </w:numPr>
        <w:spacing w:after="200" w:line="276" w:lineRule="auto"/>
        <w:ind w:left="0" w:firstLine="851"/>
        <w:jc w:val="both"/>
        <w:rPr>
          <w:sz w:val="28"/>
          <w:szCs w:val="28"/>
        </w:rPr>
      </w:pPr>
      <w:r w:rsidRPr="009370BA">
        <w:rPr>
          <w:sz w:val="28"/>
          <w:szCs w:val="28"/>
        </w:rPr>
        <w:t>Неисправные устройства систем отопления, вентиляции и кондиционирования воздуха, а также кухонные очаги эксплуатировать не допускается.</w:t>
      </w:r>
    </w:p>
    <w:p w:rsidR="00F26294" w:rsidRPr="009370BA" w:rsidRDefault="00F26294" w:rsidP="00F26294">
      <w:pPr>
        <w:pStyle w:val="ad"/>
        <w:numPr>
          <w:ilvl w:val="0"/>
          <w:numId w:val="176"/>
        </w:numPr>
        <w:spacing w:after="200" w:line="276" w:lineRule="auto"/>
        <w:ind w:left="0" w:firstLine="851"/>
        <w:jc w:val="both"/>
        <w:rPr>
          <w:sz w:val="28"/>
          <w:szCs w:val="28"/>
        </w:rPr>
      </w:pPr>
      <w:r w:rsidRPr="009370BA">
        <w:rPr>
          <w:sz w:val="28"/>
          <w:szCs w:val="28"/>
        </w:rPr>
        <w:t>При эксплуатации систем вентиляции и кондиционирования воздуха запрещается:</w:t>
      </w:r>
    </w:p>
    <w:p w:rsidR="00F26294" w:rsidRDefault="00F26294" w:rsidP="00F26294">
      <w:pPr>
        <w:pStyle w:val="ad"/>
        <w:numPr>
          <w:ilvl w:val="0"/>
          <w:numId w:val="177"/>
        </w:numPr>
        <w:spacing w:after="200" w:line="276" w:lineRule="auto"/>
        <w:ind w:left="0" w:firstLine="1276"/>
        <w:jc w:val="both"/>
        <w:rPr>
          <w:sz w:val="28"/>
          <w:szCs w:val="28"/>
        </w:rPr>
      </w:pPr>
      <w:r>
        <w:rPr>
          <w:sz w:val="28"/>
          <w:szCs w:val="28"/>
        </w:rPr>
        <w:t>отключать огне</w:t>
      </w:r>
      <w:r w:rsidRPr="00132FFC">
        <w:rPr>
          <w:sz w:val="28"/>
          <w:szCs w:val="28"/>
        </w:rPr>
        <w:t>задерживающие устройства;</w:t>
      </w:r>
    </w:p>
    <w:p w:rsidR="00F26294" w:rsidRDefault="00F26294" w:rsidP="00F26294">
      <w:pPr>
        <w:pStyle w:val="ad"/>
        <w:numPr>
          <w:ilvl w:val="0"/>
          <w:numId w:val="177"/>
        </w:numPr>
        <w:spacing w:after="200" w:line="276" w:lineRule="auto"/>
        <w:ind w:left="0" w:firstLine="1276"/>
        <w:jc w:val="both"/>
        <w:rPr>
          <w:sz w:val="28"/>
          <w:szCs w:val="28"/>
        </w:rPr>
      </w:pPr>
      <w:r w:rsidRPr="009370BA">
        <w:rPr>
          <w:sz w:val="28"/>
          <w:szCs w:val="28"/>
        </w:rPr>
        <w:t>выжимать скопившиеся в воздуховодах и зонтах жировые отложения, пыль и другие горючие вещества;</w:t>
      </w:r>
    </w:p>
    <w:p w:rsidR="00F26294" w:rsidRPr="009370BA" w:rsidRDefault="00F26294" w:rsidP="00F26294">
      <w:pPr>
        <w:pStyle w:val="ad"/>
        <w:numPr>
          <w:ilvl w:val="0"/>
          <w:numId w:val="177"/>
        </w:numPr>
        <w:spacing w:after="200" w:line="276" w:lineRule="auto"/>
        <w:ind w:left="0" w:firstLine="1276"/>
        <w:jc w:val="both"/>
        <w:rPr>
          <w:sz w:val="28"/>
          <w:szCs w:val="28"/>
        </w:rPr>
      </w:pPr>
      <w:r w:rsidRPr="009370BA">
        <w:rPr>
          <w:sz w:val="28"/>
          <w:szCs w:val="28"/>
        </w:rPr>
        <w:t>закрывать вытяжные каналы, отверстия и решетки.</w:t>
      </w:r>
    </w:p>
    <w:p w:rsidR="00F26294" w:rsidRDefault="00F26294" w:rsidP="00F26294">
      <w:pPr>
        <w:pStyle w:val="ad"/>
        <w:numPr>
          <w:ilvl w:val="0"/>
          <w:numId w:val="178"/>
        </w:numPr>
        <w:spacing w:after="200" w:line="276" w:lineRule="auto"/>
        <w:ind w:left="0" w:firstLine="851"/>
        <w:jc w:val="both"/>
        <w:rPr>
          <w:sz w:val="28"/>
          <w:szCs w:val="28"/>
        </w:rPr>
      </w:pPr>
      <w:r w:rsidRPr="00132FFC">
        <w:rPr>
          <w:sz w:val="28"/>
          <w:szCs w:val="28"/>
        </w:rPr>
        <w:t>В местах забора воздуха должна быть исключена возможность появления горючих газов и паров, дыма, искр и открытого огня.</w:t>
      </w:r>
    </w:p>
    <w:p w:rsidR="00F26294" w:rsidRPr="00132FFC" w:rsidRDefault="00F26294" w:rsidP="00F26294">
      <w:pPr>
        <w:pStyle w:val="ad"/>
        <w:ind w:left="851"/>
        <w:jc w:val="both"/>
        <w:rPr>
          <w:sz w:val="28"/>
          <w:szCs w:val="28"/>
        </w:rPr>
      </w:pPr>
    </w:p>
    <w:p w:rsidR="00F26294" w:rsidRPr="00132FFC" w:rsidRDefault="00F26294" w:rsidP="00F26294">
      <w:pPr>
        <w:pStyle w:val="ad"/>
        <w:numPr>
          <w:ilvl w:val="0"/>
          <w:numId w:val="179"/>
        </w:numPr>
        <w:spacing w:after="200" w:line="276" w:lineRule="auto"/>
        <w:ind w:left="0" w:firstLine="851"/>
        <w:jc w:val="both"/>
        <w:rPr>
          <w:sz w:val="28"/>
          <w:szCs w:val="28"/>
        </w:rPr>
      </w:pPr>
      <w:r w:rsidRPr="00132FFC">
        <w:rPr>
          <w:sz w:val="28"/>
          <w:szCs w:val="28"/>
        </w:rPr>
        <w:t>2.3. Электроустановки.</w:t>
      </w:r>
    </w:p>
    <w:p w:rsidR="00F26294" w:rsidRDefault="00F26294" w:rsidP="00F26294">
      <w:pPr>
        <w:pStyle w:val="ad"/>
        <w:numPr>
          <w:ilvl w:val="0"/>
          <w:numId w:val="178"/>
        </w:numPr>
        <w:spacing w:after="200" w:line="276" w:lineRule="auto"/>
        <w:ind w:left="0" w:firstLine="851"/>
        <w:jc w:val="both"/>
        <w:rPr>
          <w:sz w:val="28"/>
          <w:szCs w:val="28"/>
        </w:rPr>
      </w:pPr>
      <w:r w:rsidRPr="00132FFC">
        <w:rPr>
          <w:sz w:val="28"/>
          <w:szCs w:val="28"/>
        </w:rPr>
        <w:t xml:space="preserve">Электрические сети и электрооборудование, используемые в детских учреждениях, и их эксплуатация должны отвечать требованиям действующих Правил устройства электроустановок, Правил технической эксплуатации </w:t>
      </w:r>
      <w:r w:rsidRPr="00132FFC">
        <w:rPr>
          <w:sz w:val="28"/>
          <w:szCs w:val="28"/>
        </w:rPr>
        <w:lastRenderedPageBreak/>
        <w:t>электроустановок потребителей и Правил техники безопасности при эксплуатации электроустановок потребителей.</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Администрация детских учреждений обязана обеспечить обслуживание и техническую эксплуатацию электрооборудования и электросетей, своевременное проведение профилактических осмотров, планово-</w:t>
      </w:r>
      <w:r w:rsidRPr="009370BA">
        <w:rPr>
          <w:sz w:val="28"/>
          <w:szCs w:val="28"/>
        </w:rPr>
        <w:softHyphen/>
        <w:t xml:space="preserve">предупредительных ремонтов и эксплуатацию электрооборудования, аппаратуры и электросетей в соответствии с требованиями </w:t>
      </w:r>
      <w:r>
        <w:rPr>
          <w:sz w:val="28"/>
          <w:szCs w:val="28"/>
        </w:rPr>
        <w:t>документов, указанных  настоящими</w:t>
      </w:r>
      <w:r w:rsidRPr="009370BA">
        <w:rPr>
          <w:sz w:val="28"/>
          <w:szCs w:val="28"/>
        </w:rPr>
        <w:t xml:space="preserve"> Правил</w:t>
      </w:r>
      <w:r>
        <w:rPr>
          <w:sz w:val="28"/>
          <w:szCs w:val="28"/>
        </w:rPr>
        <w:t>ами</w:t>
      </w:r>
      <w:r w:rsidRPr="009370BA">
        <w:rPr>
          <w:sz w:val="28"/>
          <w:szCs w:val="28"/>
        </w:rPr>
        <w:t>, своевременно устранять выявленные недостатки.</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Соединения, оконцевания и ответвления жил проводов и кабелей должны быть выполнены с помощью опрессовки, сварки, пайки или специальных зажимов.</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Устройство и эксплуатация временных электросетей, за исключением электропроводки, питающей места производства строительных и временных ремонтно-</w:t>
      </w:r>
      <w:r w:rsidRPr="009370BA">
        <w:rPr>
          <w:sz w:val="28"/>
          <w:szCs w:val="28"/>
        </w:rPr>
        <w:softHyphen/>
        <w:t>монтажных работ, не допускается.</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В производственных, складских и других помещениях с наличием горючих материалов, а также материалов и изделий в сгораемой упаковке, электрические светильники должны иметь закрытое или защищенное исполнение (со стеклянными колпаками).</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Переносные светильники должны быть оборудованы защитными стеклянными колпаками и металлическими сетками. Для этих светильников и другой переносной и передвижной электроаппаратуры следует применять гибкие кабели с медными жилами с резиновой изоляцией в оболочке, стойкой к окружающей среде. Подключение переносных светильников следует предусматривать от ответвительных коробок со штепсельными розетками.</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Устройство воздушных линий электропередачи и наружных электропроводок над сгораемыми кровлями, навесами, штабелями лесоматериалов, тары и складами для хранения горючих материалов не допускается.</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Осветительная электросеть должна быть смонтирована так, чтобы светильники находились на расстоянии не менее 0,2 м от поверхности строительных конструкций из горючих материалов и не менее 0,5 м от тары в складских помещениях.</w:t>
      </w:r>
    </w:p>
    <w:p w:rsidR="00F26294" w:rsidRDefault="00F26294" w:rsidP="00F26294">
      <w:pPr>
        <w:pStyle w:val="ad"/>
        <w:numPr>
          <w:ilvl w:val="0"/>
          <w:numId w:val="178"/>
        </w:numPr>
        <w:spacing w:after="200" w:line="276" w:lineRule="auto"/>
        <w:ind w:left="0" w:firstLine="851"/>
        <w:jc w:val="both"/>
        <w:rPr>
          <w:sz w:val="28"/>
          <w:szCs w:val="28"/>
        </w:rPr>
      </w:pPr>
      <w:r w:rsidRPr="009370BA">
        <w:rPr>
          <w:sz w:val="28"/>
          <w:szCs w:val="28"/>
        </w:rPr>
        <w:t>Все неисправности в электросетях и электроаппаратуре, которые могут вызвать искрение, короткое замыкание, сверхдопустимый нагрев изоляции кабелей и проводов, должны немедленно устраняться. Неисправные электросети и электроаппараты следует немедленно отключать до приведения их в пожаро- безопасное состояние.</w:t>
      </w:r>
    </w:p>
    <w:p w:rsidR="00F26294" w:rsidRPr="009370BA" w:rsidRDefault="00F26294" w:rsidP="00F26294">
      <w:pPr>
        <w:pStyle w:val="ad"/>
        <w:numPr>
          <w:ilvl w:val="0"/>
          <w:numId w:val="178"/>
        </w:numPr>
        <w:spacing w:after="200" w:line="276" w:lineRule="auto"/>
        <w:ind w:left="0" w:firstLine="851"/>
        <w:jc w:val="both"/>
        <w:rPr>
          <w:sz w:val="28"/>
          <w:szCs w:val="28"/>
        </w:rPr>
      </w:pPr>
      <w:r w:rsidRPr="009370BA">
        <w:rPr>
          <w:sz w:val="28"/>
          <w:szCs w:val="28"/>
        </w:rPr>
        <w:t>Детские учреждения должны быть обеспечены электрическими фонарями на случай отключения электроэнергии.</w:t>
      </w:r>
    </w:p>
    <w:p w:rsidR="00F26294" w:rsidRPr="009370BA" w:rsidRDefault="00F26294" w:rsidP="00F26294">
      <w:pPr>
        <w:pStyle w:val="ad"/>
        <w:numPr>
          <w:ilvl w:val="0"/>
          <w:numId w:val="179"/>
        </w:numPr>
        <w:spacing w:line="276" w:lineRule="auto"/>
        <w:ind w:left="0" w:firstLine="851"/>
        <w:jc w:val="both"/>
        <w:rPr>
          <w:sz w:val="28"/>
          <w:szCs w:val="28"/>
        </w:rPr>
      </w:pPr>
      <w:r w:rsidRPr="009370BA">
        <w:rPr>
          <w:sz w:val="28"/>
          <w:szCs w:val="28"/>
        </w:rPr>
        <w:lastRenderedPageBreak/>
        <w:t>Противопожарное водоснабжение.</w:t>
      </w:r>
    </w:p>
    <w:p w:rsidR="00F26294" w:rsidRDefault="00F26294" w:rsidP="00F26294">
      <w:pPr>
        <w:pStyle w:val="ad"/>
        <w:numPr>
          <w:ilvl w:val="0"/>
          <w:numId w:val="180"/>
        </w:numPr>
        <w:spacing w:after="200" w:line="276" w:lineRule="auto"/>
        <w:ind w:left="0" w:firstLine="851"/>
        <w:jc w:val="both"/>
        <w:rPr>
          <w:sz w:val="28"/>
          <w:szCs w:val="28"/>
        </w:rPr>
      </w:pPr>
      <w:r w:rsidRPr="00132FFC">
        <w:rPr>
          <w:sz w:val="28"/>
          <w:szCs w:val="28"/>
        </w:rPr>
        <w:t>Администрация детского учреждения обязана обеспечить техническое обслуживание, исправное состояние и постоянную готовность к использованию находящихся на балансе учреждения систем противопожарного водоснабжения (наружных водопроводных сетей с установленными на них пожарными гидрантами и указателями; пожарных водоемов и резервуаров; насосных станций для повышения давления в наружных и внутренних водопроводных сетях; пожарных пирсов и подъездов к естественным водоисточникам; внутренних пожарных кранов; стационарных установок водоснабжения, приспособленных для забора воды на случай пожара).</w:t>
      </w:r>
    </w:p>
    <w:p w:rsidR="00F26294" w:rsidRDefault="00F26294" w:rsidP="00F26294">
      <w:pPr>
        <w:pStyle w:val="ad"/>
        <w:numPr>
          <w:ilvl w:val="0"/>
          <w:numId w:val="180"/>
        </w:numPr>
        <w:spacing w:after="200" w:line="276" w:lineRule="auto"/>
        <w:ind w:left="0" w:firstLine="851"/>
        <w:jc w:val="both"/>
        <w:rPr>
          <w:sz w:val="28"/>
          <w:szCs w:val="28"/>
        </w:rPr>
      </w:pPr>
      <w:r w:rsidRPr="009370BA">
        <w:rPr>
          <w:sz w:val="28"/>
          <w:szCs w:val="28"/>
        </w:rPr>
        <w:t>Внутренние пожарные краны периодически должны подвергаться техническому обслуживанию и проверяться на работоспособность путем пуска воды. О результатах технического обслуживания и проверок составляются акты.</w:t>
      </w:r>
    </w:p>
    <w:p w:rsidR="00F26294" w:rsidRPr="009370BA" w:rsidRDefault="00F26294" w:rsidP="00F26294">
      <w:pPr>
        <w:pStyle w:val="ad"/>
        <w:numPr>
          <w:ilvl w:val="0"/>
          <w:numId w:val="180"/>
        </w:numPr>
        <w:spacing w:after="200" w:line="276" w:lineRule="auto"/>
        <w:ind w:left="0" w:firstLine="851"/>
        <w:jc w:val="both"/>
        <w:rPr>
          <w:sz w:val="28"/>
          <w:szCs w:val="28"/>
        </w:rPr>
      </w:pPr>
      <w:r w:rsidRPr="009370BA">
        <w:rPr>
          <w:sz w:val="28"/>
          <w:szCs w:val="28"/>
        </w:rPr>
        <w:t>Пожарные краны внутреннего противопожарного водопровода должны быть оборудованы рукавами и стволами, помещенными в шкафы, которые пломбируются. В шкафу должен находиться рычаг для облегчения открытия крана.</w:t>
      </w:r>
    </w:p>
    <w:p w:rsidR="00F26294" w:rsidRDefault="00F26294" w:rsidP="00F26294">
      <w:pPr>
        <w:pStyle w:val="ad"/>
        <w:ind w:left="0" w:firstLine="851"/>
        <w:jc w:val="both"/>
        <w:rPr>
          <w:sz w:val="28"/>
          <w:szCs w:val="28"/>
        </w:rPr>
      </w:pPr>
      <w:r w:rsidRPr="00132FFC">
        <w:rPr>
          <w:sz w:val="28"/>
          <w:szCs w:val="28"/>
        </w:rPr>
        <w:t>Пожарные рукава должны быть сухими, хорошо скатанными и присоединенными к кранам и стволам. Один раз в год следует производить проверку рукавов путем пуска воды под давлением и перекатывать их “на ребро”.</w:t>
      </w:r>
    </w:p>
    <w:p w:rsidR="00F26294" w:rsidRDefault="00F26294" w:rsidP="00F26294">
      <w:pPr>
        <w:pStyle w:val="ad"/>
        <w:ind w:left="0" w:firstLine="851"/>
        <w:jc w:val="both"/>
        <w:rPr>
          <w:sz w:val="28"/>
          <w:szCs w:val="28"/>
        </w:rPr>
      </w:pPr>
      <w:r w:rsidRPr="00132FFC">
        <w:rPr>
          <w:sz w:val="28"/>
          <w:szCs w:val="28"/>
        </w:rPr>
        <w:t>На дверце шкафа пожарного крана должны быть указаны:</w:t>
      </w:r>
    </w:p>
    <w:p w:rsidR="00F26294" w:rsidRDefault="00F26294" w:rsidP="00F26294">
      <w:pPr>
        <w:pStyle w:val="ad"/>
        <w:ind w:left="0" w:firstLine="851"/>
        <w:jc w:val="both"/>
        <w:rPr>
          <w:sz w:val="28"/>
          <w:szCs w:val="28"/>
        </w:rPr>
      </w:pPr>
      <w:r w:rsidRPr="00132FFC">
        <w:rPr>
          <w:sz w:val="28"/>
          <w:szCs w:val="28"/>
        </w:rPr>
        <w:t>– буквенный индекс ПК;</w:t>
      </w:r>
    </w:p>
    <w:p w:rsidR="00F26294" w:rsidRPr="00132FFC" w:rsidRDefault="00F26294" w:rsidP="00F26294">
      <w:pPr>
        <w:pStyle w:val="ad"/>
        <w:ind w:left="0" w:firstLine="851"/>
        <w:jc w:val="both"/>
        <w:rPr>
          <w:sz w:val="28"/>
          <w:szCs w:val="28"/>
        </w:rPr>
      </w:pPr>
      <w:r w:rsidRPr="00132FFC">
        <w:rPr>
          <w:sz w:val="28"/>
          <w:szCs w:val="28"/>
        </w:rPr>
        <w:t>– порядковый номер пожарного крана и номер телефона ближайшей пожарной части.</w:t>
      </w:r>
    </w:p>
    <w:p w:rsidR="00F26294" w:rsidRDefault="00F26294" w:rsidP="00F26294">
      <w:pPr>
        <w:pStyle w:val="ad"/>
        <w:numPr>
          <w:ilvl w:val="0"/>
          <w:numId w:val="181"/>
        </w:numPr>
        <w:spacing w:after="200" w:line="276" w:lineRule="auto"/>
        <w:ind w:left="0" w:firstLine="851"/>
        <w:jc w:val="both"/>
        <w:rPr>
          <w:sz w:val="28"/>
          <w:szCs w:val="28"/>
        </w:rPr>
      </w:pPr>
      <w:r w:rsidRPr="00132FFC">
        <w:rPr>
          <w:sz w:val="28"/>
          <w:szCs w:val="28"/>
        </w:rPr>
        <w:t>В случае проведения ремонтных работ или отключения участков водопроводной сети, выхода из строя насосных станций, утечки воды из пожарных водоемов и резервуаров следует немедленно уведомить пожарную охрану.</w:t>
      </w:r>
    </w:p>
    <w:p w:rsidR="00F26294" w:rsidRDefault="00F26294" w:rsidP="00F26294">
      <w:pPr>
        <w:pStyle w:val="ad"/>
        <w:numPr>
          <w:ilvl w:val="0"/>
          <w:numId w:val="181"/>
        </w:numPr>
        <w:spacing w:after="200" w:line="276" w:lineRule="auto"/>
        <w:ind w:left="0" w:firstLine="851"/>
        <w:jc w:val="both"/>
        <w:rPr>
          <w:sz w:val="28"/>
          <w:szCs w:val="28"/>
        </w:rPr>
      </w:pPr>
      <w:r w:rsidRPr="009370BA">
        <w:rPr>
          <w:sz w:val="28"/>
          <w:szCs w:val="28"/>
        </w:rPr>
        <w:t>Водоемы и резервуары следует содержать в исправном состоянии, не допускать их засорения, регулярно проверять наличие в них расчетного количества воды, следить за сохранностью и исправным состоянием водозаборных устройств.</w:t>
      </w:r>
    </w:p>
    <w:p w:rsidR="00F26294" w:rsidRPr="009370BA" w:rsidRDefault="00F26294" w:rsidP="00F26294">
      <w:pPr>
        <w:pStyle w:val="ad"/>
        <w:numPr>
          <w:ilvl w:val="0"/>
          <w:numId w:val="181"/>
        </w:numPr>
        <w:spacing w:after="200" w:line="276" w:lineRule="auto"/>
        <w:ind w:left="0" w:firstLine="851"/>
        <w:jc w:val="both"/>
        <w:rPr>
          <w:sz w:val="28"/>
          <w:szCs w:val="28"/>
        </w:rPr>
      </w:pPr>
      <w:r w:rsidRPr="009370BA">
        <w:rPr>
          <w:sz w:val="28"/>
          <w:szCs w:val="28"/>
        </w:rPr>
        <w:t>Крышки люков пожарных резервуаров и колодцев подземных гидрантов должны быть постоянно закрыты. Их необходимо своевременно очищать от грязи, льда и снега.</w:t>
      </w:r>
    </w:p>
    <w:p w:rsidR="00F26294" w:rsidRPr="00132FFC" w:rsidRDefault="00F26294" w:rsidP="00F26294">
      <w:pPr>
        <w:pStyle w:val="ad"/>
        <w:numPr>
          <w:ilvl w:val="0"/>
          <w:numId w:val="179"/>
        </w:numPr>
        <w:spacing w:after="200" w:line="276" w:lineRule="auto"/>
        <w:ind w:left="0" w:firstLine="851"/>
        <w:jc w:val="both"/>
        <w:rPr>
          <w:sz w:val="28"/>
          <w:szCs w:val="28"/>
        </w:rPr>
      </w:pPr>
      <w:r w:rsidRPr="00132FFC">
        <w:rPr>
          <w:sz w:val="28"/>
          <w:szCs w:val="28"/>
        </w:rPr>
        <w:t>Установки пожарной автоматики.</w:t>
      </w:r>
    </w:p>
    <w:p w:rsidR="00F26294" w:rsidRDefault="00F26294" w:rsidP="00F26294">
      <w:pPr>
        <w:pStyle w:val="ad"/>
        <w:numPr>
          <w:ilvl w:val="0"/>
          <w:numId w:val="182"/>
        </w:numPr>
        <w:spacing w:line="276" w:lineRule="auto"/>
        <w:ind w:left="0" w:firstLine="851"/>
        <w:jc w:val="both"/>
        <w:rPr>
          <w:sz w:val="28"/>
          <w:szCs w:val="28"/>
        </w:rPr>
      </w:pPr>
      <w:r w:rsidRPr="00132FFC">
        <w:rPr>
          <w:sz w:val="28"/>
          <w:szCs w:val="28"/>
        </w:rPr>
        <w:t>Администрация детского учреждения должна обеспечить работоспособность и надежную эксплуатацию пожарной автоматики в соответствии с требованиями Типовых правил технического содержания</w:t>
      </w:r>
      <w:r>
        <w:rPr>
          <w:sz w:val="28"/>
          <w:szCs w:val="28"/>
        </w:rPr>
        <w:t xml:space="preserve"> установок пожарной автоматики.</w:t>
      </w:r>
    </w:p>
    <w:p w:rsidR="00F26294" w:rsidRDefault="00F26294" w:rsidP="00F26294">
      <w:pPr>
        <w:ind w:firstLine="851"/>
        <w:jc w:val="both"/>
        <w:rPr>
          <w:sz w:val="28"/>
          <w:szCs w:val="28"/>
        </w:rPr>
      </w:pPr>
      <w:r w:rsidRPr="009370BA">
        <w:rPr>
          <w:sz w:val="28"/>
          <w:szCs w:val="28"/>
        </w:rPr>
        <w:lastRenderedPageBreak/>
        <w:t>Техническое обслуживание установок пожарной автоматики должно проводиться в соответствии с Инструкцией по организации и проведению работ по регламентированному техническому обслуживанию установок пожаротушения, пожарной и охранно</w:t>
      </w:r>
      <w:r w:rsidRPr="009370BA">
        <w:rPr>
          <w:sz w:val="28"/>
          <w:szCs w:val="28"/>
        </w:rPr>
        <w:softHyphen/>
        <w:t>пожарной сигнализации.</w:t>
      </w:r>
    </w:p>
    <w:p w:rsidR="00F26294" w:rsidRPr="00132FFC" w:rsidRDefault="00F26294" w:rsidP="00F26294">
      <w:pPr>
        <w:ind w:firstLine="851"/>
        <w:jc w:val="both"/>
        <w:rPr>
          <w:sz w:val="28"/>
          <w:szCs w:val="28"/>
        </w:rPr>
      </w:pPr>
      <w:r w:rsidRPr="00132FFC">
        <w:rPr>
          <w:sz w:val="28"/>
          <w:szCs w:val="28"/>
        </w:rPr>
        <w:t>Учреждения, не имеющие возможности собственными силами осуществлять техническое обслуживание установок и содержать обслуживающий персонал, обязаны заключить соответствующие договора на обслуживание спринклерных, дренчерных и других установок автоматического пожаротушения, а также установок пожарной сигнализации со специализированными организациями Минприбора СССР.</w:t>
      </w:r>
    </w:p>
    <w:p w:rsidR="00F26294" w:rsidRDefault="00F26294" w:rsidP="00F26294">
      <w:pPr>
        <w:pStyle w:val="ad"/>
        <w:numPr>
          <w:ilvl w:val="0"/>
          <w:numId w:val="182"/>
        </w:numPr>
        <w:spacing w:after="200" w:line="276" w:lineRule="auto"/>
        <w:ind w:left="0" w:firstLine="851"/>
        <w:jc w:val="both"/>
        <w:rPr>
          <w:sz w:val="28"/>
          <w:szCs w:val="28"/>
        </w:rPr>
      </w:pPr>
      <w:r w:rsidRPr="00132FFC">
        <w:rPr>
          <w:sz w:val="28"/>
          <w:szCs w:val="28"/>
        </w:rPr>
        <w:t>При производстве работ по техническому обслуживанию и ремонту специализированной организацией контроль за качеством их выполнения осуществляет должностное лицо детского учреждения, ответственное за эксплуатацию установок.</w:t>
      </w:r>
    </w:p>
    <w:p w:rsidR="00F26294" w:rsidRDefault="00F26294" w:rsidP="00F26294">
      <w:pPr>
        <w:pStyle w:val="ad"/>
        <w:numPr>
          <w:ilvl w:val="0"/>
          <w:numId w:val="182"/>
        </w:numPr>
        <w:spacing w:after="200" w:line="276" w:lineRule="auto"/>
        <w:ind w:left="0" w:firstLine="851"/>
        <w:jc w:val="both"/>
        <w:rPr>
          <w:sz w:val="28"/>
          <w:szCs w:val="28"/>
        </w:rPr>
      </w:pPr>
      <w:r w:rsidRPr="00801D66">
        <w:rPr>
          <w:sz w:val="28"/>
          <w:szCs w:val="28"/>
        </w:rPr>
        <w:t>Установки пожарной автоматики должны эксплуатироваться в автоматическом режиме и круглосуточно находиться в работоспособном состоянии.</w:t>
      </w:r>
    </w:p>
    <w:p w:rsidR="00F26294" w:rsidRDefault="00F26294" w:rsidP="00F26294">
      <w:pPr>
        <w:pStyle w:val="ad"/>
        <w:numPr>
          <w:ilvl w:val="0"/>
          <w:numId w:val="182"/>
        </w:numPr>
        <w:spacing w:after="200" w:line="276" w:lineRule="auto"/>
        <w:ind w:left="0" w:firstLine="851"/>
        <w:jc w:val="both"/>
        <w:rPr>
          <w:sz w:val="28"/>
          <w:szCs w:val="28"/>
        </w:rPr>
      </w:pPr>
      <w:r w:rsidRPr="00801D66">
        <w:rPr>
          <w:sz w:val="28"/>
          <w:szCs w:val="28"/>
        </w:rPr>
        <w:t>В период выполнения работ по техническому обслуживанию или ремонту, проведение которых связано с отключением установок, администрация детского учреждения обязана обеспечить пожарную безопасность защищаемых установками помещений и поставить в известность пожарную охрану.</w:t>
      </w:r>
    </w:p>
    <w:p w:rsidR="00F26294" w:rsidRPr="00801D66" w:rsidRDefault="00F26294" w:rsidP="00F26294">
      <w:pPr>
        <w:pStyle w:val="ad"/>
        <w:numPr>
          <w:ilvl w:val="0"/>
          <w:numId w:val="182"/>
        </w:numPr>
        <w:spacing w:after="200" w:line="276" w:lineRule="auto"/>
        <w:ind w:left="0" w:firstLine="851"/>
        <w:jc w:val="both"/>
        <w:rPr>
          <w:sz w:val="28"/>
          <w:szCs w:val="28"/>
        </w:rPr>
      </w:pPr>
      <w:r w:rsidRPr="00801D66">
        <w:rPr>
          <w:sz w:val="28"/>
          <w:szCs w:val="28"/>
        </w:rPr>
        <w:t>При эксплуатации пожарной автоматики не допускается:</w:t>
      </w:r>
    </w:p>
    <w:p w:rsidR="00F26294" w:rsidRDefault="00F26294" w:rsidP="00F26294">
      <w:pPr>
        <w:pStyle w:val="ad"/>
        <w:numPr>
          <w:ilvl w:val="0"/>
          <w:numId w:val="183"/>
        </w:numPr>
        <w:spacing w:after="200" w:line="276" w:lineRule="auto"/>
        <w:ind w:left="0" w:firstLine="1276"/>
        <w:jc w:val="both"/>
        <w:rPr>
          <w:sz w:val="28"/>
          <w:szCs w:val="28"/>
        </w:rPr>
      </w:pPr>
      <w:r w:rsidRPr="00132FFC">
        <w:rPr>
          <w:sz w:val="28"/>
          <w:szCs w:val="28"/>
        </w:rPr>
        <w:t>устанавливать взамен вскрывшихся и неисправных оросителей пробки и заглушки;</w:t>
      </w:r>
    </w:p>
    <w:p w:rsidR="00F26294" w:rsidRDefault="00F26294" w:rsidP="00F26294">
      <w:pPr>
        <w:pStyle w:val="ad"/>
        <w:numPr>
          <w:ilvl w:val="0"/>
          <w:numId w:val="183"/>
        </w:numPr>
        <w:spacing w:after="200" w:line="276" w:lineRule="auto"/>
        <w:ind w:left="0" w:firstLine="1276"/>
        <w:jc w:val="both"/>
        <w:rPr>
          <w:sz w:val="28"/>
          <w:szCs w:val="28"/>
        </w:rPr>
      </w:pPr>
      <w:r w:rsidRPr="00801D66">
        <w:rPr>
          <w:sz w:val="28"/>
          <w:szCs w:val="28"/>
        </w:rPr>
        <w:t>загромождать подходы к контрольно</w:t>
      </w:r>
      <w:r w:rsidRPr="00801D66">
        <w:rPr>
          <w:sz w:val="28"/>
          <w:szCs w:val="28"/>
        </w:rPr>
        <w:softHyphen/>
        <w:t xml:space="preserve"> сигнальным устройствам и приборам;</w:t>
      </w:r>
    </w:p>
    <w:p w:rsidR="00F26294" w:rsidRDefault="00F26294" w:rsidP="00F26294">
      <w:pPr>
        <w:pStyle w:val="ad"/>
        <w:numPr>
          <w:ilvl w:val="0"/>
          <w:numId w:val="183"/>
        </w:numPr>
        <w:spacing w:after="200" w:line="276" w:lineRule="auto"/>
        <w:ind w:left="0" w:firstLine="1276"/>
        <w:jc w:val="both"/>
        <w:rPr>
          <w:sz w:val="28"/>
          <w:szCs w:val="28"/>
        </w:rPr>
      </w:pPr>
      <w:r w:rsidRPr="00801D66">
        <w:rPr>
          <w:sz w:val="28"/>
          <w:szCs w:val="28"/>
        </w:rPr>
        <w:t>складировать материалы на расстоянии менее 0,9 м до оросителей и 0,6 м до извещателей;</w:t>
      </w:r>
    </w:p>
    <w:p w:rsidR="00F26294" w:rsidRDefault="00F26294" w:rsidP="00F26294">
      <w:pPr>
        <w:pStyle w:val="ad"/>
        <w:numPr>
          <w:ilvl w:val="0"/>
          <w:numId w:val="183"/>
        </w:numPr>
        <w:spacing w:after="200" w:line="276" w:lineRule="auto"/>
        <w:ind w:left="0" w:firstLine="1276"/>
        <w:jc w:val="both"/>
        <w:rPr>
          <w:sz w:val="28"/>
          <w:szCs w:val="28"/>
        </w:rPr>
      </w:pPr>
      <w:r w:rsidRPr="00801D66">
        <w:rPr>
          <w:sz w:val="28"/>
          <w:szCs w:val="28"/>
        </w:rPr>
        <w:t>использование трубопроводов установок для подвески или крепления какого</w:t>
      </w:r>
      <w:r w:rsidRPr="00801D66">
        <w:rPr>
          <w:sz w:val="28"/>
          <w:szCs w:val="28"/>
        </w:rPr>
        <w:softHyphen/>
        <w:t>-либо оборудования;</w:t>
      </w:r>
    </w:p>
    <w:p w:rsidR="00F26294" w:rsidRDefault="00F26294" w:rsidP="00F26294">
      <w:pPr>
        <w:pStyle w:val="ad"/>
        <w:numPr>
          <w:ilvl w:val="0"/>
          <w:numId w:val="183"/>
        </w:numPr>
        <w:spacing w:after="200" w:line="276" w:lineRule="auto"/>
        <w:ind w:left="0" w:firstLine="1276"/>
        <w:jc w:val="both"/>
        <w:rPr>
          <w:sz w:val="28"/>
          <w:szCs w:val="28"/>
        </w:rPr>
      </w:pPr>
      <w:r w:rsidRPr="00801D66">
        <w:rPr>
          <w:sz w:val="28"/>
          <w:szCs w:val="28"/>
        </w:rPr>
        <w:t>нанесение на оросители и извещатели краски, побелки, штукатурки и других защитных покрытий при ремонтах и в процессе эксплуатации.</w:t>
      </w:r>
    </w:p>
    <w:p w:rsidR="00F26294" w:rsidRPr="008C3E25" w:rsidRDefault="00F26294" w:rsidP="00F26294">
      <w:pPr>
        <w:jc w:val="both"/>
        <w:rPr>
          <w:sz w:val="28"/>
          <w:szCs w:val="28"/>
        </w:rPr>
      </w:pPr>
    </w:p>
    <w:p w:rsidR="00F26294" w:rsidRPr="00132FFC" w:rsidRDefault="00F26294" w:rsidP="00F26294">
      <w:pPr>
        <w:pStyle w:val="ad"/>
        <w:ind w:left="0" w:firstLine="851"/>
        <w:jc w:val="both"/>
        <w:rPr>
          <w:sz w:val="28"/>
          <w:szCs w:val="28"/>
        </w:rPr>
      </w:pPr>
      <w:r w:rsidRPr="00132FFC">
        <w:rPr>
          <w:bCs/>
          <w:sz w:val="28"/>
          <w:szCs w:val="28"/>
        </w:rPr>
        <w:t>3. Первичные средства пожаротушения</w:t>
      </w:r>
    </w:p>
    <w:p w:rsidR="00F26294" w:rsidRDefault="00F26294" w:rsidP="00F26294">
      <w:pPr>
        <w:pStyle w:val="ad"/>
        <w:numPr>
          <w:ilvl w:val="0"/>
          <w:numId w:val="184"/>
        </w:numPr>
        <w:spacing w:after="200" w:line="276" w:lineRule="auto"/>
        <w:ind w:left="0" w:firstLine="851"/>
        <w:jc w:val="both"/>
        <w:rPr>
          <w:sz w:val="28"/>
          <w:szCs w:val="28"/>
        </w:rPr>
      </w:pPr>
      <w:r w:rsidRPr="00D37B24">
        <w:rPr>
          <w:sz w:val="28"/>
          <w:szCs w:val="28"/>
        </w:rPr>
        <w:t>Детские учреждения должны быть оснащены первичными средствами пожаротушения независимо от оборудования зданий и помещений установками пож</w:t>
      </w:r>
      <w:r>
        <w:rPr>
          <w:sz w:val="28"/>
          <w:szCs w:val="28"/>
        </w:rPr>
        <w:t>аротушения и пожарными кранами.</w:t>
      </w:r>
    </w:p>
    <w:p w:rsidR="00F26294" w:rsidRDefault="00F26294" w:rsidP="00F26294">
      <w:pPr>
        <w:pStyle w:val="ad"/>
        <w:numPr>
          <w:ilvl w:val="0"/>
          <w:numId w:val="184"/>
        </w:numPr>
        <w:spacing w:after="200" w:line="276" w:lineRule="auto"/>
        <w:ind w:left="0" w:firstLine="851"/>
        <w:jc w:val="both"/>
        <w:rPr>
          <w:sz w:val="28"/>
          <w:szCs w:val="28"/>
        </w:rPr>
      </w:pPr>
      <w:r w:rsidRPr="00D37B24">
        <w:rPr>
          <w:sz w:val="28"/>
          <w:szCs w:val="28"/>
        </w:rPr>
        <w:t xml:space="preserve">Места расположения первичных средств пожаротушения </w:t>
      </w:r>
      <w:r>
        <w:rPr>
          <w:sz w:val="28"/>
          <w:szCs w:val="28"/>
        </w:rPr>
        <w:t>указывают</w:t>
      </w:r>
      <w:r w:rsidRPr="00D37B24">
        <w:rPr>
          <w:sz w:val="28"/>
          <w:szCs w:val="28"/>
        </w:rPr>
        <w:t>ся в планах эвакуации, разрабатываемых согласно ГОСТ 12.1.114</w:t>
      </w:r>
      <w:r w:rsidRPr="00D37B24">
        <w:rPr>
          <w:sz w:val="28"/>
          <w:szCs w:val="28"/>
        </w:rPr>
        <w:softHyphen/>
        <w:t xml:space="preserve">82. Внешнее </w:t>
      </w:r>
      <w:r w:rsidRPr="00D37B24">
        <w:rPr>
          <w:sz w:val="28"/>
          <w:szCs w:val="28"/>
        </w:rPr>
        <w:lastRenderedPageBreak/>
        <w:t>оформление и указательные знаки для определения мест расположения первичных средств пожаротушения соо</w:t>
      </w:r>
      <w:r>
        <w:rPr>
          <w:sz w:val="28"/>
          <w:szCs w:val="28"/>
        </w:rPr>
        <w:t>тветствуют</w:t>
      </w:r>
      <w:r w:rsidRPr="00D37B24">
        <w:rPr>
          <w:sz w:val="28"/>
          <w:szCs w:val="28"/>
        </w:rPr>
        <w:t xml:space="preserve"> требованиям ГОСТ 12.4.026</w:t>
      </w:r>
      <w:r w:rsidRPr="00D37B24">
        <w:rPr>
          <w:sz w:val="28"/>
          <w:szCs w:val="28"/>
        </w:rPr>
        <w:softHyphen/>
        <w:t>76.</w:t>
      </w:r>
    </w:p>
    <w:p w:rsidR="00F26294" w:rsidRPr="00D37B24" w:rsidRDefault="00F26294" w:rsidP="00F26294">
      <w:pPr>
        <w:pStyle w:val="ad"/>
        <w:numPr>
          <w:ilvl w:val="0"/>
          <w:numId w:val="184"/>
        </w:numPr>
        <w:spacing w:after="200" w:line="276" w:lineRule="auto"/>
        <w:ind w:left="0" w:firstLine="851"/>
        <w:jc w:val="both"/>
        <w:rPr>
          <w:sz w:val="28"/>
          <w:szCs w:val="28"/>
        </w:rPr>
      </w:pPr>
      <w:r w:rsidRPr="00D37B24">
        <w:rPr>
          <w:sz w:val="28"/>
          <w:szCs w:val="28"/>
        </w:rPr>
        <w:t>Ручные огнетушители должны размещаться согласно требованиям ГОСТ 12.4.009</w:t>
      </w:r>
      <w:r w:rsidRPr="00D37B24">
        <w:rPr>
          <w:sz w:val="28"/>
          <w:szCs w:val="28"/>
        </w:rPr>
        <w:softHyphen/>
        <w:t>83:</w:t>
      </w:r>
    </w:p>
    <w:p w:rsidR="00F26294" w:rsidRDefault="00F26294" w:rsidP="00F26294">
      <w:pPr>
        <w:pStyle w:val="ad"/>
        <w:numPr>
          <w:ilvl w:val="0"/>
          <w:numId w:val="185"/>
        </w:numPr>
        <w:spacing w:after="200" w:line="276" w:lineRule="auto"/>
        <w:ind w:left="0" w:firstLine="1276"/>
        <w:jc w:val="both"/>
        <w:rPr>
          <w:sz w:val="28"/>
          <w:szCs w:val="28"/>
        </w:rPr>
      </w:pPr>
      <w:r w:rsidRPr="00132FFC">
        <w:rPr>
          <w:sz w:val="28"/>
          <w:szCs w:val="28"/>
        </w:rPr>
        <w:t>путем навески на вертикальные конструкции на высоте не более 1,5 м от уровня пола до нижнего торца огнетушителя;</w:t>
      </w:r>
    </w:p>
    <w:p w:rsidR="00F26294" w:rsidRPr="00D37B24" w:rsidRDefault="00F26294" w:rsidP="00F26294">
      <w:pPr>
        <w:pStyle w:val="ad"/>
        <w:numPr>
          <w:ilvl w:val="0"/>
          <w:numId w:val="185"/>
        </w:numPr>
        <w:spacing w:after="200" w:line="276" w:lineRule="auto"/>
        <w:ind w:left="0" w:firstLine="1276"/>
        <w:jc w:val="both"/>
        <w:rPr>
          <w:sz w:val="28"/>
          <w:szCs w:val="28"/>
        </w:rPr>
      </w:pPr>
      <w:r w:rsidRPr="00D37B24">
        <w:rPr>
          <w:sz w:val="28"/>
          <w:szCs w:val="28"/>
        </w:rPr>
        <w:t>путем установки в пожарные шкафы совместно с пожарными кранами, в специальные тумбы или на пожарные стенды.</w:t>
      </w:r>
    </w:p>
    <w:p w:rsidR="00F26294" w:rsidRDefault="00F26294" w:rsidP="00F26294">
      <w:pPr>
        <w:pStyle w:val="ad"/>
        <w:numPr>
          <w:ilvl w:val="0"/>
          <w:numId w:val="186"/>
        </w:numPr>
        <w:spacing w:after="200" w:line="276" w:lineRule="auto"/>
        <w:ind w:left="0" w:firstLine="851"/>
        <w:jc w:val="both"/>
        <w:rPr>
          <w:sz w:val="28"/>
          <w:szCs w:val="28"/>
        </w:rPr>
      </w:pPr>
      <w:r w:rsidRPr="00132FFC">
        <w:rPr>
          <w:sz w:val="28"/>
          <w:szCs w:val="28"/>
        </w:rPr>
        <w:t>Огнетушители должны устанавливаться таким образом, чтобы был виден имеющийся на его корпусе текст инструкции по использованию. Конструкции и внешнее оформление тумб и шкафов для размещения огнетушителей должны позволять визуально определить тип установленных в них огнетушителей.</w:t>
      </w:r>
    </w:p>
    <w:p w:rsidR="00F26294" w:rsidRPr="00D37B24" w:rsidRDefault="00F26294" w:rsidP="00F26294">
      <w:pPr>
        <w:pStyle w:val="ad"/>
        <w:numPr>
          <w:ilvl w:val="0"/>
          <w:numId w:val="186"/>
        </w:numPr>
        <w:spacing w:after="200" w:line="276" w:lineRule="auto"/>
        <w:ind w:left="0" w:firstLine="851"/>
        <w:jc w:val="both"/>
        <w:rPr>
          <w:sz w:val="28"/>
          <w:szCs w:val="28"/>
        </w:rPr>
      </w:pPr>
      <w:r w:rsidRPr="00D37B24">
        <w:rPr>
          <w:sz w:val="28"/>
          <w:szCs w:val="28"/>
        </w:rPr>
        <w:t>Огнетушители должны размещаться в легкодоступных местах, где исключено повреждение, попадание на них прямых солнечных лучей и атмосферных осадков, непосредственное воздействие отопительных и нагревательных приборов.</w:t>
      </w:r>
    </w:p>
    <w:p w:rsidR="00F26294" w:rsidRPr="00132FFC" w:rsidRDefault="00F26294" w:rsidP="00F26294">
      <w:pPr>
        <w:pStyle w:val="ad"/>
        <w:ind w:left="0" w:firstLine="851"/>
        <w:jc w:val="both"/>
        <w:rPr>
          <w:sz w:val="28"/>
          <w:szCs w:val="28"/>
        </w:rPr>
      </w:pPr>
      <w:r w:rsidRPr="00132FFC">
        <w:rPr>
          <w:sz w:val="28"/>
          <w:szCs w:val="28"/>
        </w:rPr>
        <w:t>При размещении огнетушителей не должны ухудшаться условия эвакуации людей.</w:t>
      </w:r>
    </w:p>
    <w:p w:rsidR="00F26294" w:rsidRDefault="00F26294" w:rsidP="00F26294">
      <w:pPr>
        <w:pStyle w:val="ad"/>
        <w:numPr>
          <w:ilvl w:val="0"/>
          <w:numId w:val="187"/>
        </w:numPr>
        <w:spacing w:after="200" w:line="276" w:lineRule="auto"/>
        <w:ind w:left="0" w:firstLine="851"/>
        <w:jc w:val="both"/>
        <w:rPr>
          <w:sz w:val="28"/>
          <w:szCs w:val="28"/>
        </w:rPr>
      </w:pPr>
      <w:r w:rsidRPr="00132FFC">
        <w:rPr>
          <w:sz w:val="28"/>
          <w:szCs w:val="28"/>
        </w:rPr>
        <w:t>Огнетушители, размещаемые вне помещений или в не отапливаемых помещениях, подлежат съему на холодный период. В этих случаях на пожарных стендах должна быть информация о месте их расположения.</w:t>
      </w:r>
    </w:p>
    <w:p w:rsidR="00F26294" w:rsidRDefault="00F26294" w:rsidP="00F26294">
      <w:pPr>
        <w:pStyle w:val="ad"/>
        <w:numPr>
          <w:ilvl w:val="0"/>
          <w:numId w:val="187"/>
        </w:numPr>
        <w:spacing w:after="200" w:line="276" w:lineRule="auto"/>
        <w:ind w:left="0" w:firstLine="851"/>
        <w:jc w:val="both"/>
        <w:rPr>
          <w:sz w:val="28"/>
          <w:szCs w:val="28"/>
        </w:rPr>
      </w:pPr>
      <w:r w:rsidRPr="00D37B24">
        <w:rPr>
          <w:sz w:val="28"/>
          <w:szCs w:val="28"/>
        </w:rPr>
        <w:t>На период перезарядки и технического обслуживания огнетушителей, связанного с их ремонтом, взамен должны быть установлены огнетушители из резервного фонда.</w:t>
      </w:r>
    </w:p>
    <w:p w:rsidR="00F26294" w:rsidRDefault="00F26294" w:rsidP="00F26294">
      <w:pPr>
        <w:pStyle w:val="ad"/>
        <w:numPr>
          <w:ilvl w:val="0"/>
          <w:numId w:val="187"/>
        </w:numPr>
        <w:spacing w:after="200" w:line="276" w:lineRule="auto"/>
        <w:ind w:left="0" w:firstLine="851"/>
        <w:jc w:val="both"/>
        <w:rPr>
          <w:sz w:val="28"/>
          <w:szCs w:val="28"/>
        </w:rPr>
      </w:pPr>
      <w:r w:rsidRPr="00D37B24">
        <w:rPr>
          <w:sz w:val="28"/>
          <w:szCs w:val="28"/>
        </w:rPr>
        <w:t xml:space="preserve">При эксплуатации и техническом обслуживании огнетушителей следует руководствоваться требованиями, изложенными в паспортах заводов </w:t>
      </w:r>
      <w:r w:rsidRPr="00D37B24">
        <w:rPr>
          <w:sz w:val="28"/>
          <w:szCs w:val="28"/>
        </w:rPr>
        <w:softHyphen/>
        <w:t>изготовителей и утвержденными в установленном порядке регламентами технического обслуживания огнетушителей каждого типа.</w:t>
      </w:r>
    </w:p>
    <w:p w:rsidR="00F26294" w:rsidRDefault="00F26294" w:rsidP="00F26294">
      <w:pPr>
        <w:pStyle w:val="ad"/>
        <w:numPr>
          <w:ilvl w:val="0"/>
          <w:numId w:val="187"/>
        </w:numPr>
        <w:spacing w:after="200" w:line="276" w:lineRule="auto"/>
        <w:ind w:left="0" w:firstLine="851"/>
        <w:jc w:val="both"/>
        <w:rPr>
          <w:sz w:val="28"/>
          <w:szCs w:val="28"/>
        </w:rPr>
      </w:pPr>
      <w:r w:rsidRPr="00D37B24">
        <w:rPr>
          <w:sz w:val="28"/>
          <w:szCs w:val="28"/>
        </w:rPr>
        <w:t>На территории зданий IIIа, IIIб, IV, IVб и V степеней огнестойкости, расположенных в сельской местности, следует оборудовать пожарные посты с набором следующих первичных средств пожаротушения: огнетушители пенные емкостью 10 л или порошко</w:t>
      </w:r>
      <w:r>
        <w:rPr>
          <w:sz w:val="28"/>
          <w:szCs w:val="28"/>
        </w:rPr>
        <w:t>вые емкостью 5 л – </w:t>
      </w:r>
      <w:r w:rsidRPr="00D37B24">
        <w:rPr>
          <w:sz w:val="28"/>
          <w:szCs w:val="28"/>
        </w:rPr>
        <w:t>2 шт., ведра – 4 шт., топоры – 2 шт., лопаты – 2 шт., багры – 2 шт., лестницы приставные – 1 шт., бочки с водой емкостью 0,25 куб. м – 2 шт. (на зимний период заменяются ящиками с песком емкостью по 0,25 куб. м).</w:t>
      </w:r>
    </w:p>
    <w:p w:rsidR="00F26294" w:rsidRDefault="00F26294" w:rsidP="00F26294">
      <w:pPr>
        <w:pStyle w:val="ad"/>
        <w:numPr>
          <w:ilvl w:val="0"/>
          <w:numId w:val="187"/>
        </w:numPr>
        <w:spacing w:after="200" w:line="276" w:lineRule="auto"/>
        <w:ind w:left="0" w:firstLine="851"/>
        <w:jc w:val="both"/>
        <w:rPr>
          <w:sz w:val="28"/>
          <w:szCs w:val="28"/>
        </w:rPr>
      </w:pPr>
      <w:r w:rsidRPr="00D37B24">
        <w:rPr>
          <w:sz w:val="28"/>
          <w:szCs w:val="28"/>
        </w:rPr>
        <w:t>Повседневный контроль за сохранностью, содержанием и постоянной готовностью к действию первичных средств пожаротушения осуществляется лицами, назначенными приказом руководителя детского учреждения.</w:t>
      </w:r>
    </w:p>
    <w:p w:rsidR="00F26294" w:rsidRPr="00D37B24" w:rsidRDefault="00F26294" w:rsidP="00F26294">
      <w:pPr>
        <w:pStyle w:val="ad"/>
        <w:numPr>
          <w:ilvl w:val="0"/>
          <w:numId w:val="187"/>
        </w:numPr>
        <w:spacing w:after="200" w:line="276" w:lineRule="auto"/>
        <w:ind w:left="0" w:firstLine="851"/>
        <w:jc w:val="both"/>
        <w:rPr>
          <w:sz w:val="28"/>
          <w:szCs w:val="28"/>
        </w:rPr>
      </w:pPr>
      <w:r w:rsidRPr="00D37B24">
        <w:rPr>
          <w:sz w:val="28"/>
          <w:szCs w:val="28"/>
        </w:rPr>
        <w:lastRenderedPageBreak/>
        <w:t>Использование первичных средств пожаротушения для хозяйственных и прочих нужд, не связанных с тушением пожаров, запрещается.</w:t>
      </w:r>
    </w:p>
    <w:p w:rsidR="00F26294" w:rsidRPr="00132FFC" w:rsidRDefault="00F26294" w:rsidP="00F26294">
      <w:pPr>
        <w:pStyle w:val="ad"/>
        <w:ind w:left="0" w:firstLine="851"/>
        <w:jc w:val="both"/>
        <w:rPr>
          <w:sz w:val="28"/>
          <w:szCs w:val="28"/>
        </w:rPr>
      </w:pPr>
      <w:r>
        <w:rPr>
          <w:sz w:val="28"/>
          <w:szCs w:val="28"/>
        </w:rPr>
        <w:t>4</w:t>
      </w:r>
      <w:r w:rsidRPr="00132FFC">
        <w:rPr>
          <w:sz w:val="28"/>
          <w:szCs w:val="28"/>
        </w:rPr>
        <w:t>. Требования пожарной безопасности при проведении культурно</w:t>
      </w:r>
      <w:r w:rsidRPr="00132FFC">
        <w:rPr>
          <w:sz w:val="28"/>
          <w:szCs w:val="28"/>
        </w:rPr>
        <w:softHyphen/>
        <w:t>-массовых мероприятий</w:t>
      </w:r>
    </w:p>
    <w:p w:rsidR="00F26294" w:rsidRDefault="00F26294" w:rsidP="00F26294">
      <w:pPr>
        <w:pStyle w:val="ad"/>
        <w:numPr>
          <w:ilvl w:val="0"/>
          <w:numId w:val="188"/>
        </w:numPr>
        <w:spacing w:after="200" w:line="276" w:lineRule="auto"/>
        <w:ind w:left="0" w:firstLine="851"/>
        <w:jc w:val="both"/>
        <w:rPr>
          <w:sz w:val="28"/>
          <w:szCs w:val="28"/>
        </w:rPr>
      </w:pPr>
      <w:r w:rsidRPr="00132FFC">
        <w:rPr>
          <w:sz w:val="28"/>
          <w:szCs w:val="28"/>
        </w:rPr>
        <w:t>Ответственными за обеспечение пожарной безопасности при проведении культурно-</w:t>
      </w:r>
      <w:r w:rsidRPr="00132FFC">
        <w:rPr>
          <w:sz w:val="28"/>
          <w:szCs w:val="28"/>
        </w:rPr>
        <w:softHyphen/>
        <w:t>массовых мероприятий (вечеров, спектаклей, концертов, киносеансов, новогодних елок и т. п.) являются руководители детских учреждений.</w:t>
      </w:r>
    </w:p>
    <w:p w:rsidR="00F26294" w:rsidRPr="00D37B24" w:rsidRDefault="00F26294" w:rsidP="00F26294">
      <w:pPr>
        <w:pStyle w:val="ad"/>
        <w:numPr>
          <w:ilvl w:val="0"/>
          <w:numId w:val="188"/>
        </w:numPr>
        <w:spacing w:after="200" w:line="276" w:lineRule="auto"/>
        <w:ind w:left="0" w:firstLine="851"/>
        <w:jc w:val="both"/>
        <w:rPr>
          <w:sz w:val="28"/>
          <w:szCs w:val="28"/>
        </w:rPr>
      </w:pPr>
      <w:r w:rsidRPr="00D37B24">
        <w:rPr>
          <w:sz w:val="28"/>
          <w:szCs w:val="28"/>
        </w:rPr>
        <w:t>Перед началом культурно</w:t>
      </w:r>
      <w:r w:rsidRPr="00D37B24">
        <w:rPr>
          <w:sz w:val="28"/>
          <w:szCs w:val="28"/>
        </w:rPr>
        <w:softHyphen/>
        <w:t>-массовых мероприятий руководитель детского учреждения должен 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исправном состоянии средств пожаротушения, связи и пожарной автоматики.</w:t>
      </w:r>
    </w:p>
    <w:p w:rsidR="00F26294" w:rsidRDefault="00F26294" w:rsidP="00F26294">
      <w:pPr>
        <w:pStyle w:val="ad"/>
        <w:ind w:left="0" w:firstLine="851"/>
        <w:jc w:val="both"/>
        <w:rPr>
          <w:sz w:val="28"/>
          <w:szCs w:val="28"/>
        </w:rPr>
      </w:pPr>
      <w:r w:rsidRPr="00132FFC">
        <w:rPr>
          <w:sz w:val="28"/>
          <w:szCs w:val="28"/>
        </w:rPr>
        <w:t>Все выявленные недостатки должны быть устранены до начала культурно-</w:t>
      </w:r>
      <w:r w:rsidRPr="00132FFC">
        <w:rPr>
          <w:sz w:val="28"/>
          <w:szCs w:val="28"/>
        </w:rPr>
        <w:softHyphen/>
        <w:t>массового мероприятия.</w:t>
      </w:r>
    </w:p>
    <w:p w:rsidR="00F26294" w:rsidRDefault="00F26294" w:rsidP="00F26294">
      <w:pPr>
        <w:pStyle w:val="ad"/>
        <w:numPr>
          <w:ilvl w:val="0"/>
          <w:numId w:val="189"/>
        </w:numPr>
        <w:spacing w:after="200" w:line="276" w:lineRule="auto"/>
        <w:ind w:left="0" w:firstLine="851"/>
        <w:jc w:val="both"/>
        <w:rPr>
          <w:sz w:val="28"/>
          <w:szCs w:val="28"/>
        </w:rPr>
      </w:pPr>
      <w:r w:rsidRPr="00132FFC">
        <w:rPr>
          <w:sz w:val="28"/>
          <w:szCs w:val="28"/>
        </w:rPr>
        <w:t>На время проведения культурно</w:t>
      </w:r>
      <w:r w:rsidRPr="00132FFC">
        <w:rPr>
          <w:sz w:val="28"/>
          <w:szCs w:val="28"/>
        </w:rPr>
        <w:softHyphen/>
        <w:t>-массовых мероприятий должно быть обеспечено дежурство работников детского учреж</w:t>
      </w:r>
      <w:r>
        <w:rPr>
          <w:sz w:val="28"/>
          <w:szCs w:val="28"/>
        </w:rPr>
        <w:t>дения</w:t>
      </w:r>
      <w:r w:rsidRPr="00132FFC">
        <w:rPr>
          <w:sz w:val="28"/>
          <w:szCs w:val="28"/>
        </w:rPr>
        <w:t>.</w:t>
      </w:r>
    </w:p>
    <w:p w:rsidR="00F26294" w:rsidRDefault="00F26294" w:rsidP="00F26294">
      <w:pPr>
        <w:pStyle w:val="ad"/>
        <w:numPr>
          <w:ilvl w:val="0"/>
          <w:numId w:val="189"/>
        </w:numPr>
        <w:spacing w:after="200" w:line="276" w:lineRule="auto"/>
        <w:ind w:left="0" w:firstLine="851"/>
        <w:jc w:val="both"/>
        <w:rPr>
          <w:sz w:val="28"/>
          <w:szCs w:val="28"/>
        </w:rPr>
      </w:pPr>
      <w:r w:rsidRPr="00D37B24">
        <w:rPr>
          <w:sz w:val="28"/>
          <w:szCs w:val="28"/>
        </w:rPr>
        <w:t>Во время проведения культурно</w:t>
      </w:r>
      <w:r w:rsidRPr="00D37B24">
        <w:rPr>
          <w:sz w:val="28"/>
          <w:szCs w:val="28"/>
        </w:rPr>
        <w:softHyphen/>
        <w:t>-массового мероприятия с детьми должны неотлу</w:t>
      </w:r>
      <w:r>
        <w:rPr>
          <w:sz w:val="28"/>
          <w:szCs w:val="28"/>
        </w:rPr>
        <w:t>чно находиться дежурный или воспитатели. Эти</w:t>
      </w:r>
      <w:r w:rsidRPr="00D37B24">
        <w:rPr>
          <w:sz w:val="28"/>
          <w:szCs w:val="28"/>
        </w:rPr>
        <w:t xml:space="preserve">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w:t>
      </w:r>
      <w:r>
        <w:rPr>
          <w:sz w:val="28"/>
          <w:szCs w:val="28"/>
        </w:rPr>
        <w:t>-</w:t>
      </w:r>
      <w:r w:rsidRPr="00D37B24">
        <w:rPr>
          <w:sz w:val="28"/>
          <w:szCs w:val="28"/>
        </w:rPr>
        <w:softHyphen/>
        <w:t>массового мероприятия.</w:t>
      </w:r>
    </w:p>
    <w:p w:rsidR="00F26294" w:rsidRPr="00D37B24" w:rsidRDefault="00F26294" w:rsidP="00F26294">
      <w:pPr>
        <w:pStyle w:val="ad"/>
        <w:numPr>
          <w:ilvl w:val="0"/>
          <w:numId w:val="189"/>
        </w:numPr>
        <w:spacing w:after="200" w:line="276" w:lineRule="auto"/>
        <w:ind w:left="0" w:firstLine="851"/>
        <w:jc w:val="both"/>
        <w:rPr>
          <w:sz w:val="28"/>
          <w:szCs w:val="28"/>
        </w:rPr>
      </w:pPr>
      <w:r w:rsidRPr="00D37B24">
        <w:rPr>
          <w:sz w:val="28"/>
          <w:szCs w:val="28"/>
        </w:rPr>
        <w:t>Культурно-</w:t>
      </w:r>
      <w:r w:rsidRPr="00D37B24">
        <w:rPr>
          <w:sz w:val="28"/>
          <w:szCs w:val="28"/>
        </w:rPr>
        <w:softHyphen/>
        <w:t>массовые мероприятия должны проводиться:</w:t>
      </w:r>
    </w:p>
    <w:p w:rsidR="00F26294" w:rsidRDefault="00F26294" w:rsidP="00F26294">
      <w:pPr>
        <w:pStyle w:val="ad"/>
        <w:numPr>
          <w:ilvl w:val="0"/>
          <w:numId w:val="190"/>
        </w:numPr>
        <w:spacing w:after="200" w:line="276" w:lineRule="auto"/>
        <w:ind w:left="0" w:firstLine="1276"/>
        <w:jc w:val="both"/>
        <w:rPr>
          <w:sz w:val="28"/>
          <w:szCs w:val="28"/>
        </w:rPr>
      </w:pPr>
      <w:r w:rsidRPr="00132FFC">
        <w:rPr>
          <w:sz w:val="28"/>
          <w:szCs w:val="28"/>
        </w:rPr>
        <w:t>в зданиях I и II степени огнестойкости – в помещениях любого этажа;</w:t>
      </w:r>
    </w:p>
    <w:p w:rsidR="00F26294" w:rsidRDefault="00F26294" w:rsidP="00F26294">
      <w:pPr>
        <w:pStyle w:val="ad"/>
        <w:numPr>
          <w:ilvl w:val="0"/>
          <w:numId w:val="190"/>
        </w:numPr>
        <w:spacing w:line="276" w:lineRule="auto"/>
        <w:ind w:left="0" w:firstLine="1276"/>
        <w:jc w:val="both"/>
        <w:rPr>
          <w:sz w:val="28"/>
          <w:szCs w:val="28"/>
        </w:rPr>
      </w:pPr>
      <w:r w:rsidRPr="00D37B24">
        <w:rPr>
          <w:sz w:val="28"/>
          <w:szCs w:val="28"/>
        </w:rPr>
        <w:t>в зданиях III–V степени огнестойкости – только в помещениях первого этажа, при этом ограждающие конструкции внутри помещений зданий V степени огнестойкости должны быть оштукатурены или обработаны огнезащитным составом.</w:t>
      </w:r>
    </w:p>
    <w:p w:rsidR="00F26294" w:rsidRPr="00D37B24" w:rsidRDefault="00F26294" w:rsidP="00F26294">
      <w:pPr>
        <w:ind w:firstLine="851"/>
        <w:jc w:val="both"/>
        <w:rPr>
          <w:sz w:val="28"/>
          <w:szCs w:val="28"/>
        </w:rPr>
      </w:pPr>
      <w:r w:rsidRPr="00D37B24">
        <w:rPr>
          <w:sz w:val="28"/>
          <w:szCs w:val="28"/>
        </w:rPr>
        <w:t>Проведение культурно-</w:t>
      </w:r>
      <w:r w:rsidRPr="00D37B24">
        <w:rPr>
          <w:sz w:val="28"/>
          <w:szCs w:val="28"/>
        </w:rPr>
        <w:softHyphen/>
        <w:t>массовых мероприятий в подвальных и цокольных помещениях запрещается.</w:t>
      </w:r>
    </w:p>
    <w:p w:rsidR="00F26294" w:rsidRDefault="00F26294" w:rsidP="00F26294">
      <w:pPr>
        <w:pStyle w:val="ad"/>
        <w:numPr>
          <w:ilvl w:val="0"/>
          <w:numId w:val="191"/>
        </w:numPr>
        <w:spacing w:after="200" w:line="276" w:lineRule="auto"/>
        <w:ind w:left="0" w:firstLine="851"/>
        <w:jc w:val="both"/>
        <w:rPr>
          <w:sz w:val="28"/>
          <w:szCs w:val="28"/>
        </w:rPr>
      </w:pPr>
      <w:r w:rsidRPr="00132FFC">
        <w:rPr>
          <w:sz w:val="28"/>
          <w:szCs w:val="28"/>
        </w:rPr>
        <w:t>Этажи и помещения, где проводятся культурно-</w:t>
      </w:r>
      <w:r w:rsidRPr="00132FFC">
        <w:rPr>
          <w:sz w:val="28"/>
          <w:szCs w:val="28"/>
        </w:rPr>
        <w:softHyphen/>
        <w:t>массовые мероприятия, должны иметь не менее двух рассредоточенных эвакуационных выходов.</w:t>
      </w:r>
    </w:p>
    <w:p w:rsidR="00F26294" w:rsidRDefault="00F26294" w:rsidP="00F26294">
      <w:pPr>
        <w:pStyle w:val="ad"/>
        <w:numPr>
          <w:ilvl w:val="0"/>
          <w:numId w:val="191"/>
        </w:numPr>
        <w:spacing w:after="200" w:line="276" w:lineRule="auto"/>
        <w:ind w:left="0" w:firstLine="851"/>
        <w:jc w:val="both"/>
        <w:rPr>
          <w:sz w:val="28"/>
          <w:szCs w:val="28"/>
        </w:rPr>
      </w:pPr>
      <w:r w:rsidRPr="00D37B24">
        <w:rPr>
          <w:sz w:val="28"/>
          <w:szCs w:val="28"/>
        </w:rPr>
        <w:t>Количество мест в помещениях устанавливается из расчета 0,75 кв. м на человека, а при проведении танцев, игр и подобных им мероприятий из расчета 1,5 кв. м на одного человека (без учета площади сцены). Заполнение помещений людьми сверх установленных норм не допускается.</w:t>
      </w:r>
    </w:p>
    <w:p w:rsidR="00F26294" w:rsidRDefault="00F26294" w:rsidP="00F26294">
      <w:pPr>
        <w:pStyle w:val="ad"/>
        <w:numPr>
          <w:ilvl w:val="0"/>
          <w:numId w:val="191"/>
        </w:numPr>
        <w:spacing w:after="200" w:line="276" w:lineRule="auto"/>
        <w:ind w:left="0" w:firstLine="851"/>
        <w:jc w:val="both"/>
        <w:rPr>
          <w:sz w:val="28"/>
          <w:szCs w:val="28"/>
        </w:rPr>
      </w:pPr>
      <w:r w:rsidRPr="00D37B24">
        <w:rPr>
          <w:sz w:val="28"/>
          <w:szCs w:val="28"/>
        </w:rPr>
        <w:lastRenderedPageBreak/>
        <w:t>Количество непрерывно установленных м</w:t>
      </w:r>
      <w:r>
        <w:rPr>
          <w:sz w:val="28"/>
          <w:szCs w:val="28"/>
        </w:rPr>
        <w:t>ест в ряду должно быть не более:</w:t>
      </w:r>
    </w:p>
    <w:p w:rsidR="00F26294" w:rsidRDefault="00F26294" w:rsidP="00F26294">
      <w:pPr>
        <w:jc w:val="both"/>
        <w:rPr>
          <w:sz w:val="28"/>
          <w:szCs w:val="28"/>
        </w:rPr>
      </w:pPr>
    </w:p>
    <w:p w:rsidR="00F26294" w:rsidRPr="00D37B24" w:rsidRDefault="00F26294" w:rsidP="00F26294">
      <w:pPr>
        <w:jc w:val="both"/>
        <w:rPr>
          <w:sz w:val="28"/>
          <w:szCs w:val="28"/>
        </w:rPr>
      </w:pPr>
    </w:p>
    <w:tbl>
      <w:tblPr>
        <w:tblW w:w="100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52"/>
        <w:gridCol w:w="3049"/>
        <w:gridCol w:w="3046"/>
      </w:tblGrid>
      <w:tr w:rsidR="00F26294" w:rsidRPr="00132FFC" w:rsidTr="001D733F">
        <w:tc>
          <w:tcPr>
            <w:tcW w:w="3952"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both"/>
              <w:rPr>
                <w:sz w:val="28"/>
                <w:szCs w:val="28"/>
              </w:rPr>
            </w:pPr>
          </w:p>
        </w:tc>
        <w:tc>
          <w:tcPr>
            <w:tcW w:w="3049"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center"/>
              <w:rPr>
                <w:sz w:val="28"/>
                <w:szCs w:val="28"/>
              </w:rPr>
            </w:pPr>
            <w:r w:rsidRPr="0089727A">
              <w:rPr>
                <w:bCs/>
                <w:sz w:val="28"/>
                <w:szCs w:val="28"/>
              </w:rPr>
              <w:t>При односторонней эвакуации</w:t>
            </w:r>
          </w:p>
        </w:tc>
        <w:tc>
          <w:tcPr>
            <w:tcW w:w="3046"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center"/>
              <w:rPr>
                <w:sz w:val="28"/>
                <w:szCs w:val="28"/>
              </w:rPr>
            </w:pPr>
            <w:r w:rsidRPr="0089727A">
              <w:rPr>
                <w:bCs/>
                <w:sz w:val="28"/>
                <w:szCs w:val="28"/>
              </w:rPr>
              <w:t>При двухсторонней эвакуации</w:t>
            </w:r>
          </w:p>
        </w:tc>
      </w:tr>
      <w:tr w:rsidR="00F26294" w:rsidRPr="00132FFC" w:rsidTr="001D733F">
        <w:tc>
          <w:tcPr>
            <w:tcW w:w="3952"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both"/>
              <w:rPr>
                <w:sz w:val="28"/>
                <w:szCs w:val="28"/>
              </w:rPr>
            </w:pPr>
            <w:r w:rsidRPr="0089727A">
              <w:rPr>
                <w:sz w:val="28"/>
                <w:szCs w:val="28"/>
              </w:rPr>
              <w:t>В зданиях I, II и III степени огнестойкости</w:t>
            </w:r>
          </w:p>
        </w:tc>
        <w:tc>
          <w:tcPr>
            <w:tcW w:w="3049"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center"/>
              <w:rPr>
                <w:sz w:val="28"/>
                <w:szCs w:val="28"/>
              </w:rPr>
            </w:pPr>
            <w:r w:rsidRPr="0089727A">
              <w:rPr>
                <w:sz w:val="28"/>
                <w:szCs w:val="28"/>
              </w:rPr>
              <w:t>30</w:t>
            </w:r>
          </w:p>
        </w:tc>
        <w:tc>
          <w:tcPr>
            <w:tcW w:w="3046"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center"/>
              <w:rPr>
                <w:sz w:val="28"/>
                <w:szCs w:val="28"/>
              </w:rPr>
            </w:pPr>
            <w:r w:rsidRPr="0089727A">
              <w:rPr>
                <w:sz w:val="28"/>
                <w:szCs w:val="28"/>
              </w:rPr>
              <w:t>60</w:t>
            </w:r>
          </w:p>
        </w:tc>
      </w:tr>
      <w:tr w:rsidR="00F26294" w:rsidRPr="00132FFC" w:rsidTr="001D733F">
        <w:tc>
          <w:tcPr>
            <w:tcW w:w="3952"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both"/>
              <w:rPr>
                <w:sz w:val="28"/>
                <w:szCs w:val="28"/>
              </w:rPr>
            </w:pPr>
            <w:r w:rsidRPr="0089727A">
              <w:rPr>
                <w:sz w:val="28"/>
                <w:szCs w:val="28"/>
              </w:rPr>
              <w:t>В зданиях IV и V степени огнестойкости</w:t>
            </w:r>
          </w:p>
        </w:tc>
        <w:tc>
          <w:tcPr>
            <w:tcW w:w="3049"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center"/>
              <w:rPr>
                <w:sz w:val="28"/>
                <w:szCs w:val="28"/>
              </w:rPr>
            </w:pPr>
            <w:r w:rsidRPr="0089727A">
              <w:rPr>
                <w:sz w:val="28"/>
                <w:szCs w:val="28"/>
              </w:rPr>
              <w:t>15</w:t>
            </w:r>
          </w:p>
        </w:tc>
        <w:tc>
          <w:tcPr>
            <w:tcW w:w="3046"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hideMark/>
          </w:tcPr>
          <w:p w:rsidR="00F26294" w:rsidRPr="0089727A" w:rsidRDefault="00F26294" w:rsidP="001D733F">
            <w:pPr>
              <w:pStyle w:val="ad"/>
              <w:ind w:left="0"/>
              <w:jc w:val="center"/>
              <w:rPr>
                <w:sz w:val="28"/>
                <w:szCs w:val="28"/>
              </w:rPr>
            </w:pPr>
            <w:r w:rsidRPr="0089727A">
              <w:rPr>
                <w:sz w:val="28"/>
                <w:szCs w:val="28"/>
              </w:rPr>
              <w:t>30</w:t>
            </w:r>
          </w:p>
        </w:tc>
      </w:tr>
    </w:tbl>
    <w:p w:rsidR="00F26294" w:rsidRDefault="00F26294" w:rsidP="00F26294">
      <w:pPr>
        <w:pStyle w:val="ad"/>
        <w:ind w:left="0"/>
        <w:jc w:val="both"/>
        <w:rPr>
          <w:sz w:val="28"/>
          <w:szCs w:val="28"/>
        </w:rPr>
      </w:pPr>
    </w:p>
    <w:p w:rsidR="00F26294" w:rsidRDefault="00F26294" w:rsidP="00F26294">
      <w:pPr>
        <w:pStyle w:val="ad"/>
        <w:numPr>
          <w:ilvl w:val="0"/>
          <w:numId w:val="192"/>
        </w:numPr>
        <w:spacing w:line="276" w:lineRule="auto"/>
        <w:ind w:left="0" w:firstLine="851"/>
        <w:jc w:val="both"/>
        <w:rPr>
          <w:sz w:val="28"/>
          <w:szCs w:val="28"/>
        </w:rPr>
      </w:pPr>
      <w:r w:rsidRPr="00132FFC">
        <w:rPr>
          <w:sz w:val="28"/>
          <w:szCs w:val="28"/>
        </w:rPr>
        <w:t>Расстояние между рядами должно быть:</w:t>
      </w:r>
    </w:p>
    <w:p w:rsidR="00F26294" w:rsidRPr="00D37B24" w:rsidRDefault="00F26294" w:rsidP="00F26294">
      <w:pPr>
        <w:ind w:left="491"/>
        <w:jc w:val="both"/>
        <w:rPr>
          <w:sz w:val="28"/>
          <w:szCs w:val="28"/>
        </w:rPr>
      </w:pPr>
    </w:p>
    <w:tbl>
      <w:tblPr>
        <w:tblW w:w="99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43"/>
        <w:gridCol w:w="2783"/>
        <w:gridCol w:w="3164"/>
        <w:gridCol w:w="2063"/>
      </w:tblGrid>
      <w:tr w:rsidR="00F26294" w:rsidRPr="00132FFC" w:rsidTr="00F26294">
        <w:tc>
          <w:tcPr>
            <w:tcW w:w="194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1</w:t>
            </w:r>
          </w:p>
        </w:tc>
        <w:tc>
          <w:tcPr>
            <w:tcW w:w="278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2</w:t>
            </w:r>
          </w:p>
        </w:tc>
        <w:tc>
          <w:tcPr>
            <w:tcW w:w="3164"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3</w:t>
            </w:r>
          </w:p>
        </w:tc>
        <w:tc>
          <w:tcPr>
            <w:tcW w:w="206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4</w:t>
            </w:r>
          </w:p>
        </w:tc>
      </w:tr>
      <w:tr w:rsidR="00F26294" w:rsidRPr="00132FFC" w:rsidTr="00F26294">
        <w:tc>
          <w:tcPr>
            <w:tcW w:w="4726" w:type="dxa"/>
            <w:gridSpan w:val="2"/>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Default="00F26294" w:rsidP="001D733F">
            <w:pPr>
              <w:pStyle w:val="ad"/>
              <w:ind w:left="0"/>
              <w:jc w:val="center"/>
              <w:rPr>
                <w:sz w:val="28"/>
                <w:szCs w:val="28"/>
              </w:rPr>
            </w:pPr>
            <w:r w:rsidRPr="0089727A">
              <w:rPr>
                <w:sz w:val="28"/>
                <w:szCs w:val="28"/>
              </w:rPr>
              <w:t xml:space="preserve">Количество непрерывно установленных </w:t>
            </w:r>
          </w:p>
          <w:p w:rsidR="00F26294" w:rsidRPr="0089727A" w:rsidRDefault="00F26294" w:rsidP="001D733F">
            <w:pPr>
              <w:pStyle w:val="ad"/>
              <w:ind w:left="0"/>
              <w:jc w:val="center"/>
              <w:rPr>
                <w:sz w:val="28"/>
                <w:szCs w:val="28"/>
              </w:rPr>
            </w:pPr>
            <w:r w:rsidRPr="0089727A">
              <w:rPr>
                <w:sz w:val="28"/>
                <w:szCs w:val="28"/>
              </w:rPr>
              <w:t>мест в ряду</w:t>
            </w:r>
          </w:p>
        </w:tc>
        <w:tc>
          <w:tcPr>
            <w:tcW w:w="3164" w:type="dxa"/>
            <w:vMerge w:val="restart"/>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Наименьшее расстояние между спинками сидений (в метрах)</w:t>
            </w:r>
          </w:p>
        </w:tc>
        <w:tc>
          <w:tcPr>
            <w:tcW w:w="2063" w:type="dxa"/>
            <w:vMerge w:val="restart"/>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Ширина прохода между рядами (в метрах)</w:t>
            </w:r>
          </w:p>
        </w:tc>
      </w:tr>
      <w:tr w:rsidR="00F26294" w:rsidRPr="00132FFC" w:rsidTr="00F26294">
        <w:tc>
          <w:tcPr>
            <w:tcW w:w="194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при односторонней </w:t>
            </w:r>
            <w:r w:rsidRPr="0089727A">
              <w:rPr>
                <w:sz w:val="28"/>
                <w:szCs w:val="28"/>
              </w:rPr>
              <w:br/>
              <w:t>эвакуации ряда</w:t>
            </w:r>
          </w:p>
        </w:tc>
        <w:tc>
          <w:tcPr>
            <w:tcW w:w="278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при двухсторонней </w:t>
            </w:r>
            <w:r w:rsidRPr="0089727A">
              <w:rPr>
                <w:sz w:val="28"/>
                <w:szCs w:val="28"/>
              </w:rPr>
              <w:br/>
              <w:t>эвакуации ряда</w:t>
            </w:r>
          </w:p>
        </w:tc>
        <w:tc>
          <w:tcPr>
            <w:tcW w:w="3164" w:type="dxa"/>
            <w:vMerge/>
            <w:tcBorders>
              <w:top w:val="single" w:sz="2" w:space="0" w:color="7F4B4B"/>
              <w:left w:val="single" w:sz="2" w:space="0" w:color="7F4B4B"/>
              <w:bottom w:val="single" w:sz="2" w:space="0" w:color="7F4B4B"/>
              <w:right w:val="single" w:sz="2" w:space="0" w:color="7F4B4B"/>
            </w:tcBorders>
            <w:shd w:val="clear" w:color="auto" w:fill="auto"/>
            <w:vAlign w:val="center"/>
            <w:hideMark/>
          </w:tcPr>
          <w:p w:rsidR="00F26294" w:rsidRPr="0089727A" w:rsidRDefault="00F26294" w:rsidP="001D733F">
            <w:pPr>
              <w:pStyle w:val="ad"/>
              <w:ind w:left="0"/>
              <w:jc w:val="center"/>
              <w:rPr>
                <w:sz w:val="28"/>
                <w:szCs w:val="28"/>
              </w:rPr>
            </w:pPr>
          </w:p>
        </w:tc>
        <w:tc>
          <w:tcPr>
            <w:tcW w:w="2063" w:type="dxa"/>
            <w:vMerge/>
            <w:tcBorders>
              <w:top w:val="single" w:sz="2" w:space="0" w:color="7F4B4B"/>
              <w:left w:val="single" w:sz="2" w:space="0" w:color="7F4B4B"/>
              <w:bottom w:val="single" w:sz="2" w:space="0" w:color="7F4B4B"/>
              <w:right w:val="single" w:sz="2" w:space="0" w:color="7F4B4B"/>
            </w:tcBorders>
            <w:shd w:val="clear" w:color="auto" w:fill="auto"/>
            <w:vAlign w:val="center"/>
            <w:hideMark/>
          </w:tcPr>
          <w:p w:rsidR="00F26294" w:rsidRPr="0089727A" w:rsidRDefault="00F26294" w:rsidP="001D733F">
            <w:pPr>
              <w:pStyle w:val="ad"/>
              <w:ind w:left="0"/>
              <w:jc w:val="center"/>
              <w:rPr>
                <w:sz w:val="28"/>
                <w:szCs w:val="28"/>
              </w:rPr>
            </w:pPr>
          </w:p>
        </w:tc>
      </w:tr>
      <w:tr w:rsidR="00F26294" w:rsidRPr="00132FFC" w:rsidTr="00F26294">
        <w:tc>
          <w:tcPr>
            <w:tcW w:w="194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До 7</w:t>
            </w:r>
          </w:p>
        </w:tc>
        <w:tc>
          <w:tcPr>
            <w:tcW w:w="278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До 15</w:t>
            </w:r>
          </w:p>
        </w:tc>
        <w:tc>
          <w:tcPr>
            <w:tcW w:w="3164"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0,80</w:t>
            </w:r>
          </w:p>
        </w:tc>
        <w:tc>
          <w:tcPr>
            <w:tcW w:w="206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0,35</w:t>
            </w:r>
          </w:p>
        </w:tc>
      </w:tr>
      <w:tr w:rsidR="00F26294" w:rsidRPr="00132FFC" w:rsidTr="00F26294">
        <w:tc>
          <w:tcPr>
            <w:tcW w:w="194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8–12</w:t>
            </w:r>
          </w:p>
        </w:tc>
        <w:tc>
          <w:tcPr>
            <w:tcW w:w="278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16–25</w:t>
            </w:r>
          </w:p>
        </w:tc>
        <w:tc>
          <w:tcPr>
            <w:tcW w:w="3164"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0,85</w:t>
            </w:r>
          </w:p>
        </w:tc>
        <w:tc>
          <w:tcPr>
            <w:tcW w:w="206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0,40</w:t>
            </w:r>
          </w:p>
        </w:tc>
      </w:tr>
      <w:tr w:rsidR="00F26294" w:rsidRPr="00132FFC" w:rsidTr="00F26294">
        <w:tc>
          <w:tcPr>
            <w:tcW w:w="194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13–20</w:t>
            </w:r>
          </w:p>
        </w:tc>
        <w:tc>
          <w:tcPr>
            <w:tcW w:w="278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26–40</w:t>
            </w:r>
          </w:p>
        </w:tc>
        <w:tc>
          <w:tcPr>
            <w:tcW w:w="3164"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0,90</w:t>
            </w:r>
          </w:p>
        </w:tc>
        <w:tc>
          <w:tcPr>
            <w:tcW w:w="206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0,45</w:t>
            </w:r>
          </w:p>
        </w:tc>
      </w:tr>
      <w:tr w:rsidR="00F26294" w:rsidRPr="00132FFC" w:rsidTr="00F26294">
        <w:tc>
          <w:tcPr>
            <w:tcW w:w="194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21–25</w:t>
            </w:r>
          </w:p>
        </w:tc>
        <w:tc>
          <w:tcPr>
            <w:tcW w:w="278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41–45</w:t>
            </w:r>
          </w:p>
        </w:tc>
        <w:tc>
          <w:tcPr>
            <w:tcW w:w="3164"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0,95</w:t>
            </w:r>
          </w:p>
        </w:tc>
        <w:tc>
          <w:tcPr>
            <w:tcW w:w="206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0,50</w:t>
            </w:r>
          </w:p>
        </w:tc>
      </w:tr>
      <w:tr w:rsidR="00F26294" w:rsidRPr="00132FFC" w:rsidTr="00F26294">
        <w:tc>
          <w:tcPr>
            <w:tcW w:w="194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26–30</w:t>
            </w:r>
          </w:p>
        </w:tc>
        <w:tc>
          <w:tcPr>
            <w:tcW w:w="278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51–60</w:t>
            </w:r>
          </w:p>
        </w:tc>
        <w:tc>
          <w:tcPr>
            <w:tcW w:w="3164"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1,00</w:t>
            </w:r>
          </w:p>
        </w:tc>
        <w:tc>
          <w:tcPr>
            <w:tcW w:w="2063" w:type="dxa"/>
            <w:tcBorders>
              <w:top w:val="single" w:sz="2" w:space="0" w:color="7F4B4B"/>
              <w:left w:val="single" w:sz="2" w:space="0" w:color="7F4B4B"/>
              <w:bottom w:val="single" w:sz="2" w:space="0" w:color="7F4B4B"/>
              <w:right w:val="single" w:sz="2" w:space="0" w:color="7F4B4B"/>
            </w:tcBorders>
            <w:shd w:val="clear" w:color="auto" w:fill="auto"/>
            <w:tcMar>
              <w:top w:w="30" w:type="dxa"/>
              <w:left w:w="30" w:type="dxa"/>
              <w:bottom w:w="30" w:type="dxa"/>
              <w:right w:w="30" w:type="dxa"/>
            </w:tcMar>
            <w:vAlign w:val="center"/>
            <w:hideMark/>
          </w:tcPr>
          <w:p w:rsidR="00F26294" w:rsidRPr="0089727A" w:rsidRDefault="00F26294" w:rsidP="001D733F">
            <w:pPr>
              <w:pStyle w:val="ad"/>
              <w:ind w:left="0"/>
              <w:jc w:val="center"/>
              <w:rPr>
                <w:sz w:val="28"/>
                <w:szCs w:val="28"/>
              </w:rPr>
            </w:pPr>
            <w:r w:rsidRPr="0089727A">
              <w:rPr>
                <w:sz w:val="28"/>
                <w:szCs w:val="28"/>
              </w:rPr>
              <w:t>0,55</w:t>
            </w:r>
          </w:p>
        </w:tc>
      </w:tr>
    </w:tbl>
    <w:p w:rsidR="00F26294" w:rsidRPr="00132FFC" w:rsidRDefault="00F26294" w:rsidP="00F26294">
      <w:pPr>
        <w:pStyle w:val="ad"/>
        <w:ind w:left="0"/>
        <w:jc w:val="both"/>
        <w:rPr>
          <w:sz w:val="28"/>
          <w:szCs w:val="28"/>
        </w:rPr>
      </w:pPr>
    </w:p>
    <w:p w:rsidR="00F26294" w:rsidRPr="00132FFC" w:rsidRDefault="00F26294" w:rsidP="00F26294">
      <w:pPr>
        <w:pStyle w:val="ad"/>
        <w:numPr>
          <w:ilvl w:val="0"/>
          <w:numId w:val="192"/>
        </w:numPr>
        <w:spacing w:after="200" w:line="276" w:lineRule="auto"/>
        <w:ind w:left="0" w:firstLine="851"/>
        <w:jc w:val="both"/>
        <w:rPr>
          <w:sz w:val="28"/>
          <w:szCs w:val="28"/>
        </w:rPr>
      </w:pPr>
      <w:r w:rsidRPr="00132FFC">
        <w:rPr>
          <w:sz w:val="28"/>
          <w:szCs w:val="28"/>
        </w:rPr>
        <w:t>Ширина продольных и поперечных проходов в помещениях для проведения культурно</w:t>
      </w:r>
      <w:r w:rsidRPr="00132FFC">
        <w:rPr>
          <w:sz w:val="28"/>
          <w:szCs w:val="28"/>
        </w:rPr>
        <w:softHyphen/>
        <w:t>-массовых мероприятий должна быть не менее одного метра, а проходов, ведущих к выходам, не менее ширины самих выходов. Все проходы и выходы должны располагаться так, чтобы не создавать встречных или пересекающихся потоков людей.</w:t>
      </w:r>
    </w:p>
    <w:p w:rsidR="00F26294" w:rsidRPr="00132FFC" w:rsidRDefault="00F26294" w:rsidP="00F26294">
      <w:pPr>
        <w:pStyle w:val="ad"/>
        <w:ind w:left="0" w:firstLine="851"/>
        <w:jc w:val="both"/>
        <w:rPr>
          <w:sz w:val="28"/>
          <w:szCs w:val="28"/>
        </w:rPr>
      </w:pPr>
      <w:r w:rsidRPr="00132FFC">
        <w:rPr>
          <w:sz w:val="28"/>
          <w:szCs w:val="28"/>
        </w:rPr>
        <w:t>Сокращать ширину проходов между рядами и устанавливать в проходах добавочные места запрещается.</w:t>
      </w:r>
    </w:p>
    <w:p w:rsidR="00F26294" w:rsidRPr="00132FFC" w:rsidRDefault="00F26294" w:rsidP="00F26294">
      <w:pPr>
        <w:pStyle w:val="ad"/>
        <w:numPr>
          <w:ilvl w:val="0"/>
          <w:numId w:val="192"/>
        </w:numPr>
        <w:spacing w:after="200" w:line="276" w:lineRule="auto"/>
        <w:ind w:left="0" w:firstLine="851"/>
        <w:jc w:val="both"/>
        <w:rPr>
          <w:sz w:val="28"/>
          <w:szCs w:val="28"/>
        </w:rPr>
      </w:pPr>
      <w:r w:rsidRPr="00132FFC">
        <w:rPr>
          <w:sz w:val="28"/>
          <w:szCs w:val="28"/>
        </w:rPr>
        <w:t>В помещениях для культурно</w:t>
      </w:r>
      <w:r w:rsidRPr="00132FFC">
        <w:rPr>
          <w:sz w:val="28"/>
          <w:szCs w:val="28"/>
        </w:rPr>
        <w:softHyphen/>
        <w:t>-массовых мероприятий все кресла и стулья должны быть соединены в рядах между собой и прочно прикреплены к полу.</w:t>
      </w:r>
    </w:p>
    <w:p w:rsidR="00F26294" w:rsidRPr="00132FFC" w:rsidRDefault="00F26294" w:rsidP="00F26294">
      <w:pPr>
        <w:pStyle w:val="ad"/>
        <w:ind w:left="0" w:firstLine="851"/>
        <w:jc w:val="both"/>
        <w:rPr>
          <w:sz w:val="28"/>
          <w:szCs w:val="28"/>
        </w:rPr>
      </w:pPr>
      <w:r w:rsidRPr="00132FFC">
        <w:rPr>
          <w:sz w:val="28"/>
          <w:szCs w:val="28"/>
        </w:rPr>
        <w:t>В помещениях, используемых для танцевальных вечеров и детских игр, с количеством мест не более 200 крепление стульев к полу может не производиться.</w:t>
      </w:r>
    </w:p>
    <w:p w:rsidR="00F26294" w:rsidRDefault="00F26294" w:rsidP="00F26294">
      <w:pPr>
        <w:pStyle w:val="ad"/>
        <w:numPr>
          <w:ilvl w:val="0"/>
          <w:numId w:val="192"/>
        </w:numPr>
        <w:spacing w:after="200" w:line="276" w:lineRule="auto"/>
        <w:ind w:left="0" w:firstLine="851"/>
        <w:jc w:val="both"/>
        <w:rPr>
          <w:sz w:val="28"/>
          <w:szCs w:val="28"/>
        </w:rPr>
      </w:pPr>
      <w:r w:rsidRPr="00132FFC">
        <w:rPr>
          <w:sz w:val="28"/>
          <w:szCs w:val="28"/>
        </w:rPr>
        <w:t xml:space="preserve">Эвакуационные выходы из помещений должны быть обозначены световыми указателями с надписью “Выход” белого цвета на зеленом фоне, </w:t>
      </w:r>
      <w:r w:rsidRPr="00132FFC">
        <w:rPr>
          <w:sz w:val="28"/>
          <w:szCs w:val="28"/>
        </w:rPr>
        <w:lastRenderedPageBreak/>
        <w:t>подключенными к сети аварийного или эвакуационного освещения здания. При наличии людей в помещениях световые указатели должны быть во включенном состоянии.</w:t>
      </w:r>
    </w:p>
    <w:p w:rsidR="00F26294" w:rsidRDefault="00F26294" w:rsidP="00F26294">
      <w:pPr>
        <w:pStyle w:val="ad"/>
        <w:numPr>
          <w:ilvl w:val="0"/>
          <w:numId w:val="192"/>
        </w:numPr>
        <w:spacing w:after="200" w:line="276" w:lineRule="auto"/>
        <w:ind w:left="0" w:firstLine="851"/>
        <w:jc w:val="both"/>
        <w:rPr>
          <w:sz w:val="28"/>
          <w:szCs w:val="28"/>
        </w:rPr>
      </w:pPr>
      <w:r>
        <w:rPr>
          <w:sz w:val="28"/>
          <w:szCs w:val="28"/>
        </w:rPr>
        <w:t>Проведение ООД</w:t>
      </w:r>
      <w:r w:rsidRPr="00F91696">
        <w:rPr>
          <w:sz w:val="28"/>
          <w:szCs w:val="28"/>
        </w:rPr>
        <w:t>, репетиций, спектаклей и концертов, а также демонстрация кинофильмов в актовых и подобных им залах детских учреждений разрешается только в строгом соответствии с действующими Правилами пожарной безопасности для театрально</w:t>
      </w:r>
      <w:r w:rsidRPr="00F91696">
        <w:rPr>
          <w:sz w:val="28"/>
          <w:szCs w:val="28"/>
        </w:rPr>
        <w:softHyphen/>
        <w:t>-зрелищных предприятий, культурно</w:t>
      </w:r>
      <w:r w:rsidRPr="00F91696">
        <w:rPr>
          <w:sz w:val="28"/>
          <w:szCs w:val="28"/>
        </w:rPr>
        <w:softHyphen/>
        <w:t>-просветительных учреждений, кинотеатров и киноустановок.</w:t>
      </w:r>
    </w:p>
    <w:p w:rsidR="00F26294" w:rsidRPr="00F91696" w:rsidRDefault="00F26294" w:rsidP="00F26294">
      <w:pPr>
        <w:pStyle w:val="ad"/>
        <w:numPr>
          <w:ilvl w:val="0"/>
          <w:numId w:val="192"/>
        </w:numPr>
        <w:spacing w:after="200" w:line="276" w:lineRule="auto"/>
        <w:ind w:left="0" w:firstLine="851"/>
        <w:jc w:val="both"/>
        <w:rPr>
          <w:sz w:val="28"/>
          <w:szCs w:val="28"/>
        </w:rPr>
      </w:pPr>
      <w:r w:rsidRPr="00F91696">
        <w:rPr>
          <w:sz w:val="28"/>
          <w:szCs w:val="28"/>
        </w:rPr>
        <w:t>В помещениях, используемых для проведения культурно</w:t>
      </w:r>
      <w:r w:rsidRPr="00F91696">
        <w:rPr>
          <w:sz w:val="28"/>
          <w:szCs w:val="28"/>
        </w:rPr>
        <w:softHyphen/>
        <w:t>-массовых мероприятий, запрещается:</w:t>
      </w:r>
    </w:p>
    <w:p w:rsidR="00F26294" w:rsidRDefault="00F26294" w:rsidP="00F26294">
      <w:pPr>
        <w:pStyle w:val="ad"/>
        <w:numPr>
          <w:ilvl w:val="0"/>
          <w:numId w:val="193"/>
        </w:numPr>
        <w:spacing w:after="200" w:line="276" w:lineRule="auto"/>
        <w:ind w:left="0" w:firstLine="1276"/>
        <w:jc w:val="both"/>
        <w:rPr>
          <w:sz w:val="28"/>
          <w:szCs w:val="28"/>
        </w:rPr>
      </w:pPr>
      <w:r w:rsidRPr="00132FFC">
        <w:rPr>
          <w:sz w:val="28"/>
          <w:szCs w:val="28"/>
        </w:rPr>
        <w:t>использовать ставни на окнах для затемнения помещений;</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оклеивать стены и потолки обоями и бумагой;</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применять горючие материалы, не обработанные огнезащитными составами, для акустической отделки стен и потолков;</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хранить бензин, керосин и другие легковоспламеняющиеся и горючие жидкости;</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хранить имущество, инвентарь и другие предметы, вещества и материалы под сценой или подмостками, а также в подвалах, расположенных под помещениями;</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применять предметы оформления помещений, декорации и сценическое оборудование, изготовленные из горючих синтетических материалов, искусственных тканей и волокон (пенопласта, поролона, поливинила и т. п.);</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применять открытый огонь (факелы, свечи, канделябры, фейерверки, бенгальские огни и т. п.), использовать хлопушки, применять дуговые прожекторы, устраивать световые эффекты с применением химических и других веществ, могущих вызвать загорание;</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устанавливать стулья, кресла и т. п., конструкции которых выполнены из пластмасс и легковоспламеняющихся материалов;</w:t>
      </w:r>
    </w:p>
    <w:p w:rsidR="00F26294" w:rsidRDefault="00F26294" w:rsidP="00F26294">
      <w:pPr>
        <w:pStyle w:val="ad"/>
        <w:numPr>
          <w:ilvl w:val="0"/>
          <w:numId w:val="193"/>
        </w:numPr>
        <w:spacing w:after="200" w:line="276" w:lineRule="auto"/>
        <w:ind w:left="0" w:firstLine="1276"/>
        <w:jc w:val="both"/>
        <w:rPr>
          <w:sz w:val="28"/>
          <w:szCs w:val="28"/>
        </w:rPr>
      </w:pPr>
      <w:r w:rsidRPr="00F91696">
        <w:rPr>
          <w:sz w:val="28"/>
          <w:szCs w:val="28"/>
        </w:rPr>
        <w:t>устанавливать на дверях эвакуационных выходов замки и другие трудно открывающиеся запоры;</w:t>
      </w:r>
    </w:p>
    <w:p w:rsidR="00F26294" w:rsidRPr="00F91696" w:rsidRDefault="00F26294" w:rsidP="00F26294">
      <w:pPr>
        <w:pStyle w:val="ad"/>
        <w:numPr>
          <w:ilvl w:val="0"/>
          <w:numId w:val="193"/>
        </w:numPr>
        <w:spacing w:after="200" w:line="276" w:lineRule="auto"/>
        <w:ind w:left="0" w:firstLine="1276"/>
        <w:jc w:val="both"/>
        <w:rPr>
          <w:sz w:val="28"/>
          <w:szCs w:val="28"/>
        </w:rPr>
      </w:pPr>
      <w:r w:rsidRPr="00F91696">
        <w:rPr>
          <w:sz w:val="28"/>
          <w:szCs w:val="28"/>
        </w:rPr>
        <w:t>устанавливать на окнах глухие решетки.</w:t>
      </w:r>
    </w:p>
    <w:p w:rsidR="00F26294" w:rsidRDefault="00F26294" w:rsidP="00F26294">
      <w:pPr>
        <w:pStyle w:val="ad"/>
        <w:numPr>
          <w:ilvl w:val="0"/>
          <w:numId w:val="194"/>
        </w:numPr>
        <w:spacing w:after="200" w:line="276" w:lineRule="auto"/>
        <w:ind w:left="0" w:firstLine="851"/>
        <w:jc w:val="both"/>
        <w:rPr>
          <w:sz w:val="28"/>
          <w:szCs w:val="28"/>
        </w:rPr>
      </w:pPr>
      <w:r w:rsidRPr="00132FFC">
        <w:rPr>
          <w:sz w:val="28"/>
          <w:szCs w:val="28"/>
        </w:rPr>
        <w:t>Полы помещений должны быть ровными, без порогов, ступеней, щелей и выбоин. При разности уровней смежных помещений, в проходах должны устраиваться пологие пандусы.</w:t>
      </w:r>
    </w:p>
    <w:p w:rsidR="00F26294" w:rsidRDefault="00F26294" w:rsidP="00F26294">
      <w:pPr>
        <w:pStyle w:val="ad"/>
        <w:numPr>
          <w:ilvl w:val="0"/>
          <w:numId w:val="194"/>
        </w:numPr>
        <w:spacing w:after="200" w:line="276" w:lineRule="auto"/>
        <w:ind w:left="0" w:firstLine="851"/>
        <w:jc w:val="both"/>
        <w:rPr>
          <w:sz w:val="28"/>
          <w:szCs w:val="28"/>
        </w:rPr>
      </w:pPr>
      <w:r w:rsidRPr="00F91696">
        <w:rPr>
          <w:sz w:val="28"/>
          <w:szCs w:val="28"/>
        </w:rPr>
        <w:t xml:space="preserve">Все сгораемые декорации, сценическое оформление, а также драпировка, применяемые на окнах и дверях, должны подвергаться обработке огнезащитными составами с составлением акта в двух экземплярах, один из </w:t>
      </w:r>
      <w:r w:rsidRPr="00F91696">
        <w:rPr>
          <w:sz w:val="28"/>
          <w:szCs w:val="28"/>
        </w:rPr>
        <w:lastRenderedPageBreak/>
        <w:t>которых передается заказчику, а второй хранится в организации, производившей пропитку.</w:t>
      </w:r>
    </w:p>
    <w:p w:rsidR="00F26294" w:rsidRDefault="00F26294" w:rsidP="00F26294">
      <w:pPr>
        <w:pStyle w:val="ad"/>
        <w:numPr>
          <w:ilvl w:val="0"/>
          <w:numId w:val="194"/>
        </w:numPr>
        <w:spacing w:after="200" w:line="276" w:lineRule="auto"/>
        <w:ind w:left="0" w:firstLine="851"/>
        <w:jc w:val="both"/>
        <w:rPr>
          <w:sz w:val="28"/>
          <w:szCs w:val="28"/>
        </w:rPr>
      </w:pPr>
      <w:r w:rsidRPr="00F91696">
        <w:rPr>
          <w:sz w:val="28"/>
          <w:szCs w:val="28"/>
        </w:rPr>
        <w:t>Руководители детских учреждений обязаны производить проверку качества огнезащитной обработки декораций и конструкций перед проведением каждого культурно</w:t>
      </w:r>
      <w:r>
        <w:rPr>
          <w:sz w:val="28"/>
          <w:szCs w:val="28"/>
        </w:rPr>
        <w:t>-</w:t>
      </w:r>
      <w:r w:rsidRPr="00F91696">
        <w:rPr>
          <w:sz w:val="28"/>
          <w:szCs w:val="28"/>
        </w:rPr>
        <w:softHyphen/>
        <w:t>массового мероприятия.</w:t>
      </w:r>
    </w:p>
    <w:p w:rsidR="00F26294" w:rsidRPr="00F91696" w:rsidRDefault="00F26294" w:rsidP="00F26294">
      <w:pPr>
        <w:pStyle w:val="ad"/>
        <w:numPr>
          <w:ilvl w:val="0"/>
          <w:numId w:val="194"/>
        </w:numPr>
        <w:spacing w:after="200" w:line="276" w:lineRule="auto"/>
        <w:ind w:left="0" w:firstLine="851"/>
        <w:jc w:val="both"/>
        <w:rPr>
          <w:sz w:val="28"/>
          <w:szCs w:val="28"/>
        </w:rPr>
      </w:pPr>
      <w:r w:rsidRPr="00F91696">
        <w:rPr>
          <w:sz w:val="28"/>
          <w:szCs w:val="28"/>
        </w:rPr>
        <w:t>При проведении новогоднего вечера елка должна устанавливаться на устойчивом основании (подставка, бочка с водой) с таким расчетом, чтобы не затруднялся выход из помещения. Ветки елки должны находиться на расстоянии не менее одного метра от стен и потолков.</w:t>
      </w:r>
    </w:p>
    <w:p w:rsidR="00F26294" w:rsidRPr="00132FFC" w:rsidRDefault="00F26294" w:rsidP="00F26294">
      <w:pPr>
        <w:pStyle w:val="ad"/>
        <w:ind w:left="0" w:firstLine="851"/>
        <w:jc w:val="both"/>
        <w:rPr>
          <w:sz w:val="28"/>
          <w:szCs w:val="28"/>
        </w:rPr>
      </w:pPr>
      <w:r w:rsidRPr="00132FFC">
        <w:rPr>
          <w:sz w:val="28"/>
          <w:szCs w:val="28"/>
        </w:rPr>
        <w:t>При отсутствии в детском учреждении электрического освещения новогодние представления и другие культурно-</w:t>
      </w:r>
      <w:r w:rsidRPr="00132FFC">
        <w:rPr>
          <w:sz w:val="28"/>
          <w:szCs w:val="28"/>
        </w:rPr>
        <w:softHyphen/>
        <w:t>массовые мероприятия должны проводиться в дневное время.</w:t>
      </w:r>
    </w:p>
    <w:p w:rsidR="00F26294" w:rsidRDefault="00F26294" w:rsidP="00F26294">
      <w:pPr>
        <w:pStyle w:val="ad"/>
        <w:numPr>
          <w:ilvl w:val="0"/>
          <w:numId w:val="195"/>
        </w:numPr>
        <w:spacing w:after="200" w:line="276" w:lineRule="auto"/>
        <w:ind w:left="0" w:firstLine="851"/>
        <w:jc w:val="both"/>
        <w:rPr>
          <w:sz w:val="28"/>
          <w:szCs w:val="28"/>
        </w:rPr>
      </w:pPr>
      <w:r w:rsidRPr="00132FFC">
        <w:rPr>
          <w:sz w:val="28"/>
          <w:szCs w:val="28"/>
        </w:rPr>
        <w:t>Оформление иллюминации елки должно производиться только опытным электриком.</w:t>
      </w:r>
    </w:p>
    <w:p w:rsidR="00F26294" w:rsidRPr="00F91696" w:rsidRDefault="00F26294" w:rsidP="00F26294">
      <w:pPr>
        <w:pStyle w:val="ad"/>
        <w:numPr>
          <w:ilvl w:val="0"/>
          <w:numId w:val="195"/>
        </w:numPr>
        <w:spacing w:after="200" w:line="276" w:lineRule="auto"/>
        <w:ind w:left="0" w:firstLine="851"/>
        <w:jc w:val="both"/>
        <w:rPr>
          <w:sz w:val="28"/>
          <w:szCs w:val="28"/>
        </w:rPr>
      </w:pPr>
      <w:r w:rsidRPr="00F91696">
        <w:rPr>
          <w:sz w:val="28"/>
          <w:szCs w:val="28"/>
        </w:rPr>
        <w:t>Иллюминация елки должна быть смонтирована прочно, надежно и с соблюдением требований Правил устройства электроустановок.</w:t>
      </w:r>
    </w:p>
    <w:p w:rsidR="00F26294" w:rsidRPr="00132FFC" w:rsidRDefault="00F26294" w:rsidP="00F26294">
      <w:pPr>
        <w:pStyle w:val="ad"/>
        <w:ind w:left="0" w:firstLine="851"/>
        <w:jc w:val="both"/>
        <w:rPr>
          <w:sz w:val="28"/>
          <w:szCs w:val="28"/>
        </w:rPr>
      </w:pPr>
      <w:r w:rsidRPr="00132FFC">
        <w:rPr>
          <w:sz w:val="28"/>
          <w:szCs w:val="28"/>
        </w:rPr>
        <w:t>Лампочки в гирляндах должны быть мощностью не более 25 Вт. При этом электропровода, питающие лампочки елочного освещения, должны быть гибкими, с медными жилами. Электропровода должны иметь исправную изоляцию и подключаться к электросети при помощи штепсельных соединений.</w:t>
      </w:r>
    </w:p>
    <w:p w:rsidR="00F26294" w:rsidRDefault="00F26294" w:rsidP="00F26294">
      <w:pPr>
        <w:pStyle w:val="ad"/>
        <w:numPr>
          <w:ilvl w:val="0"/>
          <w:numId w:val="196"/>
        </w:numPr>
        <w:spacing w:after="200" w:line="276" w:lineRule="auto"/>
        <w:ind w:left="0" w:firstLine="851"/>
        <w:jc w:val="both"/>
        <w:rPr>
          <w:sz w:val="28"/>
          <w:szCs w:val="28"/>
        </w:rPr>
      </w:pPr>
      <w:r w:rsidRPr="00132FFC">
        <w:rPr>
          <w:sz w:val="28"/>
          <w:szCs w:val="28"/>
        </w:rPr>
        <w:t>При неисправности елочного освещения (сильное нагревание проводов, мигание лампочек, искрение и т. п.) иллюминация должна быть немедленно отключена и не включаться до выяснения неисправностей и их устранения.</w:t>
      </w:r>
    </w:p>
    <w:p w:rsidR="00F26294" w:rsidRDefault="00F26294" w:rsidP="00F26294">
      <w:pPr>
        <w:pStyle w:val="ad"/>
        <w:numPr>
          <w:ilvl w:val="0"/>
          <w:numId w:val="196"/>
        </w:numPr>
        <w:spacing w:after="200" w:line="276" w:lineRule="auto"/>
        <w:ind w:left="0" w:firstLine="851"/>
        <w:jc w:val="both"/>
        <w:rPr>
          <w:sz w:val="28"/>
          <w:szCs w:val="28"/>
        </w:rPr>
      </w:pPr>
      <w:r w:rsidRPr="00F91696">
        <w:rPr>
          <w:sz w:val="28"/>
          <w:szCs w:val="28"/>
        </w:rPr>
        <w:t>Участие в празднике елки детей и взрослых, одетых в костюмы из ваты, бумаги, марли и подобных им легковоспламеняющихся материалов, не пропитанных огнезащитным составом, запрещается.</w:t>
      </w:r>
    </w:p>
    <w:p w:rsidR="00F26294" w:rsidRPr="00F91696" w:rsidRDefault="00F26294" w:rsidP="00F26294">
      <w:pPr>
        <w:pStyle w:val="ad"/>
        <w:numPr>
          <w:ilvl w:val="0"/>
          <w:numId w:val="196"/>
        </w:numPr>
        <w:spacing w:after="200" w:line="276" w:lineRule="auto"/>
        <w:ind w:left="0" w:firstLine="851"/>
        <w:jc w:val="both"/>
        <w:rPr>
          <w:sz w:val="28"/>
          <w:szCs w:val="28"/>
        </w:rPr>
      </w:pPr>
      <w:r w:rsidRPr="00F91696">
        <w:rPr>
          <w:sz w:val="28"/>
          <w:szCs w:val="28"/>
        </w:rPr>
        <w:t>При оформлении елки запрещается:</w:t>
      </w:r>
    </w:p>
    <w:p w:rsidR="00F26294" w:rsidRDefault="00F26294" w:rsidP="00F26294">
      <w:pPr>
        <w:pStyle w:val="ad"/>
        <w:numPr>
          <w:ilvl w:val="0"/>
          <w:numId w:val="197"/>
        </w:numPr>
        <w:spacing w:after="200" w:line="276" w:lineRule="auto"/>
        <w:ind w:left="0" w:firstLine="1276"/>
        <w:jc w:val="both"/>
        <w:rPr>
          <w:sz w:val="28"/>
          <w:szCs w:val="28"/>
        </w:rPr>
      </w:pPr>
      <w:r w:rsidRPr="00132FFC">
        <w:rPr>
          <w:sz w:val="28"/>
          <w:szCs w:val="28"/>
        </w:rPr>
        <w:t>использовать для украшения целлулоидные и другие легковоспламеняющиеся игрушки и украшения;</w:t>
      </w:r>
    </w:p>
    <w:p w:rsidR="00F26294" w:rsidRDefault="00F26294" w:rsidP="00F26294">
      <w:pPr>
        <w:pStyle w:val="ad"/>
        <w:numPr>
          <w:ilvl w:val="0"/>
          <w:numId w:val="197"/>
        </w:numPr>
        <w:spacing w:after="200" w:line="276" w:lineRule="auto"/>
        <w:ind w:left="0" w:firstLine="1276"/>
        <w:jc w:val="both"/>
        <w:rPr>
          <w:sz w:val="28"/>
          <w:szCs w:val="28"/>
        </w:rPr>
      </w:pPr>
      <w:r w:rsidRPr="00F91696">
        <w:rPr>
          <w:sz w:val="28"/>
          <w:szCs w:val="28"/>
        </w:rPr>
        <w:t>применять для иллюминации елки свечи, бенгальские огни, фейерверки и т. п.;</w:t>
      </w:r>
    </w:p>
    <w:p w:rsidR="00F26294" w:rsidRPr="00F91696" w:rsidRDefault="00F26294" w:rsidP="00F26294">
      <w:pPr>
        <w:pStyle w:val="ad"/>
        <w:numPr>
          <w:ilvl w:val="0"/>
          <w:numId w:val="197"/>
        </w:numPr>
        <w:spacing w:after="200" w:line="276" w:lineRule="auto"/>
        <w:ind w:left="0" w:firstLine="1276"/>
        <w:jc w:val="both"/>
        <w:rPr>
          <w:sz w:val="28"/>
          <w:szCs w:val="28"/>
        </w:rPr>
      </w:pPr>
      <w:r w:rsidRPr="00F91696">
        <w:rPr>
          <w:sz w:val="28"/>
          <w:szCs w:val="28"/>
        </w:rPr>
        <w:t>обкладывать подставку и украшать ветки ватой и игрушками из нее, не пропитанными огнезащитным составом.</w:t>
      </w:r>
    </w:p>
    <w:p w:rsidR="00F26294" w:rsidRPr="00132FFC" w:rsidRDefault="00F26294" w:rsidP="00F26294">
      <w:pPr>
        <w:pStyle w:val="ad"/>
        <w:ind w:left="0" w:firstLine="851"/>
        <w:jc w:val="both"/>
        <w:rPr>
          <w:sz w:val="28"/>
          <w:szCs w:val="28"/>
        </w:rPr>
      </w:pPr>
      <w:r>
        <w:rPr>
          <w:sz w:val="28"/>
          <w:szCs w:val="28"/>
        </w:rPr>
        <w:t>5</w:t>
      </w:r>
      <w:r w:rsidRPr="00132FFC">
        <w:rPr>
          <w:sz w:val="28"/>
          <w:szCs w:val="28"/>
        </w:rPr>
        <w:t>. Порядок действия в случае возникновения пожара</w:t>
      </w:r>
    </w:p>
    <w:p w:rsidR="00F26294" w:rsidRDefault="00F26294" w:rsidP="00F26294">
      <w:pPr>
        <w:pStyle w:val="ad"/>
        <w:numPr>
          <w:ilvl w:val="0"/>
          <w:numId w:val="198"/>
        </w:numPr>
        <w:spacing w:after="200" w:line="276" w:lineRule="auto"/>
        <w:ind w:left="0" w:firstLine="851"/>
        <w:jc w:val="both"/>
        <w:rPr>
          <w:sz w:val="28"/>
          <w:szCs w:val="28"/>
        </w:rPr>
      </w:pPr>
      <w:r w:rsidRPr="00132FFC">
        <w:rPr>
          <w:sz w:val="28"/>
          <w:szCs w:val="28"/>
        </w:rPr>
        <w:t>В случае возникновения пожара действия работников детских учреждений и привлекаемых к тушению пожара лиц в первую очередь должны быть направлены на обеспечение безопасности детей, их эвакуацию и спасение.</w:t>
      </w:r>
    </w:p>
    <w:p w:rsidR="00F26294" w:rsidRPr="00F91696" w:rsidRDefault="00F26294" w:rsidP="00F26294">
      <w:pPr>
        <w:pStyle w:val="ad"/>
        <w:numPr>
          <w:ilvl w:val="0"/>
          <w:numId w:val="198"/>
        </w:numPr>
        <w:spacing w:after="200" w:line="276" w:lineRule="auto"/>
        <w:ind w:left="0" w:firstLine="851"/>
        <w:jc w:val="both"/>
        <w:rPr>
          <w:sz w:val="28"/>
          <w:szCs w:val="28"/>
        </w:rPr>
      </w:pPr>
      <w:r w:rsidRPr="00F91696">
        <w:rPr>
          <w:sz w:val="28"/>
          <w:szCs w:val="28"/>
        </w:rPr>
        <w:lastRenderedPageBreak/>
        <w:t>Каждый работник детского учреждения, обнаруживший пожар или его признаки (задымление, запах горения или тления различных материалов, повышение температуры и т. п.), обязан:</w:t>
      </w:r>
    </w:p>
    <w:p w:rsidR="00F26294" w:rsidRDefault="00F26294" w:rsidP="00F26294">
      <w:pPr>
        <w:pStyle w:val="ad"/>
        <w:numPr>
          <w:ilvl w:val="0"/>
          <w:numId w:val="199"/>
        </w:numPr>
        <w:spacing w:after="200" w:line="276" w:lineRule="auto"/>
        <w:ind w:left="0" w:firstLine="1276"/>
        <w:jc w:val="both"/>
        <w:rPr>
          <w:sz w:val="28"/>
          <w:szCs w:val="28"/>
        </w:rPr>
      </w:pPr>
      <w:r w:rsidRPr="00132FFC">
        <w:rPr>
          <w:sz w:val="28"/>
          <w:szCs w:val="28"/>
        </w:rPr>
        <w:t>немедленно сообщить об этом по телефону в пожарную часть (при этом необходимо четко назвать адрес учреждения, место возникновения пожара, а также сообщить свою должность и фамилию);</w:t>
      </w:r>
    </w:p>
    <w:p w:rsidR="00F26294" w:rsidRDefault="00F26294" w:rsidP="00F26294">
      <w:pPr>
        <w:pStyle w:val="ad"/>
        <w:numPr>
          <w:ilvl w:val="0"/>
          <w:numId w:val="199"/>
        </w:numPr>
        <w:spacing w:after="200" w:line="276" w:lineRule="auto"/>
        <w:ind w:left="0" w:firstLine="1276"/>
        <w:jc w:val="both"/>
        <w:rPr>
          <w:sz w:val="28"/>
          <w:szCs w:val="28"/>
        </w:rPr>
      </w:pPr>
      <w:r w:rsidRPr="00F91696">
        <w:rPr>
          <w:sz w:val="28"/>
          <w:szCs w:val="28"/>
        </w:rPr>
        <w:t>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w:t>
      </w:r>
    </w:p>
    <w:p w:rsidR="00F26294" w:rsidRDefault="00F26294" w:rsidP="00F26294">
      <w:pPr>
        <w:pStyle w:val="ad"/>
        <w:numPr>
          <w:ilvl w:val="0"/>
          <w:numId w:val="199"/>
        </w:numPr>
        <w:spacing w:after="200" w:line="276" w:lineRule="auto"/>
        <w:ind w:left="0" w:firstLine="1276"/>
        <w:jc w:val="both"/>
        <w:rPr>
          <w:sz w:val="28"/>
          <w:szCs w:val="28"/>
        </w:rPr>
      </w:pPr>
      <w:r w:rsidRPr="00F91696">
        <w:rPr>
          <w:sz w:val="28"/>
          <w:szCs w:val="28"/>
        </w:rPr>
        <w:t>известить о пожаре руководителя детского учреждения или заменяющего его работника;</w:t>
      </w:r>
    </w:p>
    <w:p w:rsidR="00F26294" w:rsidRPr="00F91696" w:rsidRDefault="00F26294" w:rsidP="00F26294">
      <w:pPr>
        <w:pStyle w:val="ad"/>
        <w:numPr>
          <w:ilvl w:val="0"/>
          <w:numId w:val="199"/>
        </w:numPr>
        <w:spacing w:after="200" w:line="276" w:lineRule="auto"/>
        <w:ind w:left="0" w:firstLine="1276"/>
        <w:jc w:val="both"/>
        <w:rPr>
          <w:sz w:val="28"/>
          <w:szCs w:val="28"/>
        </w:rPr>
      </w:pPr>
      <w:r w:rsidRPr="00F91696">
        <w:rPr>
          <w:sz w:val="28"/>
          <w:szCs w:val="28"/>
        </w:rPr>
        <w:t>организовать встречу пожарных подразделений, принять меры по тушению пожара имеющимися в учреждении средствами пожаротушения.</w:t>
      </w:r>
    </w:p>
    <w:p w:rsidR="00F26294" w:rsidRPr="00132FFC" w:rsidRDefault="00F26294" w:rsidP="00F26294">
      <w:pPr>
        <w:pStyle w:val="ad"/>
        <w:numPr>
          <w:ilvl w:val="0"/>
          <w:numId w:val="200"/>
        </w:numPr>
        <w:spacing w:after="200" w:line="276" w:lineRule="auto"/>
        <w:ind w:left="0" w:firstLine="851"/>
        <w:jc w:val="both"/>
        <w:rPr>
          <w:sz w:val="28"/>
          <w:szCs w:val="28"/>
        </w:rPr>
      </w:pPr>
      <w:r w:rsidRPr="00132FFC">
        <w:rPr>
          <w:sz w:val="28"/>
          <w:szCs w:val="28"/>
        </w:rPr>
        <w:t>Руководитель детского учреждения или заменяющий его работник, прибывший к месту пожара, обязан:</w:t>
      </w:r>
    </w:p>
    <w:p w:rsidR="00F26294" w:rsidRDefault="00F26294" w:rsidP="00F26294">
      <w:pPr>
        <w:pStyle w:val="ad"/>
        <w:numPr>
          <w:ilvl w:val="0"/>
          <w:numId w:val="201"/>
        </w:numPr>
        <w:spacing w:after="200" w:line="276" w:lineRule="auto"/>
        <w:ind w:left="0" w:firstLine="1276"/>
        <w:jc w:val="both"/>
        <w:rPr>
          <w:sz w:val="28"/>
          <w:szCs w:val="28"/>
        </w:rPr>
      </w:pPr>
      <w:r w:rsidRPr="00132FFC">
        <w:rPr>
          <w:sz w:val="28"/>
          <w:szCs w:val="28"/>
        </w:rPr>
        <w:t>проверить, сообщено ли в пожарную охрану о возникновении пожара;</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осуществить руководство эвакуацией людей и тушением пожара до прибытия пожарных подразделений. В случае угрозы для жизни людей немедленно организовать их спасение, используя для этого все имеющиеся силы и средства;</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организовать проверку наличия детей и работников, эвакуированных из здания, по имеющимся спискам и классным журналам;</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выделить для встречи пожарных подразделений лицо, хорошо знающее расположение подъездных путей и водоисточников;</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проверить включение в работу автоматической (стационарной) системы пожаротушения;</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удалить из опасной зоны всех работников и других лиц, не занятых эвакуацией людей и ликвидацией пожара;</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при необходимости вызвать к месту пожара медицинскую и другие службы;</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прекратить все работы, не связанные с мероприятиями по эвакуации людей и ликвидации пожара;</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организовать отключение сетей электро-</w:t>
      </w:r>
      <w:r w:rsidRPr="00F91696">
        <w:rPr>
          <w:sz w:val="28"/>
          <w:szCs w:val="28"/>
        </w:rPr>
        <w:softHyphen/>
        <w:t xml:space="preserve"> и газоснабжения, остановку систем вентиляции и кондиционирования воздуха и осуществление других мероприятий, способствующих предотвращению распространения пожара;</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 xml:space="preserve">обеспечить безопасность людей, принимающих участие в эвакуации и тушении пожара, от возможных обрушений конструкций, </w:t>
      </w:r>
      <w:r w:rsidRPr="00F91696">
        <w:rPr>
          <w:sz w:val="28"/>
          <w:szCs w:val="28"/>
        </w:rPr>
        <w:lastRenderedPageBreak/>
        <w:t>воздействия токсичных продуктов горения и повышенной температуры, поражения электрическим током и т. п.;</w:t>
      </w:r>
    </w:p>
    <w:p w:rsidR="00F26294" w:rsidRDefault="00F26294" w:rsidP="00F26294">
      <w:pPr>
        <w:pStyle w:val="ad"/>
        <w:numPr>
          <w:ilvl w:val="0"/>
          <w:numId w:val="201"/>
        </w:numPr>
        <w:spacing w:after="200" w:line="276" w:lineRule="auto"/>
        <w:ind w:left="0" w:firstLine="1276"/>
        <w:jc w:val="both"/>
        <w:rPr>
          <w:sz w:val="28"/>
          <w:szCs w:val="28"/>
        </w:rPr>
      </w:pPr>
      <w:r w:rsidRPr="00F91696">
        <w:rPr>
          <w:sz w:val="28"/>
          <w:szCs w:val="28"/>
        </w:rPr>
        <w:t>организовать эвакуацию материальных ценностей из опасной зоны, определить места их складирования и обеспечить при необходимости их охрану;</w:t>
      </w:r>
    </w:p>
    <w:p w:rsidR="00F26294" w:rsidRPr="00F91696" w:rsidRDefault="00F26294" w:rsidP="00F26294">
      <w:pPr>
        <w:pStyle w:val="ad"/>
        <w:numPr>
          <w:ilvl w:val="0"/>
          <w:numId w:val="201"/>
        </w:numPr>
        <w:spacing w:after="200" w:line="276" w:lineRule="auto"/>
        <w:ind w:left="0" w:firstLine="1276"/>
        <w:jc w:val="both"/>
        <w:rPr>
          <w:sz w:val="28"/>
          <w:szCs w:val="28"/>
        </w:rPr>
      </w:pPr>
      <w:r w:rsidRPr="00F91696">
        <w:rPr>
          <w:sz w:val="28"/>
          <w:szCs w:val="28"/>
        </w:rPr>
        <w:t>информировать начальника пожарного подразделения о наличии людей в здании.</w:t>
      </w:r>
    </w:p>
    <w:p w:rsidR="00F26294" w:rsidRPr="00132FFC" w:rsidRDefault="00F26294" w:rsidP="00F26294">
      <w:pPr>
        <w:pStyle w:val="ad"/>
        <w:numPr>
          <w:ilvl w:val="0"/>
          <w:numId w:val="200"/>
        </w:numPr>
        <w:spacing w:after="200" w:line="276" w:lineRule="auto"/>
        <w:ind w:left="0" w:firstLine="851"/>
        <w:jc w:val="both"/>
        <w:rPr>
          <w:sz w:val="28"/>
          <w:szCs w:val="28"/>
        </w:rPr>
      </w:pPr>
      <w:r w:rsidRPr="00132FFC">
        <w:rPr>
          <w:sz w:val="28"/>
          <w:szCs w:val="28"/>
        </w:rPr>
        <w:t>При проведении эвакуации и тушении пожара необходимо:</w:t>
      </w:r>
    </w:p>
    <w:p w:rsidR="00F26294" w:rsidRDefault="00F26294" w:rsidP="00F26294">
      <w:pPr>
        <w:pStyle w:val="ad"/>
        <w:numPr>
          <w:ilvl w:val="0"/>
          <w:numId w:val="202"/>
        </w:numPr>
        <w:spacing w:after="200" w:line="276" w:lineRule="auto"/>
        <w:ind w:left="0" w:firstLine="1276"/>
        <w:jc w:val="both"/>
        <w:rPr>
          <w:sz w:val="28"/>
          <w:szCs w:val="28"/>
        </w:rPr>
      </w:pPr>
      <w:r w:rsidRPr="00132FFC">
        <w:rPr>
          <w:sz w:val="28"/>
          <w:szCs w:val="28"/>
        </w:rPr>
        <w:t>с учетом сложившейся обстановки определить наиболее безопасные эвакуационные пути и выходы, обеспечивающие возможность эвакуации людей в безопасную зону в кратчайший срок;</w:t>
      </w:r>
    </w:p>
    <w:p w:rsidR="00F26294" w:rsidRDefault="00F26294" w:rsidP="00F26294">
      <w:pPr>
        <w:pStyle w:val="ad"/>
        <w:numPr>
          <w:ilvl w:val="0"/>
          <w:numId w:val="202"/>
        </w:numPr>
        <w:spacing w:after="200" w:line="276" w:lineRule="auto"/>
        <w:ind w:left="0" w:firstLine="1276"/>
        <w:jc w:val="both"/>
        <w:rPr>
          <w:sz w:val="28"/>
          <w:szCs w:val="28"/>
        </w:rPr>
      </w:pPr>
      <w:r w:rsidRPr="00F91696">
        <w:rPr>
          <w:sz w:val="28"/>
          <w:szCs w:val="28"/>
        </w:rPr>
        <w:t>исключить условия, способствующие возникновению паники. С этой целью учителям, преподавателям, воспитателям, мастерам и другим работникам детского учреждения нельзя оставлять детей без присмотра с момента обнаружения пожара и до его ликвидации;</w:t>
      </w:r>
    </w:p>
    <w:p w:rsidR="00F26294" w:rsidRDefault="00F26294" w:rsidP="00F26294">
      <w:pPr>
        <w:pStyle w:val="ad"/>
        <w:numPr>
          <w:ilvl w:val="0"/>
          <w:numId w:val="202"/>
        </w:numPr>
        <w:spacing w:after="200" w:line="276" w:lineRule="auto"/>
        <w:ind w:left="0" w:firstLine="1276"/>
        <w:jc w:val="both"/>
        <w:rPr>
          <w:sz w:val="28"/>
          <w:szCs w:val="28"/>
        </w:rPr>
      </w:pPr>
      <w:r w:rsidRPr="00F91696">
        <w:rPr>
          <w:sz w:val="28"/>
          <w:szCs w:val="28"/>
        </w:rPr>
        <w:t>эвакуацию детей следует начинать из помещения, в котором возник пожар, и смежных с ним помещений, которым угрожает опасность распространения огня и продуктов горения. Детей младшего возраста и больных следует эвакуировать в первую очередь;</w:t>
      </w:r>
    </w:p>
    <w:p w:rsidR="00F26294" w:rsidRDefault="00F26294" w:rsidP="00F26294">
      <w:pPr>
        <w:pStyle w:val="ad"/>
        <w:numPr>
          <w:ilvl w:val="0"/>
          <w:numId w:val="202"/>
        </w:numPr>
        <w:spacing w:after="200" w:line="276" w:lineRule="auto"/>
        <w:ind w:left="0" w:firstLine="1276"/>
        <w:jc w:val="both"/>
        <w:rPr>
          <w:sz w:val="28"/>
          <w:szCs w:val="28"/>
        </w:rPr>
      </w:pPr>
      <w:r w:rsidRPr="00F91696">
        <w:rPr>
          <w:sz w:val="28"/>
          <w:szCs w:val="28"/>
        </w:rPr>
        <w:t>в зимнее время по усмотрению лиц, осуществляющих эвакуацию, дети старших возраст</w:t>
      </w:r>
      <w:r w:rsidRPr="00F91696">
        <w:rPr>
          <w:sz w:val="28"/>
          <w:szCs w:val="28"/>
        </w:rPr>
        <w:softHyphen/>
        <w:t>ных групп могут предварительно одеться или взять теплую одежду с собой, а детей младшего возраста следует выводить или выносить, завернув в одеяла или другие теплые вещи;</w:t>
      </w:r>
    </w:p>
    <w:p w:rsidR="00F26294" w:rsidRDefault="00F26294" w:rsidP="00F26294">
      <w:pPr>
        <w:pStyle w:val="ad"/>
        <w:numPr>
          <w:ilvl w:val="0"/>
          <w:numId w:val="202"/>
        </w:numPr>
        <w:spacing w:after="200" w:line="276" w:lineRule="auto"/>
        <w:ind w:left="0" w:firstLine="1276"/>
        <w:jc w:val="both"/>
        <w:rPr>
          <w:sz w:val="28"/>
          <w:szCs w:val="28"/>
        </w:rPr>
      </w:pPr>
      <w:r w:rsidRPr="00F91696">
        <w:rPr>
          <w:sz w:val="28"/>
          <w:szCs w:val="28"/>
        </w:rPr>
        <w:t>тщательно проверить все помещения, чтобы исключить возможность пребывания в опасной зоне детей, спрятавшихся под кроватями, партами, в шкафах или других местах;</w:t>
      </w:r>
    </w:p>
    <w:p w:rsidR="00F26294" w:rsidRDefault="00F26294" w:rsidP="00F26294">
      <w:pPr>
        <w:pStyle w:val="ad"/>
        <w:numPr>
          <w:ilvl w:val="0"/>
          <w:numId w:val="202"/>
        </w:numPr>
        <w:spacing w:after="200" w:line="276" w:lineRule="auto"/>
        <w:ind w:left="0" w:firstLine="1276"/>
        <w:jc w:val="both"/>
        <w:rPr>
          <w:sz w:val="28"/>
          <w:szCs w:val="28"/>
        </w:rPr>
      </w:pPr>
      <w:r w:rsidRPr="00F91696">
        <w:rPr>
          <w:sz w:val="28"/>
          <w:szCs w:val="28"/>
        </w:rPr>
        <w:t>выставлять посты безопасности на выходах в здание, чтобы исключить возможность возвращения детей и работников в здание, где возник пожар;</w:t>
      </w:r>
    </w:p>
    <w:p w:rsidR="00F26294" w:rsidRDefault="00F26294" w:rsidP="00F26294">
      <w:pPr>
        <w:pStyle w:val="ad"/>
        <w:numPr>
          <w:ilvl w:val="0"/>
          <w:numId w:val="202"/>
        </w:numPr>
        <w:spacing w:after="200" w:line="276" w:lineRule="auto"/>
        <w:ind w:left="0" w:firstLine="1276"/>
        <w:jc w:val="both"/>
        <w:rPr>
          <w:sz w:val="28"/>
          <w:szCs w:val="28"/>
        </w:rPr>
      </w:pPr>
      <w:r w:rsidRPr="00F91696">
        <w:rPr>
          <w:sz w:val="28"/>
          <w:szCs w:val="28"/>
        </w:rPr>
        <w:t>при тушении следует стремиться в первую очередь обеспечить благоприятные условия для безопасной эвакуации людей;</w:t>
      </w:r>
    </w:p>
    <w:p w:rsidR="00F26294" w:rsidRDefault="00F26294" w:rsidP="00F26294">
      <w:pPr>
        <w:pStyle w:val="ad"/>
        <w:numPr>
          <w:ilvl w:val="0"/>
          <w:numId w:val="202"/>
        </w:numPr>
        <w:spacing w:after="200" w:line="276" w:lineRule="auto"/>
        <w:ind w:left="0" w:firstLine="1276"/>
        <w:jc w:val="both"/>
        <w:rPr>
          <w:sz w:val="28"/>
          <w:szCs w:val="28"/>
        </w:rPr>
      </w:pPr>
      <w:r w:rsidRPr="00F91696">
        <w:rPr>
          <w:sz w:val="28"/>
          <w:szCs w:val="28"/>
        </w:rPr>
        <w:t>воздерживаться от открывания окон и дверей, а также от разбивания стекол во избежание распространения огня и дыма в смежные помещения. Покидая помещения или здание, следует закрывать за собой все двери и окна</w:t>
      </w:r>
    </w:p>
    <w:p w:rsidR="003D7CDB" w:rsidRDefault="003D7CDB" w:rsidP="003D7CDB">
      <w:pPr>
        <w:spacing w:after="200" w:line="276" w:lineRule="auto"/>
        <w:jc w:val="both"/>
        <w:rPr>
          <w:sz w:val="28"/>
          <w:szCs w:val="28"/>
        </w:rPr>
      </w:pPr>
    </w:p>
    <w:p w:rsidR="003D7CDB" w:rsidRPr="003D7CDB" w:rsidRDefault="003D7CDB" w:rsidP="003D7CDB">
      <w:pPr>
        <w:spacing w:after="200" w:line="276" w:lineRule="auto"/>
        <w:jc w:val="both"/>
        <w:rPr>
          <w:sz w:val="28"/>
          <w:szCs w:val="28"/>
        </w:rPr>
      </w:pPr>
    </w:p>
    <w:p w:rsidR="00F26294" w:rsidRPr="0066505D" w:rsidRDefault="00F26294" w:rsidP="00F26294">
      <w:pPr>
        <w:jc w:val="both"/>
        <w:rPr>
          <w:b/>
          <w:sz w:val="28"/>
          <w:szCs w:val="28"/>
        </w:rPr>
      </w:pPr>
    </w:p>
    <w:p w:rsidR="00F26294" w:rsidRPr="00C8631D" w:rsidRDefault="00F26294" w:rsidP="00F26294">
      <w:pPr>
        <w:jc w:val="center"/>
        <w:rPr>
          <w:b/>
          <w:i/>
          <w:sz w:val="28"/>
          <w:szCs w:val="28"/>
        </w:rPr>
      </w:pPr>
      <w:r>
        <w:rPr>
          <w:b/>
          <w:i/>
          <w:sz w:val="28"/>
          <w:szCs w:val="28"/>
        </w:rPr>
        <w:lastRenderedPageBreak/>
        <w:t xml:space="preserve">3.4.7. </w:t>
      </w:r>
      <w:r w:rsidRPr="00C8631D">
        <w:rPr>
          <w:b/>
          <w:i/>
          <w:sz w:val="28"/>
          <w:szCs w:val="28"/>
        </w:rPr>
        <w:t xml:space="preserve"> Требования охраны жизни и здоровья воспитанников и работников образовательного учреждения</w:t>
      </w:r>
    </w:p>
    <w:p w:rsidR="00F26294" w:rsidRPr="00015D29" w:rsidRDefault="00F26294" w:rsidP="00F26294">
      <w:pPr>
        <w:rPr>
          <w:color w:val="008000"/>
          <w:sz w:val="28"/>
        </w:rPr>
      </w:pPr>
    </w:p>
    <w:p w:rsidR="00F26294" w:rsidRPr="00460F65" w:rsidRDefault="00F26294" w:rsidP="00F26294">
      <w:pPr>
        <w:pStyle w:val="ad"/>
        <w:numPr>
          <w:ilvl w:val="0"/>
          <w:numId w:val="164"/>
        </w:numPr>
        <w:spacing w:line="276" w:lineRule="auto"/>
        <w:ind w:left="0" w:firstLine="851"/>
        <w:jc w:val="both"/>
        <w:rPr>
          <w:color w:val="000000"/>
          <w:sz w:val="28"/>
          <w:szCs w:val="28"/>
        </w:rPr>
      </w:pPr>
      <w:r w:rsidRPr="00460F65">
        <w:rPr>
          <w:color w:val="000000"/>
          <w:sz w:val="28"/>
          <w:szCs w:val="28"/>
        </w:rPr>
        <w:t>Физическое воспитание детей должно быть направлено на улучшение состояния здоровья и физического развития, расширение функциональных возможностей растущего организма, формирование двигательных навыков и двигательных качеств.</w:t>
      </w:r>
    </w:p>
    <w:p w:rsidR="00F26294" w:rsidRPr="00460F65" w:rsidRDefault="00F26294" w:rsidP="00F26294">
      <w:pPr>
        <w:pStyle w:val="ad"/>
        <w:numPr>
          <w:ilvl w:val="0"/>
          <w:numId w:val="164"/>
        </w:numPr>
        <w:spacing w:line="276" w:lineRule="auto"/>
        <w:ind w:left="0" w:firstLine="851"/>
        <w:jc w:val="both"/>
        <w:rPr>
          <w:color w:val="000000"/>
          <w:sz w:val="28"/>
          <w:szCs w:val="28"/>
        </w:rPr>
      </w:pPr>
      <w:r w:rsidRPr="00460F65">
        <w:rPr>
          <w:color w:val="000000"/>
          <w:sz w:val="28"/>
          <w:szCs w:val="28"/>
        </w:rPr>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rsidR="00F26294" w:rsidRDefault="00F26294" w:rsidP="00F26294">
      <w:pPr>
        <w:pStyle w:val="ad"/>
        <w:ind w:left="0" w:firstLine="851"/>
        <w:jc w:val="both"/>
        <w:rPr>
          <w:color w:val="000000"/>
          <w:sz w:val="28"/>
          <w:szCs w:val="28"/>
        </w:rPr>
      </w:pPr>
      <w:r w:rsidRPr="00460F65">
        <w:rPr>
          <w:color w:val="000000"/>
          <w:sz w:val="28"/>
          <w:szCs w:val="28"/>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w:t>
      </w:r>
    </w:p>
    <w:p w:rsidR="00F26294" w:rsidRDefault="00F26294" w:rsidP="00F26294">
      <w:pPr>
        <w:pStyle w:val="ad"/>
        <w:ind w:left="0" w:firstLine="851"/>
        <w:jc w:val="both"/>
        <w:rPr>
          <w:color w:val="000000"/>
          <w:sz w:val="28"/>
          <w:szCs w:val="28"/>
        </w:rPr>
      </w:pPr>
      <w:r w:rsidRPr="00460F65">
        <w:rPr>
          <w:color w:val="000000"/>
          <w:sz w:val="28"/>
          <w:szCs w:val="28"/>
        </w:rPr>
        <w:t>Следует предусмотреть объем двигательной активности воспитанников 5-7 лет в организованных формах оздоровительно-воспитательной деятельности до 6-8 часов в неделю с учетом психофизиологических особенностей детей, времени года и режима работы дошкольных организаций.</w:t>
      </w:r>
    </w:p>
    <w:p w:rsidR="00F26294" w:rsidRPr="00460F65" w:rsidRDefault="00F26294" w:rsidP="00F26294">
      <w:pPr>
        <w:pStyle w:val="ad"/>
        <w:ind w:left="0" w:firstLine="851"/>
        <w:jc w:val="both"/>
        <w:rPr>
          <w:color w:val="000000"/>
          <w:sz w:val="28"/>
          <w:szCs w:val="28"/>
        </w:rPr>
      </w:pPr>
      <w:r w:rsidRPr="00460F65">
        <w:rPr>
          <w:color w:val="000000"/>
          <w:sz w:val="28"/>
          <w:szCs w:val="28"/>
        </w:rPr>
        <w:t>Для реализации двигательной деятельности детей следует использовать оборудование и инвентарь физкультурного зала и спортивных площадок в соответствии с возрастом и ростом ребенка.</w:t>
      </w:r>
    </w:p>
    <w:p w:rsidR="00F26294" w:rsidRPr="00460F65" w:rsidRDefault="00F26294" w:rsidP="00F26294">
      <w:pPr>
        <w:pStyle w:val="ad"/>
        <w:numPr>
          <w:ilvl w:val="0"/>
          <w:numId w:val="164"/>
        </w:numPr>
        <w:spacing w:line="276" w:lineRule="auto"/>
        <w:ind w:left="0" w:firstLine="851"/>
        <w:jc w:val="both"/>
        <w:rPr>
          <w:color w:val="000000"/>
          <w:sz w:val="28"/>
          <w:szCs w:val="28"/>
        </w:rPr>
      </w:pPr>
      <w:r w:rsidRPr="00460F65">
        <w:rPr>
          <w:color w:val="000000"/>
          <w:sz w:val="28"/>
          <w:szCs w:val="28"/>
        </w:rPr>
        <w:t>Физическое развитие детей первого года жизни организуют в форме индивидуальных занятий, включающих комплексы массажа и гимнастики по назначению врача.</w:t>
      </w:r>
    </w:p>
    <w:p w:rsidR="00F26294" w:rsidRDefault="00F26294" w:rsidP="00F26294">
      <w:pPr>
        <w:pStyle w:val="ad"/>
        <w:ind w:left="0" w:firstLine="851"/>
        <w:jc w:val="both"/>
        <w:rPr>
          <w:color w:val="000000"/>
          <w:sz w:val="28"/>
          <w:szCs w:val="28"/>
        </w:rPr>
      </w:pPr>
      <w:r w:rsidRPr="00460F65">
        <w:rPr>
          <w:color w:val="000000"/>
          <w:sz w:val="28"/>
          <w:szCs w:val="28"/>
        </w:rPr>
        <w:t>Непосредственно образовательная деятельность с детьми первого года жизни проводят с каждым ребенком индивидуально в групповом помещении ежедневно не ранее чем через 45 минут после еды.</w:t>
      </w:r>
    </w:p>
    <w:p w:rsidR="00F26294" w:rsidRDefault="00F26294" w:rsidP="00F26294">
      <w:pPr>
        <w:pStyle w:val="ad"/>
        <w:ind w:left="0" w:firstLine="851"/>
        <w:jc w:val="both"/>
        <w:rPr>
          <w:color w:val="000000"/>
          <w:sz w:val="28"/>
          <w:szCs w:val="28"/>
        </w:rPr>
      </w:pPr>
      <w:r w:rsidRPr="00460F65">
        <w:rPr>
          <w:color w:val="000000"/>
          <w:sz w:val="28"/>
          <w:szCs w:val="28"/>
        </w:rPr>
        <w:t>Длительность занятия с каждым ребенком составляет 6-10 минут.</w:t>
      </w:r>
    </w:p>
    <w:p w:rsidR="00F26294" w:rsidRDefault="00F26294" w:rsidP="00F26294">
      <w:pPr>
        <w:pStyle w:val="ad"/>
        <w:ind w:left="0" w:firstLine="851"/>
        <w:jc w:val="both"/>
        <w:rPr>
          <w:color w:val="000000"/>
          <w:sz w:val="28"/>
          <w:szCs w:val="28"/>
        </w:rPr>
      </w:pPr>
      <w:r w:rsidRPr="00460F65">
        <w:rPr>
          <w:color w:val="000000"/>
          <w:sz w:val="28"/>
          <w:szCs w:val="28"/>
        </w:rPr>
        <w:t>Начиная с 9 месяцев, помимо комплексов гимнастики и массажа, с детьми проводят разнообразные подвижные игры в индивидуальном порядке. Допускается объединение детей в небольшие группы (по 2-3 ребенка).</w:t>
      </w:r>
    </w:p>
    <w:p w:rsidR="00F26294" w:rsidRPr="00460F65" w:rsidRDefault="00F26294" w:rsidP="00F26294">
      <w:pPr>
        <w:pStyle w:val="ad"/>
        <w:ind w:left="0" w:firstLine="851"/>
        <w:jc w:val="both"/>
        <w:rPr>
          <w:color w:val="000000"/>
          <w:sz w:val="28"/>
          <w:szCs w:val="28"/>
        </w:rPr>
      </w:pPr>
      <w:r w:rsidRPr="00460F65">
        <w:rPr>
          <w:color w:val="000000"/>
          <w:sz w:val="28"/>
          <w:szCs w:val="28"/>
        </w:rPr>
        <w:t>Для осуществления непосредственно образовательной деятельности по физическому развитию в индивидуальной форме рекомендуется использовать стол высотой - 72-75 см, шириной - 80 см, длиной - 90-100 см, имеющий мягкое покрытие из материалов, позволяющих проводить влажную обработку и дезинфекцию; стол сверху накрывается пеленкой, которая меняется после каждого ребенка.</w:t>
      </w:r>
    </w:p>
    <w:p w:rsidR="00F26294" w:rsidRPr="00460F65" w:rsidRDefault="00F26294" w:rsidP="00F26294">
      <w:pPr>
        <w:pStyle w:val="ad"/>
        <w:numPr>
          <w:ilvl w:val="0"/>
          <w:numId w:val="164"/>
        </w:numPr>
        <w:spacing w:line="276" w:lineRule="auto"/>
        <w:ind w:left="0" w:firstLine="851"/>
        <w:jc w:val="both"/>
        <w:rPr>
          <w:color w:val="000000"/>
          <w:sz w:val="28"/>
          <w:szCs w:val="28"/>
        </w:rPr>
      </w:pPr>
      <w:r w:rsidRPr="00460F65">
        <w:rPr>
          <w:color w:val="000000"/>
          <w:sz w:val="28"/>
          <w:szCs w:val="28"/>
        </w:rPr>
        <w:t>С детьми второго и третьего года жизни непосредственно образовательную деятельность по физическому развитию осуществляют по подгруппам воспитатели 2-3 раза в неделю. С детьми второго года жизни ее проводят в групповом помещении, с детьми третьего года жизни - в групповом помещении или в физкультурном зале.</w:t>
      </w:r>
    </w:p>
    <w:p w:rsidR="00F26294" w:rsidRPr="00545806" w:rsidRDefault="00F26294" w:rsidP="00F26294">
      <w:pPr>
        <w:pStyle w:val="ad"/>
        <w:ind w:left="0" w:firstLine="851"/>
        <w:jc w:val="both"/>
        <w:rPr>
          <w:color w:val="000000"/>
          <w:sz w:val="28"/>
          <w:szCs w:val="28"/>
        </w:rPr>
      </w:pPr>
      <w:r w:rsidRPr="00460F65">
        <w:rPr>
          <w:color w:val="000000"/>
          <w:sz w:val="28"/>
          <w:szCs w:val="28"/>
        </w:rPr>
        <w:lastRenderedPageBreak/>
        <w:t>Рекомендуемая наполняемость групп в процессе осуществления непосредственно образовательной деятельности по физическому развитию и ее длительность в зависимости от возраста детей, представлена в таблице 3.</w:t>
      </w:r>
    </w:p>
    <w:p w:rsidR="003D1A29" w:rsidRDefault="003D1A29" w:rsidP="004F0412">
      <w:pPr>
        <w:rPr>
          <w:sz w:val="28"/>
          <w:szCs w:val="28"/>
        </w:rPr>
      </w:pPr>
    </w:p>
    <w:p w:rsidR="003D1A29" w:rsidRDefault="003D7CDB" w:rsidP="004F0412">
      <w:pPr>
        <w:rPr>
          <w:b/>
          <w:sz w:val="28"/>
          <w:szCs w:val="28"/>
        </w:rPr>
      </w:pPr>
      <w:r w:rsidRPr="003D7CDB">
        <w:rPr>
          <w:b/>
          <w:sz w:val="28"/>
          <w:szCs w:val="28"/>
        </w:rPr>
        <w:t xml:space="preserve">          3.4.8. Финансовые условия реализации Программы.</w:t>
      </w:r>
    </w:p>
    <w:p w:rsidR="003D7CDB" w:rsidRDefault="003D7CDB" w:rsidP="004F0412">
      <w:pPr>
        <w:rPr>
          <w:b/>
          <w:sz w:val="28"/>
          <w:szCs w:val="28"/>
        </w:rPr>
      </w:pPr>
    </w:p>
    <w:p w:rsidR="003D7CDB" w:rsidRPr="003D7CDB" w:rsidRDefault="003D7CDB" w:rsidP="004F0412">
      <w:pPr>
        <w:rPr>
          <w:b/>
          <w:sz w:val="28"/>
          <w:szCs w:val="28"/>
        </w:rPr>
      </w:pPr>
    </w:p>
    <w:p w:rsidR="003D1A29" w:rsidRDefault="003D1A29" w:rsidP="004F0412">
      <w:pPr>
        <w:rPr>
          <w:sz w:val="28"/>
          <w:szCs w:val="28"/>
        </w:rPr>
      </w:pPr>
    </w:p>
    <w:p w:rsidR="00557B52" w:rsidRPr="00557B52" w:rsidRDefault="00557B52" w:rsidP="00557B52">
      <w:pPr>
        <w:pStyle w:val="ad"/>
        <w:numPr>
          <w:ilvl w:val="1"/>
          <w:numId w:val="248"/>
        </w:numPr>
        <w:jc w:val="center"/>
        <w:rPr>
          <w:b/>
          <w:sz w:val="28"/>
          <w:u w:val="single"/>
        </w:rPr>
      </w:pPr>
      <w:r w:rsidRPr="00557B52">
        <w:rPr>
          <w:b/>
          <w:sz w:val="28"/>
          <w:u w:val="single"/>
        </w:rPr>
        <w:t>Обеспечение методическими рекомендациями и средствами обучения и воспитания</w:t>
      </w:r>
    </w:p>
    <w:p w:rsidR="00557B52" w:rsidRDefault="00557B52" w:rsidP="00557B52">
      <w:pPr>
        <w:pStyle w:val="ad"/>
        <w:ind w:left="644"/>
        <w:rPr>
          <w:b/>
          <w:sz w:val="28"/>
          <w:u w:val="single"/>
        </w:rPr>
      </w:pPr>
    </w:p>
    <w:p w:rsidR="00557B52" w:rsidRDefault="00557B52" w:rsidP="00557B52">
      <w:pPr>
        <w:rPr>
          <w:b/>
          <w:i/>
          <w:sz w:val="28"/>
          <w:u w:val="single"/>
        </w:rPr>
      </w:pPr>
      <w:r>
        <w:rPr>
          <w:b/>
          <w:i/>
          <w:sz w:val="28"/>
        </w:rPr>
        <w:t xml:space="preserve">а) </w:t>
      </w:r>
      <w:r w:rsidRPr="00557B52">
        <w:rPr>
          <w:b/>
          <w:i/>
          <w:sz w:val="28"/>
          <w:u w:val="single"/>
        </w:rPr>
        <w:t>Обязательная часть</w:t>
      </w:r>
    </w:p>
    <w:p w:rsidR="00557B52" w:rsidRPr="00557B52" w:rsidRDefault="00557B52" w:rsidP="00557B52">
      <w:pPr>
        <w:rPr>
          <w:b/>
          <w:i/>
          <w:sz w:val="28"/>
        </w:rPr>
      </w:pPr>
    </w:p>
    <w:p w:rsidR="00557B52" w:rsidRPr="00092CD5" w:rsidRDefault="00557B52" w:rsidP="00557B52">
      <w:pPr>
        <w:jc w:val="both"/>
        <w:rPr>
          <w:sz w:val="28"/>
          <w:szCs w:val="28"/>
        </w:rPr>
      </w:pPr>
      <w:r>
        <w:rPr>
          <w:sz w:val="28"/>
          <w:szCs w:val="28"/>
        </w:rPr>
        <w:t xml:space="preserve"> </w:t>
      </w:r>
      <w:r w:rsidRPr="00092CD5">
        <w:rPr>
          <w:sz w:val="28"/>
          <w:szCs w:val="28"/>
        </w:rPr>
        <w:t>Примерная ООП «Радуга»  / С.Г. Якобсон, Т.И. Гризик, Т.Н. Доронова, Е.В. Соловьева, Е.А. Екжанова. – М.: Просвещение, 2014г</w:t>
      </w:r>
    </w:p>
    <w:p w:rsidR="00557B52" w:rsidRDefault="00557B52" w:rsidP="00557B52">
      <w:pPr>
        <w:jc w:val="both"/>
        <w:rPr>
          <w:b/>
          <w:color w:val="0070C0"/>
          <w:sz w:val="28"/>
          <w:u w:val="single"/>
        </w:rPr>
      </w:pPr>
    </w:p>
    <w:p w:rsidR="00557B52" w:rsidRPr="00557B52" w:rsidRDefault="00557B52" w:rsidP="00557B52">
      <w:pPr>
        <w:jc w:val="both"/>
        <w:rPr>
          <w:b/>
          <w:i/>
          <w:sz w:val="28"/>
          <w:u w:val="single"/>
        </w:rPr>
      </w:pPr>
      <w:r>
        <w:rPr>
          <w:b/>
          <w:i/>
          <w:sz w:val="28"/>
        </w:rPr>
        <w:t>б</w:t>
      </w:r>
      <w:r w:rsidRPr="00557B52">
        <w:rPr>
          <w:b/>
          <w:i/>
          <w:sz w:val="28"/>
        </w:rPr>
        <w:t xml:space="preserve">) </w:t>
      </w:r>
      <w:r w:rsidRPr="00557B52">
        <w:rPr>
          <w:b/>
          <w:i/>
          <w:sz w:val="28"/>
          <w:u w:val="single"/>
        </w:rPr>
        <w:t>Часть, формируемая участниками образовательных отношений</w:t>
      </w:r>
    </w:p>
    <w:p w:rsidR="00557B52" w:rsidRDefault="00557B52" w:rsidP="00557B52">
      <w:pPr>
        <w:jc w:val="center"/>
        <w:rPr>
          <w:b/>
          <w:i/>
          <w:sz w:val="28"/>
        </w:rPr>
      </w:pPr>
    </w:p>
    <w:p w:rsidR="00557B52" w:rsidRDefault="00557B52" w:rsidP="00557B52">
      <w:pPr>
        <w:jc w:val="center"/>
        <w:rPr>
          <w:b/>
          <w:color w:val="0070C0"/>
          <w:sz w:val="28"/>
          <w:u w:val="single"/>
        </w:rPr>
      </w:pPr>
      <w:r w:rsidRPr="00E573AD">
        <w:rPr>
          <w:b/>
          <w:i/>
          <w:sz w:val="28"/>
        </w:rPr>
        <w:t>Программы, технологии и пособия по образовательной области "Физическое развитие</w:t>
      </w:r>
    </w:p>
    <w:p w:rsidR="00557B52" w:rsidRPr="00BD4F70" w:rsidRDefault="00557B52" w:rsidP="00557B52">
      <w:pPr>
        <w:jc w:val="both"/>
        <w:rPr>
          <w:b/>
          <w:color w:val="0070C0"/>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
        <w:gridCol w:w="3101"/>
        <w:gridCol w:w="2425"/>
        <w:gridCol w:w="3226"/>
      </w:tblGrid>
      <w:tr w:rsidR="00557B52" w:rsidRPr="008A34CE" w:rsidTr="001D733F">
        <w:tc>
          <w:tcPr>
            <w:tcW w:w="2148" w:type="dxa"/>
          </w:tcPr>
          <w:p w:rsidR="00557B52" w:rsidRPr="008A34CE" w:rsidRDefault="00557B52" w:rsidP="001D733F">
            <w:pPr>
              <w:jc w:val="center"/>
              <w:rPr>
                <w:sz w:val="28"/>
                <w:szCs w:val="28"/>
              </w:rPr>
            </w:pPr>
            <w:r w:rsidRPr="008A34CE">
              <w:rPr>
                <w:sz w:val="28"/>
                <w:szCs w:val="28"/>
              </w:rPr>
              <w:t xml:space="preserve">Возраст </w:t>
            </w:r>
          </w:p>
        </w:tc>
        <w:tc>
          <w:tcPr>
            <w:tcW w:w="4920" w:type="dxa"/>
          </w:tcPr>
          <w:p w:rsidR="00557B52" w:rsidRPr="008A34CE" w:rsidRDefault="00557B52" w:rsidP="001D733F">
            <w:pPr>
              <w:jc w:val="center"/>
              <w:rPr>
                <w:sz w:val="28"/>
                <w:szCs w:val="28"/>
              </w:rPr>
            </w:pPr>
            <w:r w:rsidRPr="008A34CE">
              <w:rPr>
                <w:sz w:val="28"/>
                <w:szCs w:val="28"/>
              </w:rPr>
              <w:t>Задачи (из программы)</w:t>
            </w:r>
          </w:p>
        </w:tc>
        <w:tc>
          <w:tcPr>
            <w:tcW w:w="4447"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839"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2148" w:type="dxa"/>
          </w:tcPr>
          <w:p w:rsidR="00557B52" w:rsidRPr="008A34CE" w:rsidRDefault="00557B52" w:rsidP="001D733F">
            <w:pPr>
              <w:jc w:val="center"/>
              <w:rPr>
                <w:sz w:val="28"/>
                <w:szCs w:val="28"/>
              </w:rPr>
            </w:pPr>
            <w:r w:rsidRPr="008A34CE">
              <w:rPr>
                <w:sz w:val="28"/>
                <w:szCs w:val="28"/>
              </w:rPr>
              <w:t>1,5 – 3 года</w:t>
            </w: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Pr="008A34CE" w:rsidRDefault="00557B52" w:rsidP="001D733F">
            <w:pPr>
              <w:jc w:val="center"/>
              <w:rPr>
                <w:sz w:val="28"/>
                <w:szCs w:val="28"/>
              </w:rPr>
            </w:pPr>
          </w:p>
          <w:p w:rsidR="00557B52" w:rsidRDefault="00557B52" w:rsidP="001D733F">
            <w:pPr>
              <w:jc w:val="center"/>
              <w:rPr>
                <w:sz w:val="28"/>
                <w:szCs w:val="28"/>
              </w:rPr>
            </w:pPr>
          </w:p>
          <w:p w:rsidR="00557B52" w:rsidRPr="00332B23" w:rsidRDefault="00557B52" w:rsidP="001D733F">
            <w:pPr>
              <w:jc w:val="center"/>
              <w:rPr>
                <w:b/>
                <w:sz w:val="28"/>
                <w:szCs w:val="28"/>
              </w:rPr>
            </w:pPr>
            <w:r w:rsidRPr="00332B23">
              <w:rPr>
                <w:b/>
                <w:sz w:val="28"/>
                <w:szCs w:val="28"/>
              </w:rPr>
              <w:t>3 - 4 года</w:t>
            </w:r>
          </w:p>
        </w:tc>
        <w:tc>
          <w:tcPr>
            <w:tcW w:w="4920" w:type="dxa"/>
          </w:tcPr>
          <w:p w:rsidR="00557B52" w:rsidRPr="008A34CE" w:rsidRDefault="00557B52" w:rsidP="001D733F">
            <w:pPr>
              <w:jc w:val="both"/>
              <w:rPr>
                <w:sz w:val="28"/>
                <w:szCs w:val="28"/>
              </w:rPr>
            </w:pPr>
            <w:r w:rsidRPr="008A34CE">
              <w:rPr>
                <w:sz w:val="28"/>
                <w:szCs w:val="28"/>
              </w:rPr>
              <w:t>1. Содействовать полноценному физическому развитию детей.</w:t>
            </w:r>
          </w:p>
          <w:p w:rsidR="00557B52" w:rsidRPr="008A34CE" w:rsidRDefault="00557B52" w:rsidP="001D733F">
            <w:pPr>
              <w:jc w:val="both"/>
              <w:rPr>
                <w:sz w:val="28"/>
                <w:szCs w:val="28"/>
              </w:rPr>
            </w:pPr>
            <w:r w:rsidRPr="008A34CE">
              <w:rPr>
                <w:sz w:val="28"/>
                <w:szCs w:val="28"/>
              </w:rPr>
              <w:t>2.Поддерживать потребность в самостоятельной двигательной активности.</w:t>
            </w:r>
          </w:p>
          <w:p w:rsidR="00557B52" w:rsidRPr="008A34CE" w:rsidRDefault="00557B52" w:rsidP="001D733F">
            <w:pPr>
              <w:jc w:val="both"/>
              <w:rPr>
                <w:sz w:val="28"/>
                <w:szCs w:val="28"/>
              </w:rPr>
            </w:pPr>
            <w:r w:rsidRPr="008A34CE">
              <w:rPr>
                <w:sz w:val="28"/>
                <w:szCs w:val="28"/>
              </w:rPr>
              <w:t>3. Способствовать физическому развитию детей.</w:t>
            </w:r>
          </w:p>
          <w:p w:rsidR="00557B52" w:rsidRPr="008A34CE" w:rsidRDefault="00557B52" w:rsidP="001D733F">
            <w:pPr>
              <w:jc w:val="both"/>
              <w:rPr>
                <w:sz w:val="28"/>
                <w:szCs w:val="28"/>
              </w:rPr>
            </w:pPr>
            <w:r w:rsidRPr="008A34CE">
              <w:rPr>
                <w:sz w:val="28"/>
                <w:szCs w:val="28"/>
              </w:rPr>
              <w:t>4. Обогащать двигательный опыт детей. Развивать физические качества.</w:t>
            </w:r>
          </w:p>
          <w:p w:rsidR="00557B52" w:rsidRPr="008A34CE" w:rsidRDefault="00557B52" w:rsidP="001D733F">
            <w:pPr>
              <w:jc w:val="both"/>
              <w:rPr>
                <w:sz w:val="28"/>
                <w:szCs w:val="28"/>
              </w:rPr>
            </w:pPr>
          </w:p>
          <w:p w:rsidR="00557B52" w:rsidRPr="008A34CE" w:rsidRDefault="00557B52" w:rsidP="001D733F">
            <w:pPr>
              <w:jc w:val="both"/>
              <w:rPr>
                <w:sz w:val="28"/>
                <w:szCs w:val="28"/>
              </w:rPr>
            </w:pPr>
            <w:r w:rsidRPr="008A34CE">
              <w:rPr>
                <w:sz w:val="28"/>
                <w:szCs w:val="28"/>
              </w:rPr>
              <w:t>1. Содействовать полноценному физическому развитию детей.</w:t>
            </w:r>
          </w:p>
          <w:p w:rsidR="00557B52" w:rsidRPr="008A34CE" w:rsidRDefault="00557B52" w:rsidP="001D733F">
            <w:pPr>
              <w:jc w:val="both"/>
              <w:rPr>
                <w:sz w:val="28"/>
                <w:szCs w:val="28"/>
              </w:rPr>
            </w:pPr>
            <w:r w:rsidRPr="008A34CE">
              <w:rPr>
                <w:sz w:val="28"/>
                <w:szCs w:val="28"/>
              </w:rPr>
              <w:lastRenderedPageBreak/>
              <w:t>2.Поддерживать потребность в самостоятельной двигательной активности.</w:t>
            </w:r>
          </w:p>
          <w:p w:rsidR="00557B52" w:rsidRPr="008A34CE" w:rsidRDefault="00557B52" w:rsidP="001D733F">
            <w:pPr>
              <w:jc w:val="both"/>
              <w:rPr>
                <w:sz w:val="28"/>
                <w:szCs w:val="28"/>
              </w:rPr>
            </w:pPr>
            <w:r w:rsidRPr="008A34CE">
              <w:rPr>
                <w:sz w:val="28"/>
                <w:szCs w:val="28"/>
              </w:rPr>
              <w:t>3. Способствовать физическому развитию детей.</w:t>
            </w:r>
          </w:p>
          <w:p w:rsidR="00557B52" w:rsidRPr="008A34CE" w:rsidRDefault="00557B52" w:rsidP="001D733F">
            <w:pPr>
              <w:jc w:val="both"/>
              <w:rPr>
                <w:sz w:val="28"/>
                <w:szCs w:val="28"/>
              </w:rPr>
            </w:pPr>
            <w:r w:rsidRPr="008A34CE">
              <w:rPr>
                <w:sz w:val="28"/>
                <w:szCs w:val="28"/>
              </w:rPr>
              <w:t xml:space="preserve">4. Обогащать двигательный опыт детей. </w:t>
            </w:r>
          </w:p>
          <w:p w:rsidR="00557B52" w:rsidRPr="008A34CE" w:rsidRDefault="00557B52" w:rsidP="001D733F">
            <w:pPr>
              <w:jc w:val="both"/>
              <w:rPr>
                <w:sz w:val="28"/>
                <w:szCs w:val="28"/>
              </w:rPr>
            </w:pPr>
            <w:r w:rsidRPr="008A34CE">
              <w:rPr>
                <w:sz w:val="28"/>
                <w:szCs w:val="28"/>
              </w:rPr>
              <w:t>5. Содействовать развитию физических качеств.</w:t>
            </w:r>
          </w:p>
        </w:tc>
        <w:tc>
          <w:tcPr>
            <w:tcW w:w="4447" w:type="dxa"/>
          </w:tcPr>
          <w:p w:rsidR="00557B52" w:rsidRPr="008A34CE" w:rsidRDefault="00557B52" w:rsidP="001D733F">
            <w:pPr>
              <w:jc w:val="both"/>
              <w:rPr>
                <w:sz w:val="28"/>
                <w:szCs w:val="28"/>
              </w:rPr>
            </w:pPr>
            <w:r w:rsidRPr="008A34CE">
              <w:rPr>
                <w:sz w:val="28"/>
                <w:szCs w:val="28"/>
              </w:rPr>
              <w:lastRenderedPageBreak/>
              <w:t>1.</w:t>
            </w:r>
            <w:r w:rsidRPr="00F61BEA">
              <w:t xml:space="preserve">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r>
              <w:t xml:space="preserve">Примерная ООП </w:t>
            </w:r>
            <w:r w:rsidRPr="00F61BEA">
              <w:t>«</w:t>
            </w:r>
            <w:r>
              <w:t>Радуга</w:t>
            </w:r>
            <w:r w:rsidRPr="00F61BEA">
              <w:t>»</w:t>
            </w:r>
            <w:r w:rsidRPr="003061BA">
              <w:t xml:space="preserve"> </w:t>
            </w:r>
            <w:r w:rsidRPr="00F61BEA">
              <w:t xml:space="preserve"> / </w:t>
            </w:r>
            <w:r>
              <w:t xml:space="preserve">С.Г. Якобсон, Т.И. Гризик, Т.Н. </w:t>
            </w:r>
            <w:r>
              <w:lastRenderedPageBreak/>
              <w:t>Доронова, Е.В. Соловьева, Е.А. Екжанова. – М.: Просвещение, 2014г</w:t>
            </w:r>
          </w:p>
        </w:tc>
        <w:tc>
          <w:tcPr>
            <w:tcW w:w="3839" w:type="dxa"/>
          </w:tcPr>
          <w:p w:rsidR="00557B52" w:rsidRPr="008A34CE" w:rsidRDefault="00557B52" w:rsidP="001D733F">
            <w:pPr>
              <w:jc w:val="both"/>
              <w:rPr>
                <w:sz w:val="28"/>
                <w:szCs w:val="28"/>
              </w:rPr>
            </w:pPr>
            <w:r w:rsidRPr="008A34CE">
              <w:rPr>
                <w:sz w:val="28"/>
                <w:szCs w:val="28"/>
              </w:rPr>
              <w:lastRenderedPageBreak/>
              <w:t>- «Формирование здорового образа жизни у дошкольников». Каренова Т.Г.- Учитель, 2009г.</w:t>
            </w:r>
          </w:p>
          <w:p w:rsidR="00557B52" w:rsidRPr="008A34CE" w:rsidRDefault="00557B52" w:rsidP="001D733F">
            <w:pPr>
              <w:jc w:val="both"/>
              <w:rPr>
                <w:sz w:val="28"/>
                <w:szCs w:val="28"/>
              </w:rPr>
            </w:pPr>
            <w:r w:rsidRPr="008A34CE">
              <w:rPr>
                <w:sz w:val="28"/>
                <w:szCs w:val="28"/>
              </w:rPr>
              <w:t>- «Физическая культура для малышей». Лайзане С.Я.- М.: Просвещение, 1987г.</w:t>
            </w:r>
          </w:p>
          <w:p w:rsidR="00557B52" w:rsidRPr="008A34CE" w:rsidRDefault="00557B52" w:rsidP="001D733F">
            <w:pPr>
              <w:rPr>
                <w:sz w:val="28"/>
                <w:szCs w:val="28"/>
              </w:rPr>
            </w:pPr>
            <w:r w:rsidRPr="008A34CE">
              <w:rPr>
                <w:sz w:val="28"/>
                <w:szCs w:val="28"/>
              </w:rPr>
              <w:t>- «Физическое воспитание в детском саду». Степаненкова Э.Я.- М.: Мозаика-синтез, 2004г.</w:t>
            </w:r>
          </w:p>
          <w:p w:rsidR="00557B52" w:rsidRPr="008A34CE" w:rsidRDefault="00557B52" w:rsidP="001D733F">
            <w:pPr>
              <w:jc w:val="both"/>
              <w:rPr>
                <w:sz w:val="28"/>
                <w:szCs w:val="28"/>
              </w:rPr>
            </w:pPr>
            <w:r w:rsidRPr="008A34CE">
              <w:rPr>
                <w:sz w:val="28"/>
                <w:szCs w:val="28"/>
              </w:rPr>
              <w:t>- «Двигательная активность ребенка в детском саду». Рунова М.А.- М.:Мозаика-синтез, 2000г.</w:t>
            </w:r>
          </w:p>
          <w:p w:rsidR="00557B52" w:rsidRPr="008A34CE" w:rsidRDefault="00557B52" w:rsidP="001D733F">
            <w:pPr>
              <w:rPr>
                <w:sz w:val="28"/>
                <w:szCs w:val="28"/>
              </w:rPr>
            </w:pPr>
            <w:r w:rsidRPr="008A34CE">
              <w:rPr>
                <w:sz w:val="28"/>
                <w:szCs w:val="28"/>
              </w:rPr>
              <w:t xml:space="preserve">-  «Физкультурно-оздоровительная работа </w:t>
            </w:r>
            <w:r w:rsidRPr="008A34CE">
              <w:rPr>
                <w:sz w:val="28"/>
                <w:szCs w:val="28"/>
              </w:rPr>
              <w:lastRenderedPageBreak/>
              <w:t>в ДОУ». Васильева, Гербова, Комарова.- Учитель, 2010г.</w:t>
            </w:r>
          </w:p>
          <w:p w:rsidR="00557B52" w:rsidRPr="008A34CE" w:rsidRDefault="00557B52" w:rsidP="001D733F">
            <w:pPr>
              <w:jc w:val="both"/>
              <w:rPr>
                <w:sz w:val="28"/>
                <w:szCs w:val="28"/>
              </w:rPr>
            </w:pPr>
            <w:r w:rsidRPr="008A34CE">
              <w:rPr>
                <w:sz w:val="28"/>
                <w:szCs w:val="28"/>
              </w:rPr>
              <w:t>- «Физкультурные занятия в детском саду». Пензулаева Л.И.- М.: Мозаика-Синтез, 2009г.</w:t>
            </w:r>
          </w:p>
          <w:p w:rsidR="00557B52" w:rsidRPr="008A34CE" w:rsidRDefault="00557B52" w:rsidP="001D733F">
            <w:pPr>
              <w:jc w:val="both"/>
              <w:rPr>
                <w:sz w:val="28"/>
                <w:szCs w:val="28"/>
              </w:rPr>
            </w:pPr>
            <w:r w:rsidRPr="008A34CE">
              <w:rPr>
                <w:sz w:val="28"/>
                <w:szCs w:val="28"/>
              </w:rPr>
              <w:t>-«Оздоровительная гимнастика». Пензулаева Л.И. – М.: Мозаика-Синтез, 2010г.</w:t>
            </w:r>
          </w:p>
          <w:p w:rsidR="00557B52" w:rsidRPr="008A34CE" w:rsidRDefault="00557B52" w:rsidP="001D733F">
            <w:pPr>
              <w:jc w:val="both"/>
              <w:rPr>
                <w:sz w:val="28"/>
                <w:szCs w:val="28"/>
              </w:rPr>
            </w:pPr>
            <w:r w:rsidRPr="008A34CE">
              <w:rPr>
                <w:sz w:val="28"/>
                <w:szCs w:val="28"/>
              </w:rPr>
              <w:t>-«Физкультурно-оздоровительная работа». Под ред. Васильевой М.А., Гербовой В.В., Комаровой П.С. – М.: Учитель, 2010г.</w:t>
            </w:r>
          </w:p>
          <w:p w:rsidR="00557B52" w:rsidRPr="008A34CE" w:rsidRDefault="00557B52" w:rsidP="001D733F">
            <w:pPr>
              <w:jc w:val="both"/>
              <w:rPr>
                <w:sz w:val="28"/>
                <w:szCs w:val="28"/>
              </w:rPr>
            </w:pPr>
            <w:r w:rsidRPr="008A34CE">
              <w:rPr>
                <w:sz w:val="28"/>
                <w:szCs w:val="28"/>
              </w:rPr>
              <w:t>- «Азбука физкультминуток». Ковалько В.И. – М.: Вако, 2010г.</w:t>
            </w:r>
          </w:p>
          <w:p w:rsidR="00557B52" w:rsidRPr="008A34CE" w:rsidRDefault="00557B52" w:rsidP="001D733F">
            <w:pPr>
              <w:rPr>
                <w:sz w:val="28"/>
                <w:szCs w:val="28"/>
              </w:rPr>
            </w:pPr>
            <w:r w:rsidRPr="008A34CE">
              <w:rPr>
                <w:sz w:val="28"/>
                <w:szCs w:val="28"/>
              </w:rPr>
              <w:t>- «Дифференцированные занеятия по физической культуре с детьми 3-4 лет». Рунова М.А. – М.: Просвещение, 2007г.</w:t>
            </w:r>
          </w:p>
        </w:tc>
      </w:tr>
      <w:tr w:rsidR="00557B52" w:rsidRPr="008A34CE" w:rsidTr="001D733F">
        <w:tc>
          <w:tcPr>
            <w:tcW w:w="2148" w:type="dxa"/>
          </w:tcPr>
          <w:p w:rsidR="00557B52" w:rsidRPr="00332B23" w:rsidRDefault="00557B52" w:rsidP="001D733F">
            <w:pPr>
              <w:jc w:val="center"/>
              <w:rPr>
                <w:b/>
                <w:sz w:val="28"/>
                <w:szCs w:val="28"/>
              </w:rPr>
            </w:pPr>
            <w:r w:rsidRPr="00332B23">
              <w:rPr>
                <w:b/>
                <w:sz w:val="28"/>
                <w:szCs w:val="28"/>
              </w:rPr>
              <w:lastRenderedPageBreak/>
              <w:t>4- 5- лет</w:t>
            </w:r>
          </w:p>
        </w:tc>
        <w:tc>
          <w:tcPr>
            <w:tcW w:w="4920" w:type="dxa"/>
          </w:tcPr>
          <w:p w:rsidR="00557B52" w:rsidRPr="008A34CE" w:rsidRDefault="00557B52" w:rsidP="001D733F">
            <w:pPr>
              <w:jc w:val="both"/>
              <w:rPr>
                <w:sz w:val="28"/>
                <w:szCs w:val="28"/>
              </w:rPr>
            </w:pPr>
            <w:r w:rsidRPr="008A34CE">
              <w:rPr>
                <w:sz w:val="28"/>
                <w:szCs w:val="28"/>
              </w:rPr>
              <w:t>1. Содействовать полноценному физическому развитию детей.</w:t>
            </w:r>
          </w:p>
          <w:p w:rsidR="00557B52" w:rsidRPr="008A34CE" w:rsidRDefault="00557B52" w:rsidP="001D733F">
            <w:pPr>
              <w:jc w:val="both"/>
              <w:rPr>
                <w:sz w:val="28"/>
                <w:szCs w:val="28"/>
              </w:rPr>
            </w:pPr>
            <w:r w:rsidRPr="008A34CE">
              <w:rPr>
                <w:sz w:val="28"/>
                <w:szCs w:val="28"/>
              </w:rPr>
              <w:t>2. Обеспечить безопасность жизнедеятельности детей.</w:t>
            </w:r>
          </w:p>
          <w:p w:rsidR="00557B52" w:rsidRPr="008A34CE" w:rsidRDefault="00557B52" w:rsidP="001D733F">
            <w:pPr>
              <w:jc w:val="both"/>
              <w:rPr>
                <w:sz w:val="28"/>
                <w:szCs w:val="28"/>
              </w:rPr>
            </w:pPr>
            <w:r w:rsidRPr="008A34CE">
              <w:rPr>
                <w:sz w:val="28"/>
                <w:szCs w:val="28"/>
              </w:rPr>
              <w:t>3. Продолжать поддерживать и развивать потребность в разнообразной самостоятельной двигательной активности.</w:t>
            </w:r>
          </w:p>
          <w:p w:rsidR="00557B52" w:rsidRPr="008A34CE" w:rsidRDefault="00557B52" w:rsidP="001D733F">
            <w:pPr>
              <w:jc w:val="both"/>
              <w:rPr>
                <w:sz w:val="28"/>
                <w:szCs w:val="28"/>
              </w:rPr>
            </w:pPr>
            <w:r w:rsidRPr="008A34CE">
              <w:rPr>
                <w:sz w:val="28"/>
                <w:szCs w:val="28"/>
              </w:rPr>
              <w:t xml:space="preserve">4. Обогащать двигательный опыт детей за счет </w:t>
            </w:r>
            <w:r w:rsidRPr="008A34CE">
              <w:rPr>
                <w:sz w:val="28"/>
                <w:szCs w:val="28"/>
              </w:rPr>
              <w:lastRenderedPageBreak/>
              <w:t>общеразвивающих и спортивных упражнений.</w:t>
            </w:r>
          </w:p>
          <w:p w:rsidR="00557B52" w:rsidRPr="008A34CE" w:rsidRDefault="00557B52" w:rsidP="001D733F">
            <w:pPr>
              <w:jc w:val="both"/>
              <w:rPr>
                <w:sz w:val="28"/>
                <w:szCs w:val="28"/>
              </w:rPr>
            </w:pPr>
            <w:r w:rsidRPr="008A34CE">
              <w:rPr>
                <w:sz w:val="28"/>
                <w:szCs w:val="28"/>
              </w:rPr>
              <w:t>5. Совершенствовать физические качества.</w:t>
            </w:r>
          </w:p>
          <w:p w:rsidR="00557B52" w:rsidRPr="008A34CE" w:rsidRDefault="00557B52" w:rsidP="001D733F">
            <w:pPr>
              <w:jc w:val="both"/>
              <w:rPr>
                <w:sz w:val="28"/>
                <w:szCs w:val="28"/>
              </w:rPr>
            </w:pPr>
            <w:r w:rsidRPr="008A34CE">
              <w:rPr>
                <w:sz w:val="28"/>
                <w:szCs w:val="28"/>
              </w:rPr>
              <w:t>6. Приобщать детей к ценностям физической культуры.</w:t>
            </w:r>
          </w:p>
          <w:p w:rsidR="00557B52" w:rsidRPr="008A34CE" w:rsidRDefault="00557B52" w:rsidP="001D733F">
            <w:pPr>
              <w:jc w:val="both"/>
              <w:rPr>
                <w:sz w:val="28"/>
                <w:szCs w:val="28"/>
              </w:rPr>
            </w:pPr>
          </w:p>
        </w:tc>
        <w:tc>
          <w:tcPr>
            <w:tcW w:w="444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jc w:val="both"/>
              <w:rPr>
                <w:sz w:val="28"/>
                <w:szCs w:val="28"/>
              </w:rPr>
            </w:pPr>
            <w:r w:rsidRPr="008A34CE">
              <w:rPr>
                <w:sz w:val="28"/>
                <w:szCs w:val="28"/>
              </w:rPr>
              <w:t>- «Физкультурные занятия в детском саду». Пензулаева Л.И.- М.: Мозаика-Синтез, 2009г.</w:t>
            </w:r>
          </w:p>
          <w:p w:rsidR="00557B52" w:rsidRPr="008A34CE" w:rsidRDefault="00557B52" w:rsidP="001D733F">
            <w:pPr>
              <w:jc w:val="both"/>
              <w:rPr>
                <w:sz w:val="28"/>
                <w:szCs w:val="28"/>
              </w:rPr>
            </w:pPr>
            <w:r w:rsidRPr="008A34CE">
              <w:rPr>
                <w:sz w:val="28"/>
                <w:szCs w:val="28"/>
              </w:rPr>
              <w:t>-«Оздоровительная гимнастика». Пензулаева Л.И. – М.: Мозаика-Синтез, 2010г.</w:t>
            </w:r>
          </w:p>
          <w:p w:rsidR="00557B52" w:rsidRPr="008A34CE" w:rsidRDefault="00557B52" w:rsidP="001D733F">
            <w:pPr>
              <w:jc w:val="both"/>
              <w:rPr>
                <w:sz w:val="28"/>
                <w:szCs w:val="28"/>
              </w:rPr>
            </w:pPr>
            <w:r w:rsidRPr="008A34CE">
              <w:rPr>
                <w:sz w:val="28"/>
                <w:szCs w:val="28"/>
              </w:rPr>
              <w:t>-«Физкультурно-оздоровительная работа». Под ред. Васильевой М.А., Гербовой В.В., Комаровой П.С. – М.: Учитель, 2010г.</w:t>
            </w:r>
          </w:p>
          <w:p w:rsidR="00557B52" w:rsidRPr="008A34CE" w:rsidRDefault="00557B52" w:rsidP="001D733F">
            <w:pPr>
              <w:jc w:val="both"/>
              <w:rPr>
                <w:sz w:val="28"/>
                <w:szCs w:val="28"/>
              </w:rPr>
            </w:pPr>
            <w:r w:rsidRPr="008A34CE">
              <w:rPr>
                <w:sz w:val="28"/>
                <w:szCs w:val="28"/>
              </w:rPr>
              <w:t xml:space="preserve">- «Азбука физкультминуток». Ковалько В.И. – М.: </w:t>
            </w:r>
            <w:r w:rsidRPr="008A34CE">
              <w:rPr>
                <w:sz w:val="28"/>
                <w:szCs w:val="28"/>
              </w:rPr>
              <w:lastRenderedPageBreak/>
              <w:t>Вако, 2010г.</w:t>
            </w:r>
          </w:p>
          <w:p w:rsidR="00557B52" w:rsidRPr="008A34CE" w:rsidRDefault="00557B52" w:rsidP="001D733F">
            <w:pPr>
              <w:jc w:val="both"/>
              <w:rPr>
                <w:sz w:val="28"/>
                <w:szCs w:val="28"/>
              </w:rPr>
            </w:pPr>
            <w:r w:rsidRPr="008A34CE">
              <w:rPr>
                <w:sz w:val="28"/>
                <w:szCs w:val="28"/>
              </w:rPr>
              <w:t xml:space="preserve">-«Дифференцированные занеятия по физической культуре с детьми 3-4 лет». Рунова М.А. – М.: Просвещение, 2007г. </w:t>
            </w:r>
          </w:p>
        </w:tc>
      </w:tr>
      <w:tr w:rsidR="00557B52" w:rsidRPr="008A34CE" w:rsidTr="001D733F">
        <w:tc>
          <w:tcPr>
            <w:tcW w:w="2148" w:type="dxa"/>
          </w:tcPr>
          <w:p w:rsidR="00557B52" w:rsidRPr="00332B23" w:rsidRDefault="00557B52" w:rsidP="001D733F">
            <w:pPr>
              <w:jc w:val="center"/>
              <w:rPr>
                <w:b/>
                <w:sz w:val="28"/>
                <w:szCs w:val="28"/>
              </w:rPr>
            </w:pPr>
            <w:r w:rsidRPr="00332B23">
              <w:rPr>
                <w:b/>
                <w:sz w:val="28"/>
                <w:szCs w:val="28"/>
              </w:rPr>
              <w:lastRenderedPageBreak/>
              <w:t>5 – 6 лет</w:t>
            </w:r>
          </w:p>
        </w:tc>
        <w:tc>
          <w:tcPr>
            <w:tcW w:w="4920" w:type="dxa"/>
          </w:tcPr>
          <w:p w:rsidR="00557B52" w:rsidRPr="008A34CE" w:rsidRDefault="00557B52" w:rsidP="001D733F">
            <w:pPr>
              <w:jc w:val="both"/>
              <w:rPr>
                <w:sz w:val="28"/>
                <w:szCs w:val="28"/>
              </w:rPr>
            </w:pPr>
            <w:r w:rsidRPr="008A34CE">
              <w:rPr>
                <w:sz w:val="28"/>
                <w:szCs w:val="28"/>
              </w:rPr>
              <w:t>1.Содействовать полноценному физическому развитию детей.</w:t>
            </w:r>
          </w:p>
          <w:p w:rsidR="00557B52" w:rsidRPr="008A34CE" w:rsidRDefault="00557B52" w:rsidP="001D733F">
            <w:pPr>
              <w:jc w:val="both"/>
              <w:rPr>
                <w:sz w:val="28"/>
                <w:szCs w:val="28"/>
              </w:rPr>
            </w:pPr>
            <w:r w:rsidRPr="008A34CE">
              <w:rPr>
                <w:sz w:val="28"/>
                <w:szCs w:val="28"/>
              </w:rPr>
              <w:t>2. Создавать условия для совершенствования основных физических качеств.</w:t>
            </w:r>
          </w:p>
          <w:p w:rsidR="00557B52" w:rsidRPr="008A34CE" w:rsidRDefault="00557B52" w:rsidP="001D733F">
            <w:pPr>
              <w:jc w:val="both"/>
              <w:rPr>
                <w:sz w:val="28"/>
                <w:szCs w:val="28"/>
              </w:rPr>
            </w:pPr>
            <w:r w:rsidRPr="008A34CE">
              <w:rPr>
                <w:sz w:val="28"/>
                <w:szCs w:val="28"/>
              </w:rPr>
              <w:t>3.Продолжать поддерживать и развивать потребность в разнообразной самостоятельной двигательной активности.</w:t>
            </w:r>
          </w:p>
          <w:p w:rsidR="00557B52" w:rsidRPr="008A34CE" w:rsidRDefault="00557B52" w:rsidP="001D733F">
            <w:pPr>
              <w:jc w:val="both"/>
              <w:rPr>
                <w:sz w:val="28"/>
                <w:szCs w:val="28"/>
              </w:rPr>
            </w:pPr>
            <w:r w:rsidRPr="008A34CE">
              <w:rPr>
                <w:sz w:val="28"/>
                <w:szCs w:val="28"/>
              </w:rPr>
              <w:t>4. Обогащать двигательный опыт детей за счет общеразвивающих и спортивных упражнений.</w:t>
            </w:r>
          </w:p>
          <w:p w:rsidR="00557B52" w:rsidRPr="008A34CE" w:rsidRDefault="00557B52" w:rsidP="001D733F">
            <w:pPr>
              <w:jc w:val="both"/>
              <w:rPr>
                <w:sz w:val="28"/>
                <w:szCs w:val="28"/>
              </w:rPr>
            </w:pPr>
            <w:r w:rsidRPr="008A34CE">
              <w:rPr>
                <w:sz w:val="28"/>
                <w:szCs w:val="28"/>
              </w:rPr>
              <w:t>5.Обучать детей технике выполнения основных движений.</w:t>
            </w:r>
          </w:p>
          <w:p w:rsidR="00557B52" w:rsidRPr="008A34CE" w:rsidRDefault="00557B52" w:rsidP="001D733F">
            <w:pPr>
              <w:jc w:val="both"/>
              <w:rPr>
                <w:sz w:val="28"/>
                <w:szCs w:val="28"/>
              </w:rPr>
            </w:pPr>
            <w:r w:rsidRPr="008A34CE">
              <w:rPr>
                <w:sz w:val="28"/>
                <w:szCs w:val="28"/>
              </w:rPr>
              <w:t>6. Приобщать детей к ценностям физической культуры.</w:t>
            </w:r>
          </w:p>
          <w:p w:rsidR="00557B52" w:rsidRPr="008A34CE" w:rsidRDefault="00557B52" w:rsidP="001D733F">
            <w:pPr>
              <w:jc w:val="both"/>
              <w:rPr>
                <w:sz w:val="28"/>
                <w:szCs w:val="28"/>
              </w:rPr>
            </w:pPr>
          </w:p>
        </w:tc>
        <w:tc>
          <w:tcPr>
            <w:tcW w:w="444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«Физкультурно-оздоровительная работа» (комплексное планирование). Васильева М.А., Гербова В.В., Комарова Т.С.- М.: Просвещение, 2010г.</w:t>
            </w:r>
          </w:p>
          <w:p w:rsidR="00557B52" w:rsidRPr="008A34CE" w:rsidRDefault="00557B52" w:rsidP="001D733F">
            <w:pPr>
              <w:rPr>
                <w:sz w:val="28"/>
                <w:szCs w:val="28"/>
              </w:rPr>
            </w:pPr>
            <w:r w:rsidRPr="008A34CE">
              <w:rPr>
                <w:sz w:val="28"/>
                <w:szCs w:val="28"/>
              </w:rPr>
              <w:t>- «Физкультурные занятия с детьми 5-6 лет». Пензулаева Л.И. – М.: Просвещение, 1982г.</w:t>
            </w:r>
          </w:p>
          <w:p w:rsidR="00557B52" w:rsidRPr="008A34CE" w:rsidRDefault="00557B52" w:rsidP="001D733F">
            <w:pPr>
              <w:rPr>
                <w:sz w:val="28"/>
                <w:szCs w:val="28"/>
              </w:rPr>
            </w:pPr>
            <w:r w:rsidRPr="008A34CE">
              <w:rPr>
                <w:sz w:val="28"/>
                <w:szCs w:val="28"/>
              </w:rPr>
              <w:t>- «Подвижные игры и упражнения для детей 5-7 лет».  Пензулаева Л.И. – М.: Владос, 2002г.</w:t>
            </w:r>
          </w:p>
          <w:p w:rsidR="00557B52" w:rsidRPr="008A34CE" w:rsidRDefault="00557B52" w:rsidP="001D733F">
            <w:pPr>
              <w:rPr>
                <w:sz w:val="28"/>
                <w:szCs w:val="28"/>
              </w:rPr>
            </w:pPr>
            <w:r w:rsidRPr="008A34CE">
              <w:rPr>
                <w:sz w:val="28"/>
                <w:szCs w:val="28"/>
              </w:rPr>
              <w:t>- «Физкультурные занятия, игры и упражнения на прогулке». Фролов В.Г. – М.: Владос, 2005г.</w:t>
            </w:r>
          </w:p>
          <w:p w:rsidR="00557B52" w:rsidRPr="008A34CE" w:rsidRDefault="00557B52" w:rsidP="001D733F">
            <w:pPr>
              <w:rPr>
                <w:sz w:val="28"/>
                <w:szCs w:val="28"/>
              </w:rPr>
            </w:pPr>
            <w:r w:rsidRPr="008A34CE">
              <w:rPr>
                <w:sz w:val="28"/>
                <w:szCs w:val="28"/>
              </w:rPr>
              <w:t>- «Физкультура – это радость». Сивачева Л.Н. – СПб: Детство-пресс, 2001г.</w:t>
            </w:r>
          </w:p>
        </w:tc>
      </w:tr>
      <w:tr w:rsidR="00557B52" w:rsidRPr="008A34CE" w:rsidTr="001D733F">
        <w:tc>
          <w:tcPr>
            <w:tcW w:w="2148" w:type="dxa"/>
          </w:tcPr>
          <w:p w:rsidR="00557B52" w:rsidRPr="00332B23" w:rsidRDefault="00557B52" w:rsidP="001D733F">
            <w:pPr>
              <w:jc w:val="center"/>
              <w:rPr>
                <w:b/>
                <w:sz w:val="28"/>
                <w:szCs w:val="28"/>
              </w:rPr>
            </w:pPr>
            <w:r w:rsidRPr="00332B23">
              <w:rPr>
                <w:b/>
                <w:sz w:val="28"/>
                <w:szCs w:val="28"/>
              </w:rPr>
              <w:t>6 – 7 лет</w:t>
            </w:r>
          </w:p>
        </w:tc>
        <w:tc>
          <w:tcPr>
            <w:tcW w:w="4920" w:type="dxa"/>
          </w:tcPr>
          <w:p w:rsidR="00557B52" w:rsidRPr="008A34CE" w:rsidRDefault="00557B52" w:rsidP="001D733F">
            <w:pPr>
              <w:jc w:val="both"/>
              <w:rPr>
                <w:sz w:val="28"/>
                <w:szCs w:val="28"/>
              </w:rPr>
            </w:pPr>
            <w:r w:rsidRPr="008A34CE">
              <w:rPr>
                <w:sz w:val="28"/>
                <w:szCs w:val="28"/>
              </w:rPr>
              <w:t>1.Содействовать полноценному физическому развитию детей.</w:t>
            </w:r>
          </w:p>
          <w:p w:rsidR="00557B52" w:rsidRPr="008A34CE" w:rsidRDefault="00557B52" w:rsidP="001D733F">
            <w:pPr>
              <w:jc w:val="both"/>
              <w:rPr>
                <w:sz w:val="28"/>
                <w:szCs w:val="28"/>
              </w:rPr>
            </w:pPr>
            <w:r w:rsidRPr="008A34CE">
              <w:rPr>
                <w:sz w:val="28"/>
                <w:szCs w:val="28"/>
              </w:rPr>
              <w:t>2. Создавать условия для совершенствования основных физических качеств.</w:t>
            </w:r>
          </w:p>
          <w:p w:rsidR="00557B52" w:rsidRPr="008A34CE" w:rsidRDefault="00557B52" w:rsidP="001D733F">
            <w:pPr>
              <w:jc w:val="both"/>
              <w:rPr>
                <w:sz w:val="28"/>
                <w:szCs w:val="28"/>
              </w:rPr>
            </w:pPr>
            <w:r w:rsidRPr="008A34CE">
              <w:rPr>
                <w:sz w:val="28"/>
                <w:szCs w:val="28"/>
              </w:rPr>
              <w:lastRenderedPageBreak/>
              <w:t>3.Продолжать поддерживать и развивать потребность в разнообразной самостоятельной двигательной активности.</w:t>
            </w:r>
          </w:p>
          <w:p w:rsidR="00557B52" w:rsidRPr="008A34CE" w:rsidRDefault="00557B52" w:rsidP="001D733F">
            <w:pPr>
              <w:jc w:val="both"/>
              <w:rPr>
                <w:sz w:val="28"/>
                <w:szCs w:val="28"/>
              </w:rPr>
            </w:pPr>
            <w:r w:rsidRPr="008A34CE">
              <w:rPr>
                <w:sz w:val="28"/>
                <w:szCs w:val="28"/>
              </w:rPr>
              <w:t>4. Обогащать двигательный опыт детей за счет общеразвивающих и спортивных упражнений.</w:t>
            </w:r>
          </w:p>
          <w:p w:rsidR="00557B52" w:rsidRPr="008A34CE" w:rsidRDefault="00557B52" w:rsidP="001D733F">
            <w:pPr>
              <w:jc w:val="both"/>
              <w:rPr>
                <w:sz w:val="28"/>
                <w:szCs w:val="28"/>
              </w:rPr>
            </w:pPr>
            <w:r w:rsidRPr="008A34CE">
              <w:rPr>
                <w:sz w:val="28"/>
                <w:szCs w:val="28"/>
              </w:rPr>
              <w:t>5.Обучать детей технике выполнения основных движений.</w:t>
            </w:r>
          </w:p>
          <w:p w:rsidR="00557B52" w:rsidRPr="008A34CE" w:rsidRDefault="00557B52" w:rsidP="001D733F">
            <w:pPr>
              <w:jc w:val="both"/>
              <w:rPr>
                <w:sz w:val="28"/>
                <w:szCs w:val="28"/>
              </w:rPr>
            </w:pPr>
            <w:r w:rsidRPr="008A34CE">
              <w:rPr>
                <w:sz w:val="28"/>
                <w:szCs w:val="28"/>
              </w:rPr>
              <w:t>6. Приобщать детей к ценностям физической культуры.</w:t>
            </w:r>
          </w:p>
          <w:p w:rsidR="00557B52" w:rsidRPr="008A34CE" w:rsidRDefault="00557B52" w:rsidP="001D733F">
            <w:pPr>
              <w:jc w:val="both"/>
              <w:rPr>
                <w:sz w:val="28"/>
                <w:szCs w:val="28"/>
              </w:rPr>
            </w:pPr>
          </w:p>
        </w:tc>
        <w:tc>
          <w:tcPr>
            <w:tcW w:w="4447" w:type="dxa"/>
          </w:tcPr>
          <w:p w:rsidR="00557B52" w:rsidRPr="008A34CE" w:rsidRDefault="00557B52" w:rsidP="001D733F">
            <w:pPr>
              <w:jc w:val="both"/>
              <w:rPr>
                <w:sz w:val="28"/>
                <w:szCs w:val="28"/>
              </w:rPr>
            </w:pPr>
            <w:r>
              <w:lastRenderedPageBreak/>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lastRenderedPageBreak/>
              <w:t>-  «Профилактика плоскостопия и нарушений осанки в ДОУ».- Учитель, 2005г.</w:t>
            </w:r>
          </w:p>
          <w:p w:rsidR="00557B52" w:rsidRPr="008A34CE" w:rsidRDefault="00557B52" w:rsidP="001D733F">
            <w:pPr>
              <w:rPr>
                <w:sz w:val="28"/>
                <w:szCs w:val="28"/>
              </w:rPr>
            </w:pPr>
            <w:r w:rsidRPr="008A34CE">
              <w:rPr>
                <w:sz w:val="28"/>
                <w:szCs w:val="28"/>
              </w:rPr>
              <w:t>- «Обучение в 1 классе шестилеток. 2 часть». – М.: Просвещение, 1986г.</w:t>
            </w:r>
          </w:p>
          <w:p w:rsidR="00557B52" w:rsidRPr="008A34CE" w:rsidRDefault="00557B52" w:rsidP="001D733F">
            <w:pPr>
              <w:rPr>
                <w:sz w:val="28"/>
                <w:szCs w:val="28"/>
              </w:rPr>
            </w:pPr>
            <w:r w:rsidRPr="008A34CE">
              <w:rPr>
                <w:sz w:val="28"/>
                <w:szCs w:val="28"/>
              </w:rPr>
              <w:t xml:space="preserve">- «300 подвижных игр </w:t>
            </w:r>
            <w:r w:rsidRPr="008A34CE">
              <w:rPr>
                <w:sz w:val="28"/>
                <w:szCs w:val="28"/>
              </w:rPr>
              <w:lastRenderedPageBreak/>
              <w:t>для оздоровления детей». Страковская В.Л. – Новая школа, 1994г.</w:t>
            </w:r>
          </w:p>
          <w:p w:rsidR="00557B52" w:rsidRPr="008A34CE" w:rsidRDefault="00557B52" w:rsidP="001D733F">
            <w:pPr>
              <w:rPr>
                <w:sz w:val="28"/>
                <w:szCs w:val="28"/>
              </w:rPr>
            </w:pPr>
            <w:r w:rsidRPr="008A34CE">
              <w:rPr>
                <w:sz w:val="28"/>
                <w:szCs w:val="28"/>
              </w:rPr>
              <w:t>- «Физкультурные праздники в детском саду». Чадова Л.- М.: Айрис-Пресс, 2004г.</w:t>
            </w:r>
          </w:p>
          <w:p w:rsidR="00557B52" w:rsidRPr="008A34CE" w:rsidRDefault="00557B52" w:rsidP="001D733F">
            <w:pPr>
              <w:rPr>
                <w:sz w:val="28"/>
                <w:szCs w:val="28"/>
              </w:rPr>
            </w:pPr>
            <w:r w:rsidRPr="008A34CE">
              <w:rPr>
                <w:sz w:val="28"/>
                <w:szCs w:val="28"/>
              </w:rPr>
              <w:t>- «Физкультурное и спортивно-игровое оборудование для дошкольных образовательных учреждений». Осокина Т.И, Тимофеева Е.А., Рунова М.А. – М.: Мозаика – синтез, 1999г.</w:t>
            </w:r>
          </w:p>
          <w:p w:rsidR="00557B52" w:rsidRPr="008A34CE" w:rsidRDefault="00557B52" w:rsidP="001D733F">
            <w:pPr>
              <w:rPr>
                <w:sz w:val="28"/>
                <w:szCs w:val="28"/>
              </w:rPr>
            </w:pPr>
            <w:r w:rsidRPr="008A34CE">
              <w:rPr>
                <w:sz w:val="28"/>
                <w:szCs w:val="28"/>
              </w:rPr>
              <w:t>- «Физическое развитие и здоровье детей 3-7 лет». Яковлева Л.В., Юдина Р.А. – М.: Владос, 2003г.</w:t>
            </w:r>
          </w:p>
        </w:tc>
      </w:tr>
    </w:tbl>
    <w:p w:rsidR="00557B52" w:rsidRDefault="00557B52" w:rsidP="00557B52">
      <w:pPr>
        <w:jc w:val="center"/>
        <w:rPr>
          <w:b/>
          <w:sz w:val="28"/>
          <w:szCs w:val="28"/>
        </w:rPr>
      </w:pPr>
    </w:p>
    <w:p w:rsidR="00557B52" w:rsidRDefault="00557B52" w:rsidP="00557B52">
      <w:pPr>
        <w:rPr>
          <w:b/>
          <w:sz w:val="28"/>
          <w:szCs w:val="28"/>
        </w:rPr>
      </w:pPr>
      <w:r>
        <w:rPr>
          <w:b/>
          <w:sz w:val="28"/>
          <w:szCs w:val="28"/>
        </w:rPr>
        <w:t>Здоровье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8"/>
        <w:gridCol w:w="3113"/>
        <w:gridCol w:w="2298"/>
        <w:gridCol w:w="3185"/>
      </w:tblGrid>
      <w:tr w:rsidR="00557B52" w:rsidRPr="008A34CE" w:rsidTr="00557B52">
        <w:tc>
          <w:tcPr>
            <w:tcW w:w="1258" w:type="dxa"/>
          </w:tcPr>
          <w:p w:rsidR="00557B52" w:rsidRPr="008A34CE" w:rsidRDefault="00557B52" w:rsidP="001D733F">
            <w:pPr>
              <w:jc w:val="center"/>
              <w:rPr>
                <w:sz w:val="28"/>
                <w:szCs w:val="28"/>
              </w:rPr>
            </w:pPr>
            <w:r w:rsidRPr="008A34CE">
              <w:rPr>
                <w:sz w:val="28"/>
                <w:szCs w:val="28"/>
              </w:rPr>
              <w:t xml:space="preserve">Возраст </w:t>
            </w:r>
          </w:p>
        </w:tc>
        <w:tc>
          <w:tcPr>
            <w:tcW w:w="3113" w:type="dxa"/>
          </w:tcPr>
          <w:p w:rsidR="00557B52" w:rsidRPr="008A34CE" w:rsidRDefault="00557B52" w:rsidP="001D733F">
            <w:pPr>
              <w:jc w:val="center"/>
              <w:rPr>
                <w:sz w:val="28"/>
                <w:szCs w:val="28"/>
              </w:rPr>
            </w:pPr>
            <w:r w:rsidRPr="008A34CE">
              <w:rPr>
                <w:sz w:val="28"/>
                <w:szCs w:val="28"/>
              </w:rPr>
              <w:t>Задачи (из программы)</w:t>
            </w:r>
          </w:p>
        </w:tc>
        <w:tc>
          <w:tcPr>
            <w:tcW w:w="2298"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185"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557B52">
        <w:tc>
          <w:tcPr>
            <w:tcW w:w="1258" w:type="dxa"/>
          </w:tcPr>
          <w:p w:rsidR="00557B52" w:rsidRPr="008A34CE" w:rsidRDefault="00557B52" w:rsidP="001D733F">
            <w:pPr>
              <w:jc w:val="center"/>
              <w:rPr>
                <w:sz w:val="28"/>
                <w:szCs w:val="28"/>
              </w:rPr>
            </w:pPr>
            <w:r w:rsidRPr="008A34CE">
              <w:rPr>
                <w:sz w:val="28"/>
                <w:szCs w:val="28"/>
              </w:rPr>
              <w:t>1,5 – 3 года</w:t>
            </w:r>
          </w:p>
        </w:tc>
        <w:tc>
          <w:tcPr>
            <w:tcW w:w="3113" w:type="dxa"/>
          </w:tcPr>
          <w:p w:rsidR="00557B52" w:rsidRPr="008A34CE" w:rsidRDefault="00557B52" w:rsidP="001D733F">
            <w:pPr>
              <w:rPr>
                <w:sz w:val="28"/>
                <w:szCs w:val="28"/>
              </w:rPr>
            </w:pPr>
            <w:r w:rsidRPr="008A34CE">
              <w:rPr>
                <w:sz w:val="28"/>
                <w:szCs w:val="28"/>
              </w:rPr>
              <w:t>1. Обеспечивать безопасность жизнедеятельности детей.</w:t>
            </w:r>
          </w:p>
          <w:p w:rsidR="00557B52" w:rsidRPr="008A34CE" w:rsidRDefault="00557B52" w:rsidP="001D733F">
            <w:pPr>
              <w:rPr>
                <w:sz w:val="28"/>
                <w:szCs w:val="28"/>
              </w:rPr>
            </w:pPr>
            <w:r w:rsidRPr="008A34CE">
              <w:rPr>
                <w:sz w:val="28"/>
                <w:szCs w:val="28"/>
              </w:rPr>
              <w:t>2. Укреплять здоровье детей.</w:t>
            </w:r>
          </w:p>
          <w:p w:rsidR="00557B52" w:rsidRPr="008A34CE" w:rsidRDefault="00557B52" w:rsidP="001D733F">
            <w:pPr>
              <w:rPr>
                <w:sz w:val="28"/>
                <w:szCs w:val="28"/>
              </w:rPr>
            </w:pPr>
            <w:r w:rsidRPr="008A34CE">
              <w:rPr>
                <w:sz w:val="28"/>
                <w:szCs w:val="28"/>
              </w:rPr>
              <w:t>3. Формировать предпосылки здорового образа жизни.</w:t>
            </w:r>
          </w:p>
          <w:p w:rsidR="00557B52" w:rsidRPr="008A34CE" w:rsidRDefault="00557B52" w:rsidP="001D733F">
            <w:pPr>
              <w:rPr>
                <w:sz w:val="28"/>
                <w:szCs w:val="28"/>
              </w:rPr>
            </w:pPr>
            <w:r w:rsidRPr="008A34CE">
              <w:rPr>
                <w:sz w:val="28"/>
                <w:szCs w:val="28"/>
              </w:rPr>
              <w:t>4. Организовывать рациональный режим дня в группе, обеспечивающий физический и психологический комфорт ребенка.</w:t>
            </w:r>
          </w:p>
          <w:p w:rsidR="00557B52" w:rsidRPr="008A34CE" w:rsidRDefault="00557B52" w:rsidP="001D733F">
            <w:pPr>
              <w:rPr>
                <w:sz w:val="28"/>
                <w:szCs w:val="28"/>
              </w:rPr>
            </w:pPr>
            <w:r w:rsidRPr="008A34CE">
              <w:rPr>
                <w:sz w:val="28"/>
                <w:szCs w:val="28"/>
              </w:rPr>
              <w:t>5. Формировать у детей культурно-</w:t>
            </w:r>
            <w:r w:rsidRPr="008A34CE">
              <w:rPr>
                <w:sz w:val="28"/>
                <w:szCs w:val="28"/>
              </w:rPr>
              <w:lastRenderedPageBreak/>
              <w:t>гигиенические навыки и навыки самообслуживания.</w:t>
            </w:r>
          </w:p>
          <w:p w:rsidR="00557B52" w:rsidRPr="008A34CE" w:rsidRDefault="00557B52" w:rsidP="001D733F">
            <w:pPr>
              <w:rPr>
                <w:sz w:val="28"/>
                <w:szCs w:val="28"/>
              </w:rPr>
            </w:pPr>
          </w:p>
        </w:tc>
        <w:tc>
          <w:tcPr>
            <w:tcW w:w="2298" w:type="dxa"/>
          </w:tcPr>
          <w:p w:rsidR="00557B52" w:rsidRPr="008A34CE" w:rsidRDefault="00557B52" w:rsidP="001D733F">
            <w:pPr>
              <w:jc w:val="both"/>
              <w:rPr>
                <w:sz w:val="28"/>
                <w:szCs w:val="28"/>
              </w:rPr>
            </w:pPr>
            <w:r w:rsidRPr="008A34CE">
              <w:rPr>
                <w:sz w:val="28"/>
                <w:szCs w:val="28"/>
              </w:rPr>
              <w:lastRenderedPageBreak/>
              <w:t xml:space="preserve">-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rPr>
                <w:sz w:val="28"/>
                <w:szCs w:val="28"/>
              </w:rPr>
            </w:pPr>
          </w:p>
          <w:p w:rsidR="00557B52" w:rsidRPr="008A34CE" w:rsidRDefault="00557B52" w:rsidP="001D733F">
            <w:pPr>
              <w:rPr>
                <w:sz w:val="28"/>
                <w:szCs w:val="28"/>
              </w:rPr>
            </w:pPr>
            <w:r w:rsidRPr="008A34CE">
              <w:rPr>
                <w:sz w:val="28"/>
                <w:szCs w:val="28"/>
              </w:rPr>
              <w:t>- Программа адаптации детей к ДОУ «Дружная семейка». Севастьянова Е.О.- М.: Сфера, 2005г.</w:t>
            </w:r>
          </w:p>
          <w:p w:rsidR="00557B52" w:rsidRPr="008A34CE" w:rsidRDefault="00557B52" w:rsidP="001D733F">
            <w:pPr>
              <w:jc w:val="both"/>
              <w:rPr>
                <w:sz w:val="28"/>
                <w:szCs w:val="28"/>
              </w:rPr>
            </w:pPr>
          </w:p>
        </w:tc>
        <w:tc>
          <w:tcPr>
            <w:tcW w:w="3185" w:type="dxa"/>
          </w:tcPr>
          <w:p w:rsidR="00557B52" w:rsidRPr="008A34CE" w:rsidRDefault="00557B52" w:rsidP="001D733F">
            <w:pPr>
              <w:jc w:val="both"/>
              <w:rPr>
                <w:sz w:val="28"/>
                <w:szCs w:val="28"/>
              </w:rPr>
            </w:pPr>
            <w:r w:rsidRPr="008A34CE">
              <w:rPr>
                <w:sz w:val="28"/>
                <w:szCs w:val="28"/>
              </w:rPr>
              <w:t>- «Гигиена детей раннего и дошкольного возраста». Чабовская А.П. – М.: Просвещение, 1972г.</w:t>
            </w:r>
          </w:p>
          <w:p w:rsidR="00557B52" w:rsidRPr="008A34CE" w:rsidRDefault="00557B52" w:rsidP="001D733F">
            <w:pPr>
              <w:rPr>
                <w:sz w:val="28"/>
                <w:szCs w:val="28"/>
              </w:rPr>
            </w:pPr>
            <w:r w:rsidRPr="008A34CE">
              <w:rPr>
                <w:sz w:val="28"/>
                <w:szCs w:val="28"/>
              </w:rPr>
              <w:t>- «Уроки Мойдодыра». Зайцев Г.- СПб.: Акцидент, 1997г.</w:t>
            </w:r>
          </w:p>
          <w:p w:rsidR="00557B52" w:rsidRPr="008A34CE" w:rsidRDefault="00557B52" w:rsidP="001D733F">
            <w:pPr>
              <w:rPr>
                <w:sz w:val="28"/>
                <w:szCs w:val="28"/>
              </w:rPr>
            </w:pPr>
            <w:r w:rsidRPr="008A34CE">
              <w:rPr>
                <w:sz w:val="28"/>
                <w:szCs w:val="28"/>
              </w:rPr>
              <w:t>- «Растем здоровыми». Доскин В.А., Голубева Л.Г.- М.: Просвещение, 2002г.</w:t>
            </w:r>
          </w:p>
          <w:p w:rsidR="00557B52" w:rsidRPr="008A34CE" w:rsidRDefault="00557B52" w:rsidP="001D733F">
            <w:pPr>
              <w:jc w:val="both"/>
              <w:rPr>
                <w:sz w:val="28"/>
                <w:szCs w:val="28"/>
              </w:rPr>
            </w:pPr>
          </w:p>
        </w:tc>
      </w:tr>
      <w:tr w:rsidR="00557B52" w:rsidRPr="008A34CE" w:rsidTr="00557B52">
        <w:tc>
          <w:tcPr>
            <w:tcW w:w="1258" w:type="dxa"/>
          </w:tcPr>
          <w:p w:rsidR="00557B52" w:rsidRPr="008A34CE" w:rsidRDefault="00557B52" w:rsidP="001D733F">
            <w:pPr>
              <w:jc w:val="center"/>
              <w:rPr>
                <w:sz w:val="28"/>
                <w:szCs w:val="28"/>
              </w:rPr>
            </w:pPr>
            <w:r w:rsidRPr="008A34CE">
              <w:rPr>
                <w:sz w:val="28"/>
                <w:szCs w:val="28"/>
              </w:rPr>
              <w:lastRenderedPageBreak/>
              <w:t>3 – 4 года</w:t>
            </w:r>
          </w:p>
        </w:tc>
        <w:tc>
          <w:tcPr>
            <w:tcW w:w="3113" w:type="dxa"/>
          </w:tcPr>
          <w:p w:rsidR="00557B52" w:rsidRPr="008A34CE" w:rsidRDefault="00557B52" w:rsidP="001D733F">
            <w:pPr>
              <w:rPr>
                <w:sz w:val="28"/>
                <w:szCs w:val="28"/>
              </w:rPr>
            </w:pPr>
            <w:r w:rsidRPr="008A34CE">
              <w:rPr>
                <w:sz w:val="28"/>
                <w:szCs w:val="28"/>
              </w:rPr>
              <w:t>1. Формировать предпосылки здорового образа жизни.</w:t>
            </w:r>
          </w:p>
          <w:p w:rsidR="00557B52" w:rsidRPr="008A34CE" w:rsidRDefault="00557B52" w:rsidP="001D733F">
            <w:pPr>
              <w:rPr>
                <w:sz w:val="28"/>
                <w:szCs w:val="28"/>
              </w:rPr>
            </w:pPr>
            <w:r w:rsidRPr="008A34CE">
              <w:rPr>
                <w:sz w:val="28"/>
                <w:szCs w:val="28"/>
              </w:rPr>
              <w:t>2. Обеспечивать безопасность жизнедеятельности детей.</w:t>
            </w:r>
          </w:p>
          <w:p w:rsidR="00557B52" w:rsidRPr="008A34CE" w:rsidRDefault="00557B52" w:rsidP="001D733F">
            <w:pPr>
              <w:rPr>
                <w:sz w:val="28"/>
                <w:szCs w:val="28"/>
              </w:rPr>
            </w:pPr>
            <w:r w:rsidRPr="008A34CE">
              <w:rPr>
                <w:sz w:val="28"/>
                <w:szCs w:val="28"/>
              </w:rPr>
              <w:t>3.  Укреплять здоровье детей.</w:t>
            </w:r>
          </w:p>
          <w:p w:rsidR="00557B52" w:rsidRPr="008A34CE" w:rsidRDefault="00557B52" w:rsidP="001D733F">
            <w:pPr>
              <w:rPr>
                <w:sz w:val="28"/>
                <w:szCs w:val="28"/>
              </w:rPr>
            </w:pPr>
            <w:r w:rsidRPr="008A34CE">
              <w:rPr>
                <w:sz w:val="28"/>
                <w:szCs w:val="28"/>
              </w:rPr>
              <w:t>4. Организовывать рациональный режим дня в группе, обеспечивающий физический и психологический комфорт ребенка.</w:t>
            </w:r>
          </w:p>
          <w:p w:rsidR="00557B52" w:rsidRPr="008A34CE" w:rsidRDefault="00557B52" w:rsidP="001D733F">
            <w:pPr>
              <w:rPr>
                <w:sz w:val="28"/>
                <w:szCs w:val="28"/>
              </w:rPr>
            </w:pPr>
            <w:r w:rsidRPr="008A34CE">
              <w:rPr>
                <w:sz w:val="28"/>
                <w:szCs w:val="28"/>
              </w:rPr>
              <w:t>5. Закреплять потребность в чистоте  и аккуратности.</w:t>
            </w:r>
          </w:p>
          <w:p w:rsidR="00557B52" w:rsidRPr="008A34CE" w:rsidRDefault="00557B52" w:rsidP="001D733F">
            <w:pPr>
              <w:rPr>
                <w:sz w:val="28"/>
                <w:szCs w:val="28"/>
              </w:rPr>
            </w:pPr>
            <w:r w:rsidRPr="008A34CE">
              <w:rPr>
                <w:sz w:val="28"/>
                <w:szCs w:val="28"/>
              </w:rPr>
              <w:t>6. Совершенствовать культурно-гигиенические навыки.</w:t>
            </w:r>
          </w:p>
          <w:p w:rsidR="00557B52" w:rsidRPr="008A34CE" w:rsidRDefault="00557B52" w:rsidP="001D733F">
            <w:pPr>
              <w:rPr>
                <w:sz w:val="28"/>
                <w:szCs w:val="28"/>
              </w:rPr>
            </w:pPr>
            <w:r w:rsidRPr="008A34CE">
              <w:rPr>
                <w:sz w:val="28"/>
                <w:szCs w:val="28"/>
              </w:rPr>
              <w:t xml:space="preserve">7. Начинать формировать навыки культурного поведения. </w:t>
            </w:r>
          </w:p>
          <w:p w:rsidR="00557B52" w:rsidRPr="008A34CE" w:rsidRDefault="00557B52" w:rsidP="001D733F">
            <w:pPr>
              <w:jc w:val="both"/>
              <w:rPr>
                <w:sz w:val="28"/>
                <w:szCs w:val="28"/>
              </w:rPr>
            </w:pPr>
          </w:p>
        </w:tc>
        <w:tc>
          <w:tcPr>
            <w:tcW w:w="2298" w:type="dxa"/>
          </w:tcPr>
          <w:p w:rsidR="00557B52" w:rsidRPr="008A34CE" w:rsidRDefault="00557B52" w:rsidP="001D733F">
            <w:pPr>
              <w:jc w:val="both"/>
              <w:rPr>
                <w:sz w:val="28"/>
                <w:szCs w:val="28"/>
              </w:rPr>
            </w:pP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jc w:val="both"/>
              <w:rPr>
                <w:sz w:val="28"/>
                <w:szCs w:val="28"/>
              </w:rPr>
            </w:pPr>
          </w:p>
          <w:p w:rsidR="00557B52" w:rsidRPr="008A34CE" w:rsidRDefault="00557B52" w:rsidP="001D733F">
            <w:pPr>
              <w:jc w:val="both"/>
              <w:rPr>
                <w:sz w:val="28"/>
                <w:szCs w:val="28"/>
              </w:rPr>
            </w:pPr>
          </w:p>
        </w:tc>
        <w:tc>
          <w:tcPr>
            <w:tcW w:w="3185" w:type="dxa"/>
          </w:tcPr>
          <w:p w:rsidR="00557B52" w:rsidRPr="008A34CE" w:rsidRDefault="00557B52" w:rsidP="001D733F">
            <w:pPr>
              <w:jc w:val="both"/>
              <w:rPr>
                <w:sz w:val="28"/>
                <w:szCs w:val="28"/>
              </w:rPr>
            </w:pPr>
            <w:r w:rsidRPr="008A34CE">
              <w:rPr>
                <w:sz w:val="28"/>
                <w:szCs w:val="28"/>
              </w:rPr>
              <w:t>- «Познай себя». Фролова Е.С., Цветкова Е.Э. – Ярославль, 1996г.</w:t>
            </w:r>
          </w:p>
          <w:p w:rsidR="00557B52" w:rsidRPr="008A34CE" w:rsidRDefault="00557B52" w:rsidP="001D733F">
            <w:pPr>
              <w:jc w:val="both"/>
              <w:rPr>
                <w:sz w:val="28"/>
                <w:szCs w:val="28"/>
              </w:rPr>
            </w:pPr>
            <w:r w:rsidRPr="008A34CE">
              <w:rPr>
                <w:sz w:val="28"/>
                <w:szCs w:val="28"/>
              </w:rPr>
              <w:t>- «Если хочешь быть здоров». Исаев А. – М.: Физкультура и спорт, 1988г.</w:t>
            </w:r>
          </w:p>
          <w:p w:rsidR="00557B52" w:rsidRPr="008A34CE" w:rsidRDefault="00557B52" w:rsidP="001D733F">
            <w:pPr>
              <w:jc w:val="both"/>
              <w:rPr>
                <w:sz w:val="28"/>
                <w:szCs w:val="28"/>
              </w:rPr>
            </w:pPr>
            <w:r w:rsidRPr="008A34CE">
              <w:rPr>
                <w:sz w:val="28"/>
                <w:szCs w:val="28"/>
              </w:rPr>
              <w:t>- «Уроки Мойдодыра». Зайцев Г. – СПб.: Акцидент, 1997г.</w:t>
            </w:r>
          </w:p>
          <w:p w:rsidR="00557B52" w:rsidRPr="008A34CE" w:rsidRDefault="00557B52" w:rsidP="001D733F">
            <w:pPr>
              <w:jc w:val="both"/>
              <w:rPr>
                <w:sz w:val="28"/>
                <w:szCs w:val="28"/>
              </w:rPr>
            </w:pPr>
            <w:r w:rsidRPr="008A34CE">
              <w:rPr>
                <w:sz w:val="28"/>
                <w:szCs w:val="28"/>
              </w:rPr>
              <w:t>- «Уроки этикета». Насонкина С.А. – СПб.: Акцидент, 1996г.</w:t>
            </w:r>
          </w:p>
          <w:p w:rsidR="00557B52" w:rsidRPr="008A34CE" w:rsidRDefault="00557B52" w:rsidP="001D733F">
            <w:pPr>
              <w:jc w:val="both"/>
              <w:rPr>
                <w:sz w:val="28"/>
                <w:szCs w:val="28"/>
              </w:rPr>
            </w:pPr>
            <w:r w:rsidRPr="008A34CE">
              <w:rPr>
                <w:sz w:val="28"/>
                <w:szCs w:val="28"/>
              </w:rPr>
              <w:t>- «Уроки здоровья». Под ред. Чечельницкой С.М. – М.: Учитель, 2008г.</w:t>
            </w:r>
          </w:p>
        </w:tc>
      </w:tr>
      <w:tr w:rsidR="00557B52" w:rsidRPr="008A34CE" w:rsidTr="00557B52">
        <w:tc>
          <w:tcPr>
            <w:tcW w:w="1258" w:type="dxa"/>
          </w:tcPr>
          <w:p w:rsidR="00557B52" w:rsidRPr="008A34CE" w:rsidRDefault="00557B52" w:rsidP="001D733F">
            <w:pPr>
              <w:jc w:val="center"/>
              <w:rPr>
                <w:sz w:val="28"/>
                <w:szCs w:val="28"/>
              </w:rPr>
            </w:pPr>
            <w:r w:rsidRPr="008A34CE">
              <w:rPr>
                <w:sz w:val="28"/>
                <w:szCs w:val="28"/>
              </w:rPr>
              <w:t>4 – 5 лет</w:t>
            </w:r>
          </w:p>
        </w:tc>
        <w:tc>
          <w:tcPr>
            <w:tcW w:w="3113" w:type="dxa"/>
          </w:tcPr>
          <w:p w:rsidR="00557B52" w:rsidRPr="008A34CE" w:rsidRDefault="00557B52" w:rsidP="001D733F">
            <w:pPr>
              <w:rPr>
                <w:sz w:val="28"/>
                <w:szCs w:val="28"/>
              </w:rPr>
            </w:pPr>
            <w:r w:rsidRPr="008A34CE">
              <w:rPr>
                <w:sz w:val="28"/>
                <w:szCs w:val="28"/>
              </w:rPr>
              <w:t xml:space="preserve">1. Формировать предпосылки здорового образа жизни. </w:t>
            </w:r>
          </w:p>
          <w:p w:rsidR="00557B52" w:rsidRPr="008A34CE" w:rsidRDefault="00557B52" w:rsidP="001D733F">
            <w:pPr>
              <w:rPr>
                <w:sz w:val="28"/>
                <w:szCs w:val="28"/>
              </w:rPr>
            </w:pPr>
            <w:r w:rsidRPr="008A34CE">
              <w:rPr>
                <w:sz w:val="28"/>
                <w:szCs w:val="28"/>
              </w:rPr>
              <w:t>2. Укреплять здоровье детей.</w:t>
            </w:r>
          </w:p>
          <w:p w:rsidR="00557B52" w:rsidRPr="008A34CE" w:rsidRDefault="00557B52" w:rsidP="001D733F">
            <w:pPr>
              <w:rPr>
                <w:sz w:val="28"/>
                <w:szCs w:val="28"/>
              </w:rPr>
            </w:pPr>
            <w:r w:rsidRPr="008A34CE">
              <w:rPr>
                <w:sz w:val="28"/>
                <w:szCs w:val="28"/>
              </w:rPr>
              <w:t>3. Организовывать рациональный режим дня в группе, обеспечивающий физический и психологический комфорт ребенка.</w:t>
            </w:r>
          </w:p>
          <w:p w:rsidR="00557B52" w:rsidRPr="008A34CE" w:rsidRDefault="00557B52" w:rsidP="001D733F">
            <w:pPr>
              <w:rPr>
                <w:sz w:val="28"/>
                <w:szCs w:val="28"/>
              </w:rPr>
            </w:pPr>
            <w:r w:rsidRPr="008A34CE">
              <w:rPr>
                <w:sz w:val="28"/>
                <w:szCs w:val="28"/>
              </w:rPr>
              <w:t>5. Закреплять потребность в чистоте  и аккуратности.</w:t>
            </w:r>
          </w:p>
          <w:p w:rsidR="00557B52" w:rsidRPr="008A34CE" w:rsidRDefault="00557B52" w:rsidP="001D733F">
            <w:pPr>
              <w:rPr>
                <w:sz w:val="28"/>
                <w:szCs w:val="28"/>
              </w:rPr>
            </w:pPr>
            <w:r w:rsidRPr="008A34CE">
              <w:rPr>
                <w:sz w:val="28"/>
                <w:szCs w:val="28"/>
              </w:rPr>
              <w:lastRenderedPageBreak/>
              <w:t>6. Совершенствовать культурно-гигиенические навыки.</w:t>
            </w:r>
          </w:p>
          <w:p w:rsidR="00557B52" w:rsidRPr="008A34CE" w:rsidRDefault="00557B52" w:rsidP="001D733F">
            <w:pPr>
              <w:rPr>
                <w:sz w:val="28"/>
                <w:szCs w:val="28"/>
              </w:rPr>
            </w:pPr>
            <w:r w:rsidRPr="008A34CE">
              <w:rPr>
                <w:sz w:val="28"/>
                <w:szCs w:val="28"/>
              </w:rPr>
              <w:t>7. Формировать навыки культурного поведения.</w:t>
            </w:r>
          </w:p>
          <w:p w:rsidR="00557B52" w:rsidRPr="008A34CE" w:rsidRDefault="00557B52" w:rsidP="001D733F">
            <w:pPr>
              <w:rPr>
                <w:sz w:val="28"/>
                <w:szCs w:val="28"/>
              </w:rPr>
            </w:pPr>
          </w:p>
        </w:tc>
        <w:tc>
          <w:tcPr>
            <w:tcW w:w="2298" w:type="dxa"/>
          </w:tcPr>
          <w:p w:rsidR="00557B52" w:rsidRPr="008A34CE" w:rsidRDefault="00557B52" w:rsidP="001D733F">
            <w:pPr>
              <w:jc w:val="both"/>
              <w:rPr>
                <w:sz w:val="28"/>
                <w:szCs w:val="28"/>
              </w:rPr>
            </w:pPr>
            <w:r>
              <w:lastRenderedPageBreak/>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jc w:val="both"/>
              <w:rPr>
                <w:sz w:val="28"/>
                <w:szCs w:val="28"/>
              </w:rPr>
            </w:pPr>
          </w:p>
          <w:p w:rsidR="00557B52" w:rsidRPr="008A34CE" w:rsidRDefault="00557B52" w:rsidP="001D733F">
            <w:pPr>
              <w:jc w:val="both"/>
              <w:rPr>
                <w:sz w:val="28"/>
                <w:szCs w:val="28"/>
              </w:rPr>
            </w:pPr>
          </w:p>
        </w:tc>
        <w:tc>
          <w:tcPr>
            <w:tcW w:w="3185" w:type="dxa"/>
          </w:tcPr>
          <w:p w:rsidR="00557B52" w:rsidRPr="008A34CE" w:rsidRDefault="00557B52" w:rsidP="001D733F">
            <w:pPr>
              <w:jc w:val="both"/>
              <w:rPr>
                <w:sz w:val="28"/>
                <w:szCs w:val="28"/>
              </w:rPr>
            </w:pPr>
            <w:r w:rsidRPr="008A34CE">
              <w:rPr>
                <w:sz w:val="28"/>
                <w:szCs w:val="28"/>
              </w:rPr>
              <w:t>- «Как воспитать здорового ребенка». Алямовская В.Г. – М.: Линка-пресс, 1993г.</w:t>
            </w:r>
          </w:p>
          <w:p w:rsidR="00557B52" w:rsidRPr="008A34CE" w:rsidRDefault="00557B52" w:rsidP="001D733F">
            <w:pPr>
              <w:jc w:val="both"/>
              <w:rPr>
                <w:sz w:val="28"/>
                <w:szCs w:val="28"/>
              </w:rPr>
            </w:pPr>
            <w:r w:rsidRPr="008A34CE">
              <w:rPr>
                <w:sz w:val="28"/>
                <w:szCs w:val="28"/>
              </w:rPr>
              <w:t>-«Здоровьесберегающие технологии воспитания в детском саду». Под ред. Яковлевой Т.С. – М.: Школьная пресса, 2006г.</w:t>
            </w:r>
          </w:p>
          <w:p w:rsidR="00557B52" w:rsidRPr="008A34CE" w:rsidRDefault="00557B52" w:rsidP="001D733F">
            <w:pPr>
              <w:jc w:val="both"/>
              <w:rPr>
                <w:sz w:val="28"/>
                <w:szCs w:val="28"/>
              </w:rPr>
            </w:pPr>
            <w:r w:rsidRPr="008A34CE">
              <w:rPr>
                <w:sz w:val="28"/>
                <w:szCs w:val="28"/>
              </w:rPr>
              <w:t>- «Растем здоровыми». Доскин В.А., Голубева Л.Г. – М.: Просвещение, 2002г.</w:t>
            </w:r>
          </w:p>
        </w:tc>
      </w:tr>
      <w:tr w:rsidR="00557B52" w:rsidRPr="008A34CE" w:rsidTr="00557B52">
        <w:tc>
          <w:tcPr>
            <w:tcW w:w="1258" w:type="dxa"/>
          </w:tcPr>
          <w:p w:rsidR="00557B52" w:rsidRPr="008A34CE" w:rsidRDefault="00557B52" w:rsidP="001D733F">
            <w:pPr>
              <w:jc w:val="center"/>
              <w:rPr>
                <w:sz w:val="28"/>
                <w:szCs w:val="28"/>
              </w:rPr>
            </w:pPr>
            <w:r w:rsidRPr="008A34CE">
              <w:rPr>
                <w:sz w:val="28"/>
                <w:szCs w:val="28"/>
              </w:rPr>
              <w:lastRenderedPageBreak/>
              <w:t>5 – 6 лет</w:t>
            </w:r>
          </w:p>
        </w:tc>
        <w:tc>
          <w:tcPr>
            <w:tcW w:w="3113" w:type="dxa"/>
          </w:tcPr>
          <w:p w:rsidR="00557B52" w:rsidRPr="008A34CE" w:rsidRDefault="00557B52" w:rsidP="001D733F">
            <w:pPr>
              <w:rPr>
                <w:sz w:val="28"/>
                <w:szCs w:val="28"/>
              </w:rPr>
            </w:pPr>
            <w:r w:rsidRPr="008A34CE">
              <w:rPr>
                <w:sz w:val="28"/>
                <w:szCs w:val="28"/>
              </w:rPr>
              <w:t>1. Обеспечивать безопасность жизнедеятельности детей.</w:t>
            </w:r>
          </w:p>
          <w:p w:rsidR="00557B52" w:rsidRPr="008A34CE" w:rsidRDefault="00557B52" w:rsidP="001D733F">
            <w:pPr>
              <w:rPr>
                <w:sz w:val="28"/>
                <w:szCs w:val="28"/>
              </w:rPr>
            </w:pPr>
            <w:r w:rsidRPr="008A34CE">
              <w:rPr>
                <w:sz w:val="28"/>
                <w:szCs w:val="28"/>
              </w:rPr>
              <w:t>2. Укреплять здоровье детей.</w:t>
            </w:r>
          </w:p>
          <w:p w:rsidR="00557B52" w:rsidRPr="008A34CE" w:rsidRDefault="00557B52" w:rsidP="001D733F">
            <w:pPr>
              <w:rPr>
                <w:sz w:val="28"/>
                <w:szCs w:val="28"/>
              </w:rPr>
            </w:pPr>
            <w:r w:rsidRPr="008A34CE">
              <w:rPr>
                <w:sz w:val="28"/>
                <w:szCs w:val="28"/>
              </w:rPr>
              <w:t>3. Формировать предпосылки здорового образа жизни.</w:t>
            </w:r>
          </w:p>
          <w:p w:rsidR="00557B52" w:rsidRPr="008A34CE" w:rsidRDefault="00557B52" w:rsidP="001D733F">
            <w:pPr>
              <w:rPr>
                <w:sz w:val="28"/>
                <w:szCs w:val="28"/>
              </w:rPr>
            </w:pPr>
            <w:r w:rsidRPr="008A34CE">
              <w:rPr>
                <w:sz w:val="28"/>
                <w:szCs w:val="28"/>
              </w:rPr>
              <w:t>4. Организовывать рациональный режим дня в группе, обеспечивающий физический и психологический комфорт ребенка.</w:t>
            </w:r>
          </w:p>
          <w:p w:rsidR="00557B52" w:rsidRPr="008A34CE" w:rsidRDefault="00557B52" w:rsidP="001D733F">
            <w:pPr>
              <w:rPr>
                <w:sz w:val="28"/>
                <w:szCs w:val="28"/>
              </w:rPr>
            </w:pPr>
            <w:r w:rsidRPr="008A34CE">
              <w:rPr>
                <w:sz w:val="28"/>
                <w:szCs w:val="28"/>
              </w:rPr>
              <w:t>5. Закреплять потребность в чистоте  и аккуратности.</w:t>
            </w:r>
          </w:p>
          <w:p w:rsidR="00557B52" w:rsidRPr="008A34CE" w:rsidRDefault="00557B52" w:rsidP="001D733F">
            <w:pPr>
              <w:rPr>
                <w:sz w:val="28"/>
                <w:szCs w:val="28"/>
              </w:rPr>
            </w:pPr>
            <w:r w:rsidRPr="008A34CE">
              <w:rPr>
                <w:sz w:val="28"/>
                <w:szCs w:val="28"/>
              </w:rPr>
              <w:t>6. Формировать навыки культурного поведения.</w:t>
            </w:r>
          </w:p>
          <w:p w:rsidR="00557B52" w:rsidRPr="008A34CE" w:rsidRDefault="00557B52" w:rsidP="001D733F">
            <w:pPr>
              <w:jc w:val="both"/>
              <w:rPr>
                <w:sz w:val="28"/>
                <w:szCs w:val="28"/>
              </w:rPr>
            </w:pPr>
          </w:p>
        </w:tc>
        <w:tc>
          <w:tcPr>
            <w:tcW w:w="2298" w:type="dxa"/>
          </w:tcPr>
          <w:p w:rsidR="00557B52" w:rsidRPr="008A34CE" w:rsidRDefault="00557B52" w:rsidP="001D733F">
            <w:pPr>
              <w:jc w:val="both"/>
              <w:rPr>
                <w:sz w:val="28"/>
                <w:szCs w:val="28"/>
              </w:rPr>
            </w:pP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Default="00557B52" w:rsidP="001D733F">
            <w:pPr>
              <w:jc w:val="both"/>
              <w:rPr>
                <w:sz w:val="28"/>
                <w:szCs w:val="28"/>
              </w:rPr>
            </w:pPr>
          </w:p>
          <w:p w:rsidR="00557B52" w:rsidRPr="008A34CE" w:rsidRDefault="00557B52" w:rsidP="001D733F">
            <w:pPr>
              <w:jc w:val="both"/>
              <w:rPr>
                <w:sz w:val="28"/>
                <w:szCs w:val="28"/>
              </w:rPr>
            </w:pPr>
          </w:p>
        </w:tc>
        <w:tc>
          <w:tcPr>
            <w:tcW w:w="3185" w:type="dxa"/>
          </w:tcPr>
          <w:p w:rsidR="00557B52" w:rsidRPr="008A34CE" w:rsidRDefault="00557B52" w:rsidP="001D733F">
            <w:pPr>
              <w:rPr>
                <w:sz w:val="28"/>
                <w:szCs w:val="28"/>
              </w:rPr>
            </w:pPr>
            <w:r w:rsidRPr="008A34CE">
              <w:rPr>
                <w:sz w:val="28"/>
                <w:szCs w:val="28"/>
              </w:rPr>
              <w:t>- «Уроки здоровья». Тихомирова Л.Ф. – М.: Просвещение, 1996г.</w:t>
            </w:r>
          </w:p>
          <w:p w:rsidR="00557B52" w:rsidRPr="008A34CE" w:rsidRDefault="00557B52" w:rsidP="001D733F">
            <w:pPr>
              <w:rPr>
                <w:sz w:val="28"/>
                <w:szCs w:val="28"/>
              </w:rPr>
            </w:pPr>
            <w:r w:rsidRPr="008A34CE">
              <w:rPr>
                <w:sz w:val="28"/>
                <w:szCs w:val="28"/>
              </w:rPr>
              <w:t>- «Уроки этикета». Насонкина С.А. – СПб.: Акцидент, 1996г.</w:t>
            </w:r>
          </w:p>
          <w:p w:rsidR="00557B52" w:rsidRPr="008A34CE" w:rsidRDefault="00557B52" w:rsidP="001D733F">
            <w:pPr>
              <w:rPr>
                <w:sz w:val="28"/>
                <w:szCs w:val="28"/>
              </w:rPr>
            </w:pPr>
            <w:r w:rsidRPr="008A34CE">
              <w:rPr>
                <w:sz w:val="28"/>
                <w:szCs w:val="28"/>
              </w:rPr>
              <w:t>- Развивающая педагогика оздоровления». Кудрявцев В.Т., Егоров Б.Б. – М.: Линка-пресс, 200г.</w:t>
            </w:r>
          </w:p>
          <w:p w:rsidR="00557B52" w:rsidRPr="008A34CE" w:rsidRDefault="00557B52" w:rsidP="001D733F">
            <w:pPr>
              <w:rPr>
                <w:sz w:val="28"/>
                <w:szCs w:val="28"/>
              </w:rPr>
            </w:pPr>
            <w:r w:rsidRPr="008A34CE">
              <w:rPr>
                <w:sz w:val="28"/>
                <w:szCs w:val="28"/>
              </w:rPr>
              <w:t>- «Уроки здоровья». Под ред. Чечельницкой С.М.</w:t>
            </w:r>
          </w:p>
        </w:tc>
      </w:tr>
      <w:tr w:rsidR="00557B52" w:rsidRPr="008A34CE" w:rsidTr="00557B52">
        <w:tc>
          <w:tcPr>
            <w:tcW w:w="1258" w:type="dxa"/>
          </w:tcPr>
          <w:p w:rsidR="00557B52" w:rsidRPr="008A34CE" w:rsidRDefault="00557B52" w:rsidP="001D733F">
            <w:pPr>
              <w:jc w:val="center"/>
              <w:rPr>
                <w:sz w:val="28"/>
                <w:szCs w:val="28"/>
              </w:rPr>
            </w:pPr>
            <w:r w:rsidRPr="008A34CE">
              <w:rPr>
                <w:sz w:val="28"/>
                <w:szCs w:val="28"/>
              </w:rPr>
              <w:t>6 – 7 лет</w:t>
            </w:r>
          </w:p>
        </w:tc>
        <w:tc>
          <w:tcPr>
            <w:tcW w:w="3113" w:type="dxa"/>
          </w:tcPr>
          <w:p w:rsidR="00557B52" w:rsidRPr="008A34CE" w:rsidRDefault="00557B52" w:rsidP="001D733F">
            <w:pPr>
              <w:rPr>
                <w:sz w:val="28"/>
                <w:szCs w:val="28"/>
              </w:rPr>
            </w:pPr>
            <w:r w:rsidRPr="008A34CE">
              <w:rPr>
                <w:sz w:val="28"/>
                <w:szCs w:val="28"/>
              </w:rPr>
              <w:t>1. Обеспечивать безопасность жизнедеятельности детей.</w:t>
            </w:r>
          </w:p>
          <w:p w:rsidR="00557B52" w:rsidRPr="008A34CE" w:rsidRDefault="00557B52" w:rsidP="001D733F">
            <w:pPr>
              <w:rPr>
                <w:sz w:val="28"/>
                <w:szCs w:val="28"/>
              </w:rPr>
            </w:pPr>
            <w:r w:rsidRPr="008A34CE">
              <w:rPr>
                <w:sz w:val="28"/>
                <w:szCs w:val="28"/>
              </w:rPr>
              <w:t>2. Укреплять здоровье детей.</w:t>
            </w:r>
          </w:p>
          <w:p w:rsidR="00557B52" w:rsidRPr="008A34CE" w:rsidRDefault="00557B52" w:rsidP="001D733F">
            <w:pPr>
              <w:rPr>
                <w:sz w:val="28"/>
                <w:szCs w:val="28"/>
              </w:rPr>
            </w:pPr>
            <w:r w:rsidRPr="008A34CE">
              <w:rPr>
                <w:sz w:val="28"/>
                <w:szCs w:val="28"/>
              </w:rPr>
              <w:t>3. Формировать предпосылки здорового образа жизни.</w:t>
            </w:r>
          </w:p>
          <w:p w:rsidR="00557B52" w:rsidRPr="008A34CE" w:rsidRDefault="00557B52" w:rsidP="001D733F">
            <w:pPr>
              <w:rPr>
                <w:sz w:val="28"/>
                <w:szCs w:val="28"/>
              </w:rPr>
            </w:pPr>
            <w:r w:rsidRPr="008A34CE">
              <w:rPr>
                <w:sz w:val="28"/>
                <w:szCs w:val="28"/>
              </w:rPr>
              <w:t>4. Организовывать рациональный режим дня в группе, обеспечивающий физический и психологический комфорт ребенка.</w:t>
            </w:r>
          </w:p>
          <w:p w:rsidR="00557B52" w:rsidRPr="008A34CE" w:rsidRDefault="00557B52" w:rsidP="001D733F">
            <w:pPr>
              <w:rPr>
                <w:sz w:val="28"/>
                <w:szCs w:val="28"/>
              </w:rPr>
            </w:pPr>
            <w:r w:rsidRPr="008A34CE">
              <w:rPr>
                <w:sz w:val="28"/>
                <w:szCs w:val="28"/>
              </w:rPr>
              <w:lastRenderedPageBreak/>
              <w:t>5. Закреплять потребность в чистоте  и аккуратности.</w:t>
            </w:r>
          </w:p>
          <w:p w:rsidR="00557B52" w:rsidRPr="008A34CE" w:rsidRDefault="00557B52" w:rsidP="001D733F">
            <w:pPr>
              <w:rPr>
                <w:sz w:val="28"/>
                <w:szCs w:val="28"/>
              </w:rPr>
            </w:pPr>
            <w:r w:rsidRPr="008A34CE">
              <w:rPr>
                <w:sz w:val="28"/>
                <w:szCs w:val="28"/>
              </w:rPr>
              <w:t>6. Формировать навыки культурного поведения.</w:t>
            </w:r>
          </w:p>
          <w:p w:rsidR="00557B52" w:rsidRPr="008A34CE" w:rsidRDefault="00557B52" w:rsidP="001D733F">
            <w:pPr>
              <w:jc w:val="both"/>
              <w:rPr>
                <w:sz w:val="28"/>
                <w:szCs w:val="28"/>
              </w:rPr>
            </w:pPr>
          </w:p>
        </w:tc>
        <w:tc>
          <w:tcPr>
            <w:tcW w:w="2298" w:type="dxa"/>
          </w:tcPr>
          <w:p w:rsidR="00557B52" w:rsidRPr="008A34CE" w:rsidRDefault="00557B52" w:rsidP="001D733F">
            <w:pPr>
              <w:jc w:val="both"/>
              <w:rPr>
                <w:sz w:val="28"/>
                <w:szCs w:val="28"/>
              </w:rPr>
            </w:pPr>
            <w:r>
              <w:lastRenderedPageBreak/>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jc w:val="both"/>
              <w:rPr>
                <w:sz w:val="28"/>
                <w:szCs w:val="28"/>
              </w:rPr>
            </w:pPr>
          </w:p>
          <w:p w:rsidR="00557B52" w:rsidRPr="008A34CE" w:rsidRDefault="00557B52" w:rsidP="001D733F">
            <w:pPr>
              <w:jc w:val="both"/>
              <w:rPr>
                <w:sz w:val="28"/>
                <w:szCs w:val="28"/>
              </w:rPr>
            </w:pPr>
          </w:p>
        </w:tc>
        <w:tc>
          <w:tcPr>
            <w:tcW w:w="3185" w:type="dxa"/>
          </w:tcPr>
          <w:p w:rsidR="00557B52" w:rsidRPr="008A34CE" w:rsidRDefault="00557B52" w:rsidP="001D733F">
            <w:pPr>
              <w:jc w:val="both"/>
              <w:rPr>
                <w:sz w:val="28"/>
                <w:szCs w:val="28"/>
              </w:rPr>
            </w:pPr>
            <w:r w:rsidRPr="008A34CE">
              <w:rPr>
                <w:sz w:val="28"/>
                <w:szCs w:val="28"/>
              </w:rPr>
              <w:t>- «Оздоровительные занятия с детьми 6-7 лет». Картушина М.Ю. – М.: Сфера, 2010г.</w:t>
            </w:r>
          </w:p>
          <w:p w:rsidR="00557B52" w:rsidRPr="008A34CE" w:rsidRDefault="00557B52" w:rsidP="001D733F">
            <w:pPr>
              <w:jc w:val="both"/>
              <w:rPr>
                <w:sz w:val="28"/>
                <w:szCs w:val="28"/>
              </w:rPr>
            </w:pPr>
            <w:r w:rsidRPr="008A34CE">
              <w:rPr>
                <w:sz w:val="28"/>
                <w:szCs w:val="28"/>
              </w:rPr>
              <w:t>- «Упражнения на каждый день: уроки здоровья для детей 5-8 лет». Тихомирова Л.Ф.- Ярославль: Академия развития, 2002г.</w:t>
            </w:r>
          </w:p>
          <w:p w:rsidR="00557B52" w:rsidRPr="008A34CE" w:rsidRDefault="00557B52" w:rsidP="001D733F">
            <w:pPr>
              <w:rPr>
                <w:sz w:val="28"/>
                <w:szCs w:val="28"/>
              </w:rPr>
            </w:pPr>
            <w:r w:rsidRPr="008A34CE">
              <w:rPr>
                <w:sz w:val="28"/>
                <w:szCs w:val="28"/>
              </w:rPr>
              <w:t>- «Воспитание здорового ребенка». Маханева М.Д.- М.: Аркти, 1997г.</w:t>
            </w:r>
          </w:p>
        </w:tc>
      </w:tr>
    </w:tbl>
    <w:p w:rsidR="00557B52" w:rsidRDefault="00557B52" w:rsidP="00557B52">
      <w:pPr>
        <w:rPr>
          <w:b/>
          <w:sz w:val="28"/>
          <w:szCs w:val="28"/>
        </w:rPr>
        <w:sectPr w:rsidR="00557B52" w:rsidSect="00557B52">
          <w:pgSz w:w="11907" w:h="16840" w:code="9"/>
          <w:pgMar w:top="851" w:right="851" w:bottom="851" w:left="1134" w:header="709" w:footer="709" w:gutter="0"/>
          <w:cols w:space="708"/>
          <w:docGrid w:linePitch="360"/>
        </w:sectPr>
      </w:pPr>
    </w:p>
    <w:p w:rsidR="00557B52" w:rsidRDefault="00557B52" w:rsidP="00557B52">
      <w:pPr>
        <w:rPr>
          <w:b/>
          <w:sz w:val="28"/>
          <w:szCs w:val="28"/>
        </w:rPr>
      </w:pPr>
      <w:r>
        <w:rPr>
          <w:b/>
          <w:sz w:val="28"/>
          <w:szCs w:val="28"/>
        </w:rPr>
        <w:lastRenderedPageBreak/>
        <w:t>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5"/>
        <w:gridCol w:w="2785"/>
        <w:gridCol w:w="2434"/>
        <w:gridCol w:w="3917"/>
      </w:tblGrid>
      <w:tr w:rsidR="00557B52" w:rsidRPr="008A34CE" w:rsidTr="001D733F">
        <w:tc>
          <w:tcPr>
            <w:tcW w:w="1661" w:type="dxa"/>
          </w:tcPr>
          <w:p w:rsidR="00557B52" w:rsidRPr="008A34CE" w:rsidRDefault="00557B52" w:rsidP="001D733F">
            <w:pPr>
              <w:jc w:val="center"/>
              <w:rPr>
                <w:sz w:val="28"/>
                <w:szCs w:val="28"/>
              </w:rPr>
            </w:pPr>
            <w:r w:rsidRPr="008A34CE">
              <w:rPr>
                <w:sz w:val="28"/>
                <w:szCs w:val="28"/>
              </w:rPr>
              <w:t xml:space="preserve">Возраст </w:t>
            </w:r>
          </w:p>
        </w:tc>
        <w:tc>
          <w:tcPr>
            <w:tcW w:w="5476" w:type="dxa"/>
          </w:tcPr>
          <w:p w:rsidR="00557B52" w:rsidRPr="008A34CE" w:rsidRDefault="00557B52" w:rsidP="001D733F">
            <w:pPr>
              <w:jc w:val="center"/>
              <w:rPr>
                <w:sz w:val="28"/>
                <w:szCs w:val="28"/>
              </w:rPr>
            </w:pPr>
            <w:r w:rsidRPr="008A34CE">
              <w:rPr>
                <w:sz w:val="28"/>
                <w:szCs w:val="28"/>
              </w:rPr>
              <w:t>Задачи (из программы)</w:t>
            </w:r>
          </w:p>
        </w:tc>
        <w:tc>
          <w:tcPr>
            <w:tcW w:w="4300"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917"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1661" w:type="dxa"/>
          </w:tcPr>
          <w:p w:rsidR="00557B52" w:rsidRPr="008A34CE" w:rsidRDefault="00557B52" w:rsidP="001D733F">
            <w:pPr>
              <w:jc w:val="center"/>
              <w:rPr>
                <w:sz w:val="28"/>
                <w:szCs w:val="28"/>
              </w:rPr>
            </w:pPr>
            <w:r w:rsidRPr="008A34CE">
              <w:rPr>
                <w:sz w:val="28"/>
                <w:szCs w:val="28"/>
              </w:rPr>
              <w:t>1,5 – 3 года</w:t>
            </w:r>
          </w:p>
        </w:tc>
        <w:tc>
          <w:tcPr>
            <w:tcW w:w="5476" w:type="dxa"/>
          </w:tcPr>
          <w:p w:rsidR="00557B52" w:rsidRPr="008A34CE" w:rsidRDefault="00557B52" w:rsidP="001D733F">
            <w:pPr>
              <w:jc w:val="both"/>
              <w:rPr>
                <w:sz w:val="28"/>
                <w:szCs w:val="28"/>
              </w:rPr>
            </w:pPr>
            <w:r w:rsidRPr="008A34CE">
              <w:rPr>
                <w:sz w:val="28"/>
                <w:szCs w:val="28"/>
              </w:rPr>
              <w:t>Начать формировать ответственное отношение к своему здоровью и здоровью окружающих.</w:t>
            </w:r>
          </w:p>
        </w:tc>
        <w:tc>
          <w:tcPr>
            <w:tcW w:w="4300" w:type="dxa"/>
          </w:tcPr>
          <w:p w:rsidR="00557B52" w:rsidRPr="008A34CE" w:rsidRDefault="00557B52" w:rsidP="001D733F">
            <w:pPr>
              <w:jc w:val="both"/>
              <w:rPr>
                <w:sz w:val="28"/>
                <w:szCs w:val="28"/>
              </w:rPr>
            </w:pPr>
            <w:r w:rsidRPr="008A34CE">
              <w:rPr>
                <w:sz w:val="28"/>
                <w:szCs w:val="28"/>
              </w:rPr>
              <w:t xml:space="preserve">-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tc>
        <w:tc>
          <w:tcPr>
            <w:tcW w:w="3917" w:type="dxa"/>
          </w:tcPr>
          <w:p w:rsidR="00557B52" w:rsidRPr="008A34CE" w:rsidRDefault="00557B52" w:rsidP="001D733F">
            <w:pPr>
              <w:jc w:val="both"/>
              <w:rPr>
                <w:sz w:val="28"/>
                <w:szCs w:val="28"/>
              </w:rPr>
            </w:pPr>
            <w:r w:rsidRPr="008A34CE">
              <w:rPr>
                <w:sz w:val="28"/>
                <w:szCs w:val="28"/>
              </w:rPr>
              <w:t>- «Осторожные сказки: безопасность для малышей». Шорыгина Т.А.- М.: Книголюб, 2004г.</w:t>
            </w:r>
          </w:p>
        </w:tc>
      </w:tr>
      <w:tr w:rsidR="00557B52" w:rsidRPr="008A34CE" w:rsidTr="001D733F">
        <w:tc>
          <w:tcPr>
            <w:tcW w:w="1661" w:type="dxa"/>
          </w:tcPr>
          <w:p w:rsidR="00557B52" w:rsidRPr="008A34CE" w:rsidRDefault="00557B52" w:rsidP="001D733F">
            <w:pPr>
              <w:jc w:val="center"/>
              <w:rPr>
                <w:sz w:val="28"/>
                <w:szCs w:val="28"/>
              </w:rPr>
            </w:pPr>
            <w:r w:rsidRPr="008A34CE">
              <w:rPr>
                <w:sz w:val="28"/>
                <w:szCs w:val="28"/>
              </w:rPr>
              <w:t>3 – 4 года</w:t>
            </w:r>
          </w:p>
        </w:tc>
        <w:tc>
          <w:tcPr>
            <w:tcW w:w="5476" w:type="dxa"/>
          </w:tcPr>
          <w:p w:rsidR="00557B52" w:rsidRPr="008A34CE" w:rsidRDefault="00557B52" w:rsidP="001D733F">
            <w:pPr>
              <w:jc w:val="both"/>
              <w:rPr>
                <w:sz w:val="28"/>
                <w:szCs w:val="28"/>
              </w:rPr>
            </w:pPr>
            <w:r w:rsidRPr="008A34CE">
              <w:rPr>
                <w:sz w:val="28"/>
                <w:szCs w:val="28"/>
              </w:rPr>
              <w:t>Начать формировать ответственное отношение к своему здоровью и здоровью окружающих.</w:t>
            </w:r>
          </w:p>
        </w:tc>
        <w:tc>
          <w:tcPr>
            <w:tcW w:w="4300" w:type="dxa"/>
          </w:tcPr>
          <w:p w:rsidR="00557B52" w:rsidRPr="008A34CE" w:rsidRDefault="00557B52" w:rsidP="001D733F">
            <w:pPr>
              <w:jc w:val="both"/>
              <w:rPr>
                <w:sz w:val="28"/>
                <w:szCs w:val="28"/>
              </w:rPr>
            </w:pP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917" w:type="dxa"/>
          </w:tcPr>
          <w:p w:rsidR="00557B52" w:rsidRPr="008A34CE" w:rsidRDefault="00557B52" w:rsidP="001D733F">
            <w:pPr>
              <w:jc w:val="both"/>
              <w:rPr>
                <w:sz w:val="28"/>
                <w:szCs w:val="28"/>
              </w:rPr>
            </w:pPr>
            <w:r w:rsidRPr="008A34CE">
              <w:rPr>
                <w:sz w:val="28"/>
                <w:szCs w:val="28"/>
              </w:rPr>
              <w:t>- «Правила дорожного движения». Поддубная Л.В. – М.: Корифей, 2008г.</w:t>
            </w:r>
          </w:p>
          <w:p w:rsidR="00557B52" w:rsidRPr="008A34CE" w:rsidRDefault="00557B52" w:rsidP="001D733F">
            <w:pPr>
              <w:jc w:val="both"/>
              <w:rPr>
                <w:sz w:val="28"/>
                <w:szCs w:val="28"/>
              </w:rPr>
            </w:pPr>
            <w:r w:rsidRPr="008A34CE">
              <w:rPr>
                <w:sz w:val="28"/>
                <w:szCs w:val="28"/>
              </w:rPr>
              <w:t>- «Воспитание безопасного поведения  в быту детей дошкольного возраста». Учебное пособие. Храмцова Т.Г. – М.: Педагогическое общество России, 2005г.</w:t>
            </w:r>
          </w:p>
          <w:p w:rsidR="00557B52" w:rsidRPr="008A34CE" w:rsidRDefault="00557B52" w:rsidP="001D733F">
            <w:pPr>
              <w:jc w:val="both"/>
              <w:rPr>
                <w:sz w:val="28"/>
                <w:szCs w:val="28"/>
              </w:rPr>
            </w:pPr>
            <w:r w:rsidRPr="008A34CE">
              <w:rPr>
                <w:sz w:val="28"/>
                <w:szCs w:val="28"/>
              </w:rPr>
              <w:t>-«Осторожные сказки: безопасность для малышей». Шорыгина Т.А. – М.: Книголюб, 2004г.</w:t>
            </w:r>
          </w:p>
        </w:tc>
      </w:tr>
      <w:tr w:rsidR="00557B52" w:rsidRPr="008A34CE" w:rsidTr="001D733F">
        <w:tc>
          <w:tcPr>
            <w:tcW w:w="1661" w:type="dxa"/>
          </w:tcPr>
          <w:p w:rsidR="00557B52" w:rsidRPr="008A34CE" w:rsidRDefault="00557B52" w:rsidP="001D733F">
            <w:pPr>
              <w:jc w:val="center"/>
              <w:rPr>
                <w:sz w:val="28"/>
                <w:szCs w:val="28"/>
              </w:rPr>
            </w:pPr>
            <w:r w:rsidRPr="008A34CE">
              <w:rPr>
                <w:sz w:val="28"/>
                <w:szCs w:val="28"/>
              </w:rPr>
              <w:t>4 – 5 лет</w:t>
            </w:r>
          </w:p>
        </w:tc>
        <w:tc>
          <w:tcPr>
            <w:tcW w:w="5476" w:type="dxa"/>
          </w:tcPr>
          <w:p w:rsidR="00557B52" w:rsidRPr="008A34CE" w:rsidRDefault="00557B52" w:rsidP="001D733F">
            <w:pPr>
              <w:jc w:val="both"/>
              <w:rPr>
                <w:sz w:val="28"/>
                <w:szCs w:val="28"/>
              </w:rPr>
            </w:pPr>
            <w:r w:rsidRPr="008A34CE">
              <w:rPr>
                <w:sz w:val="28"/>
                <w:szCs w:val="28"/>
              </w:rPr>
              <w:t>Продолжать формировать ответственное отношение к своему здоровью и здоровью окружающих.</w:t>
            </w:r>
          </w:p>
        </w:tc>
        <w:tc>
          <w:tcPr>
            <w:tcW w:w="4300" w:type="dxa"/>
          </w:tcPr>
          <w:p w:rsidR="00557B52" w:rsidRPr="008A34CE" w:rsidRDefault="00557B52" w:rsidP="001D733F">
            <w:pPr>
              <w:jc w:val="both"/>
              <w:rPr>
                <w:sz w:val="28"/>
                <w:szCs w:val="28"/>
              </w:rPr>
            </w:pP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917" w:type="dxa"/>
          </w:tcPr>
          <w:p w:rsidR="00557B52" w:rsidRPr="008A34CE" w:rsidRDefault="00557B52" w:rsidP="001D733F">
            <w:pPr>
              <w:jc w:val="both"/>
              <w:rPr>
                <w:sz w:val="28"/>
                <w:szCs w:val="28"/>
              </w:rPr>
            </w:pPr>
            <w:r w:rsidRPr="008A34CE">
              <w:rPr>
                <w:sz w:val="28"/>
                <w:szCs w:val="28"/>
              </w:rPr>
              <w:t>-«Правила дорожного движения». Извекова Н.А. – М.: Просвещение, 1999г.</w:t>
            </w:r>
          </w:p>
          <w:p w:rsidR="00557B52" w:rsidRPr="008A34CE" w:rsidRDefault="00557B52" w:rsidP="001D733F">
            <w:pPr>
              <w:rPr>
                <w:sz w:val="28"/>
                <w:szCs w:val="28"/>
              </w:rPr>
            </w:pPr>
            <w:r w:rsidRPr="008A34CE">
              <w:rPr>
                <w:sz w:val="28"/>
                <w:szCs w:val="28"/>
              </w:rPr>
              <w:t>- Правила дорожного движения». Рубляк В.З. М.: Учитель, 2002г.</w:t>
            </w:r>
          </w:p>
          <w:p w:rsidR="00557B52" w:rsidRPr="008A34CE" w:rsidRDefault="00557B52" w:rsidP="001D733F">
            <w:pPr>
              <w:rPr>
                <w:sz w:val="28"/>
                <w:szCs w:val="28"/>
              </w:rPr>
            </w:pPr>
            <w:r w:rsidRPr="008A34CE">
              <w:rPr>
                <w:sz w:val="28"/>
                <w:szCs w:val="28"/>
              </w:rPr>
              <w:t>- «Основы безопасного поведения дошкольников». Гермашенцева О.В. М.: Учитель, 2007г.</w:t>
            </w:r>
          </w:p>
        </w:tc>
      </w:tr>
      <w:tr w:rsidR="00557B52" w:rsidRPr="008A34CE" w:rsidTr="001D733F">
        <w:tc>
          <w:tcPr>
            <w:tcW w:w="1661" w:type="dxa"/>
          </w:tcPr>
          <w:p w:rsidR="00557B52" w:rsidRPr="008A34CE" w:rsidRDefault="00557B52" w:rsidP="001D733F">
            <w:pPr>
              <w:jc w:val="center"/>
              <w:rPr>
                <w:sz w:val="28"/>
                <w:szCs w:val="28"/>
              </w:rPr>
            </w:pPr>
            <w:r w:rsidRPr="008A34CE">
              <w:rPr>
                <w:sz w:val="28"/>
                <w:szCs w:val="28"/>
              </w:rPr>
              <w:t>5 – 6 лет</w:t>
            </w:r>
          </w:p>
        </w:tc>
        <w:tc>
          <w:tcPr>
            <w:tcW w:w="5476" w:type="dxa"/>
          </w:tcPr>
          <w:p w:rsidR="00557B52" w:rsidRPr="008A34CE" w:rsidRDefault="00557B52" w:rsidP="001D733F">
            <w:pPr>
              <w:jc w:val="both"/>
              <w:rPr>
                <w:sz w:val="28"/>
                <w:szCs w:val="28"/>
              </w:rPr>
            </w:pPr>
            <w:r w:rsidRPr="008A34CE">
              <w:rPr>
                <w:sz w:val="28"/>
                <w:szCs w:val="28"/>
              </w:rPr>
              <w:t>Продолжать формировать ответственное отношение к своему здоровью и здоровью окружающих.</w:t>
            </w:r>
          </w:p>
        </w:tc>
        <w:tc>
          <w:tcPr>
            <w:tcW w:w="4300" w:type="dxa"/>
          </w:tcPr>
          <w:p w:rsidR="00557B52" w:rsidRPr="008A34CE" w:rsidRDefault="00557B52" w:rsidP="001D733F">
            <w:pPr>
              <w:jc w:val="both"/>
              <w:rPr>
                <w:sz w:val="28"/>
                <w:szCs w:val="28"/>
              </w:rPr>
            </w:pPr>
            <w:r w:rsidRPr="008A34CE">
              <w:rPr>
                <w:sz w:val="28"/>
                <w:szCs w:val="28"/>
              </w:rPr>
              <w:t xml:space="preserve">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917" w:type="dxa"/>
          </w:tcPr>
          <w:p w:rsidR="00557B52" w:rsidRPr="008A34CE" w:rsidRDefault="00557B52" w:rsidP="001D733F">
            <w:pPr>
              <w:rPr>
                <w:sz w:val="28"/>
                <w:szCs w:val="28"/>
              </w:rPr>
            </w:pPr>
            <w:r w:rsidRPr="008A34CE">
              <w:rPr>
                <w:sz w:val="28"/>
                <w:szCs w:val="28"/>
              </w:rPr>
              <w:t>- «Основы безопасного поведения дошкольников».Чермашетнева О.В., М.: Сфера, 2002г.</w:t>
            </w:r>
          </w:p>
          <w:p w:rsidR="00557B52" w:rsidRPr="008A34CE" w:rsidRDefault="00557B52" w:rsidP="001D733F">
            <w:pPr>
              <w:rPr>
                <w:sz w:val="28"/>
                <w:szCs w:val="28"/>
              </w:rPr>
            </w:pPr>
            <w:r w:rsidRPr="008A34CE">
              <w:rPr>
                <w:sz w:val="28"/>
                <w:szCs w:val="28"/>
              </w:rPr>
              <w:t>- «Формирование культуры безопасного поведения у детей 3-7 лет». М.: Аркти, 2005г.</w:t>
            </w:r>
          </w:p>
          <w:p w:rsidR="00557B52" w:rsidRPr="008A34CE" w:rsidRDefault="00557B52" w:rsidP="001D733F">
            <w:pPr>
              <w:rPr>
                <w:sz w:val="28"/>
                <w:szCs w:val="28"/>
              </w:rPr>
            </w:pPr>
            <w:r w:rsidRPr="008A34CE">
              <w:rPr>
                <w:sz w:val="28"/>
                <w:szCs w:val="28"/>
              </w:rPr>
              <w:t xml:space="preserve">- «Три сигнала светофора». Саулина Т.Ф.- М.: </w:t>
            </w:r>
            <w:r w:rsidRPr="008A34CE">
              <w:rPr>
                <w:sz w:val="28"/>
                <w:szCs w:val="28"/>
              </w:rPr>
              <w:lastRenderedPageBreak/>
              <w:t>Просвещение, 1989г.</w:t>
            </w:r>
          </w:p>
          <w:p w:rsidR="00557B52" w:rsidRPr="008A34CE" w:rsidRDefault="00557B52" w:rsidP="001D733F">
            <w:pPr>
              <w:rPr>
                <w:sz w:val="28"/>
                <w:szCs w:val="28"/>
              </w:rPr>
            </w:pPr>
            <w:r w:rsidRPr="008A34CE">
              <w:rPr>
                <w:sz w:val="28"/>
                <w:szCs w:val="28"/>
              </w:rPr>
              <w:t>- «Воспитание безопасного поведения в быту у детей дошкольного возраста». Учебное пособие. Храмцова Т.Г. – М.: Педагогическое общество России, 2005г.</w:t>
            </w:r>
          </w:p>
        </w:tc>
      </w:tr>
      <w:tr w:rsidR="00557B52" w:rsidRPr="008A34CE" w:rsidTr="001D733F">
        <w:tc>
          <w:tcPr>
            <w:tcW w:w="1661" w:type="dxa"/>
          </w:tcPr>
          <w:p w:rsidR="00557B52" w:rsidRPr="008A34CE" w:rsidRDefault="00557B52" w:rsidP="001D733F">
            <w:pPr>
              <w:jc w:val="center"/>
              <w:rPr>
                <w:sz w:val="28"/>
                <w:szCs w:val="28"/>
              </w:rPr>
            </w:pPr>
            <w:r w:rsidRPr="008A34CE">
              <w:rPr>
                <w:sz w:val="28"/>
                <w:szCs w:val="28"/>
              </w:rPr>
              <w:lastRenderedPageBreak/>
              <w:t>6 – 7 лет</w:t>
            </w:r>
          </w:p>
        </w:tc>
        <w:tc>
          <w:tcPr>
            <w:tcW w:w="5476" w:type="dxa"/>
          </w:tcPr>
          <w:p w:rsidR="00557B52" w:rsidRPr="008A34CE" w:rsidRDefault="00557B52" w:rsidP="001D733F">
            <w:pPr>
              <w:jc w:val="both"/>
              <w:rPr>
                <w:sz w:val="28"/>
                <w:szCs w:val="28"/>
              </w:rPr>
            </w:pPr>
            <w:r w:rsidRPr="008A34CE">
              <w:rPr>
                <w:sz w:val="28"/>
                <w:szCs w:val="28"/>
              </w:rPr>
              <w:t>Продолжать формировать ответственное отношение к своему здоровью и здоровью окружающих.</w:t>
            </w:r>
          </w:p>
        </w:tc>
        <w:tc>
          <w:tcPr>
            <w:tcW w:w="4300" w:type="dxa"/>
          </w:tcPr>
          <w:p w:rsidR="00557B52" w:rsidRPr="008A34CE" w:rsidRDefault="00557B52" w:rsidP="001D733F">
            <w:pPr>
              <w:jc w:val="both"/>
              <w:rPr>
                <w:sz w:val="28"/>
                <w:szCs w:val="28"/>
              </w:rPr>
            </w:pP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917" w:type="dxa"/>
          </w:tcPr>
          <w:p w:rsidR="00557B52" w:rsidRPr="008A34CE" w:rsidRDefault="00557B52" w:rsidP="001D733F">
            <w:pPr>
              <w:rPr>
                <w:sz w:val="28"/>
                <w:szCs w:val="28"/>
              </w:rPr>
            </w:pPr>
            <w:r w:rsidRPr="008A34CE">
              <w:rPr>
                <w:sz w:val="28"/>
                <w:szCs w:val="28"/>
              </w:rPr>
              <w:t>- «ОБЖ: разработки занятий в подготовительной группе». Фисенко М.А.- М.: Корифей, 2010г.</w:t>
            </w:r>
          </w:p>
          <w:p w:rsidR="00557B52" w:rsidRPr="008A34CE" w:rsidRDefault="00557B52" w:rsidP="001D733F">
            <w:pPr>
              <w:rPr>
                <w:sz w:val="28"/>
                <w:szCs w:val="28"/>
              </w:rPr>
            </w:pPr>
            <w:r w:rsidRPr="008A34CE">
              <w:rPr>
                <w:sz w:val="28"/>
                <w:szCs w:val="28"/>
              </w:rPr>
              <w:t>- «Когда, зачем и почему?». Афонькин С.- М.: Лань, 1996г.</w:t>
            </w:r>
          </w:p>
          <w:p w:rsidR="00557B52" w:rsidRPr="008A34CE" w:rsidRDefault="00557B52" w:rsidP="001D733F">
            <w:pPr>
              <w:rPr>
                <w:sz w:val="28"/>
                <w:szCs w:val="28"/>
              </w:rPr>
            </w:pPr>
            <w:r w:rsidRPr="008A34CE">
              <w:rPr>
                <w:sz w:val="28"/>
                <w:szCs w:val="28"/>
              </w:rPr>
              <w:t>- «Правила пожарной безопасности детей 5-8 лет». Шорыгина Т.А. – М.: Сфера, 2005г.</w:t>
            </w:r>
          </w:p>
          <w:p w:rsidR="00557B52" w:rsidRPr="008A34CE" w:rsidRDefault="00557B52" w:rsidP="001D733F">
            <w:pPr>
              <w:rPr>
                <w:sz w:val="28"/>
                <w:szCs w:val="28"/>
              </w:rPr>
            </w:pPr>
            <w:r w:rsidRPr="008A34CE">
              <w:rPr>
                <w:sz w:val="28"/>
                <w:szCs w:val="28"/>
              </w:rPr>
              <w:t>- «Дошкольникам - о правилах дорожного движения».Степаненкова Э.Я., Филенко М.Ф.- М.: Просвещение, 1979г.</w:t>
            </w:r>
          </w:p>
        </w:tc>
      </w:tr>
    </w:tbl>
    <w:p w:rsidR="00557B52" w:rsidRDefault="00557B52" w:rsidP="00557B52">
      <w:pPr>
        <w:jc w:val="center"/>
        <w:rPr>
          <w:b/>
          <w:sz w:val="28"/>
          <w:szCs w:val="28"/>
        </w:rPr>
      </w:pPr>
    </w:p>
    <w:p w:rsidR="00557B52" w:rsidRDefault="00557B52" w:rsidP="00557B52">
      <w:pPr>
        <w:jc w:val="center"/>
        <w:rPr>
          <w:b/>
          <w:sz w:val="28"/>
          <w:szCs w:val="28"/>
        </w:rPr>
      </w:pPr>
    </w:p>
    <w:p w:rsidR="00557B52" w:rsidRDefault="00557B52" w:rsidP="00557B52">
      <w:pPr>
        <w:jc w:val="center"/>
        <w:rPr>
          <w:b/>
          <w:sz w:val="28"/>
          <w:szCs w:val="28"/>
        </w:rPr>
      </w:pPr>
    </w:p>
    <w:p w:rsidR="00557B52" w:rsidRDefault="00557B52" w:rsidP="00557B52">
      <w:pPr>
        <w:jc w:val="center"/>
        <w:rPr>
          <w:b/>
          <w:sz w:val="28"/>
          <w:szCs w:val="28"/>
        </w:rPr>
      </w:pPr>
    </w:p>
    <w:p w:rsidR="00557B52" w:rsidRDefault="00557B52" w:rsidP="00557B52">
      <w:pPr>
        <w:jc w:val="center"/>
        <w:rPr>
          <w:b/>
          <w:sz w:val="28"/>
          <w:szCs w:val="28"/>
        </w:rPr>
        <w:sectPr w:rsidR="00557B52" w:rsidSect="003E1EB3">
          <w:pgSz w:w="11907" w:h="16840" w:code="9"/>
          <w:pgMar w:top="295" w:right="851" w:bottom="1134" w:left="851" w:header="709" w:footer="709" w:gutter="0"/>
          <w:cols w:space="708"/>
          <w:docGrid w:linePitch="360"/>
        </w:sectPr>
      </w:pPr>
    </w:p>
    <w:p w:rsidR="00557B52" w:rsidRDefault="00557B52" w:rsidP="00557B52">
      <w:pPr>
        <w:jc w:val="center"/>
        <w:rPr>
          <w:b/>
          <w:i/>
          <w:sz w:val="28"/>
        </w:rPr>
      </w:pPr>
      <w:r w:rsidRPr="00E573AD">
        <w:rPr>
          <w:b/>
          <w:i/>
          <w:sz w:val="28"/>
        </w:rPr>
        <w:lastRenderedPageBreak/>
        <w:t>Программы, технологии и пособия по образовательной области "Социально-коммуникативное развитие"</w:t>
      </w:r>
    </w:p>
    <w:p w:rsidR="00557B52" w:rsidRDefault="00557B52" w:rsidP="00557B52">
      <w:pPr>
        <w:jc w:val="center"/>
        <w:rPr>
          <w:b/>
          <w:sz w:val="28"/>
          <w:szCs w:val="28"/>
        </w:rPr>
      </w:pPr>
    </w:p>
    <w:p w:rsidR="00557B52" w:rsidRDefault="00557B52" w:rsidP="00557B5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3"/>
        <w:gridCol w:w="3222"/>
        <w:gridCol w:w="2731"/>
        <w:gridCol w:w="2628"/>
      </w:tblGrid>
      <w:tr w:rsidR="00557B52" w:rsidRPr="008A34CE" w:rsidTr="001D733F">
        <w:tc>
          <w:tcPr>
            <w:tcW w:w="1668" w:type="dxa"/>
          </w:tcPr>
          <w:p w:rsidR="00557B52" w:rsidRPr="008A34CE" w:rsidRDefault="00557B52" w:rsidP="001D733F">
            <w:pPr>
              <w:jc w:val="center"/>
              <w:rPr>
                <w:sz w:val="28"/>
                <w:szCs w:val="28"/>
              </w:rPr>
            </w:pPr>
            <w:r w:rsidRPr="008A34CE">
              <w:rPr>
                <w:sz w:val="28"/>
                <w:szCs w:val="28"/>
              </w:rPr>
              <w:t xml:space="preserve">Возраст </w:t>
            </w:r>
          </w:p>
        </w:tc>
        <w:tc>
          <w:tcPr>
            <w:tcW w:w="5520" w:type="dxa"/>
          </w:tcPr>
          <w:p w:rsidR="00557B52" w:rsidRPr="008A34CE" w:rsidRDefault="00557B52" w:rsidP="001D733F">
            <w:pPr>
              <w:jc w:val="center"/>
              <w:rPr>
                <w:sz w:val="28"/>
                <w:szCs w:val="28"/>
              </w:rPr>
            </w:pPr>
            <w:r w:rsidRPr="008A34CE">
              <w:rPr>
                <w:sz w:val="28"/>
                <w:szCs w:val="28"/>
              </w:rPr>
              <w:t>Задачи (из программы)</w:t>
            </w:r>
          </w:p>
        </w:tc>
        <w:tc>
          <w:tcPr>
            <w:tcW w:w="4327"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839"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1,5 – 3 года</w:t>
            </w:r>
          </w:p>
        </w:tc>
        <w:tc>
          <w:tcPr>
            <w:tcW w:w="5520" w:type="dxa"/>
          </w:tcPr>
          <w:p w:rsidR="00557B52" w:rsidRPr="008A34CE" w:rsidRDefault="00557B52" w:rsidP="001D733F">
            <w:pPr>
              <w:rPr>
                <w:sz w:val="28"/>
                <w:szCs w:val="28"/>
              </w:rPr>
            </w:pPr>
            <w:r w:rsidRPr="008A34CE">
              <w:rPr>
                <w:sz w:val="28"/>
                <w:szCs w:val="28"/>
              </w:rPr>
              <w:t>1.Развивать уверенность в себе и своих возможностях.</w:t>
            </w:r>
          </w:p>
          <w:p w:rsidR="00557B52" w:rsidRPr="008A34CE" w:rsidRDefault="00557B52" w:rsidP="001D733F">
            <w:pPr>
              <w:rPr>
                <w:sz w:val="28"/>
                <w:szCs w:val="28"/>
              </w:rPr>
            </w:pPr>
            <w:r w:rsidRPr="008A34CE">
              <w:rPr>
                <w:sz w:val="28"/>
                <w:szCs w:val="28"/>
              </w:rPr>
              <w:t xml:space="preserve">2. Развивать активность, инициативность, самостоятельность. </w:t>
            </w:r>
          </w:p>
          <w:p w:rsidR="00557B52" w:rsidRPr="008A34CE" w:rsidRDefault="00557B52" w:rsidP="001D733F">
            <w:pPr>
              <w:rPr>
                <w:sz w:val="28"/>
                <w:szCs w:val="28"/>
              </w:rPr>
            </w:pPr>
            <w:r w:rsidRPr="008A34CE">
              <w:rPr>
                <w:sz w:val="28"/>
                <w:szCs w:val="28"/>
              </w:rPr>
              <w:t>3. Содействовать становлению социально ценных взаимоотношений:</w:t>
            </w:r>
          </w:p>
          <w:p w:rsidR="00557B52" w:rsidRPr="008A34CE" w:rsidRDefault="00557B52" w:rsidP="001D733F">
            <w:pPr>
              <w:rPr>
                <w:sz w:val="28"/>
                <w:szCs w:val="28"/>
              </w:rPr>
            </w:pPr>
            <w:r w:rsidRPr="008A34CE">
              <w:rPr>
                <w:sz w:val="28"/>
                <w:szCs w:val="28"/>
              </w:rPr>
              <w:t>- формировать доброжелательные и равноправные  отношения между сверстниками;</w:t>
            </w:r>
          </w:p>
          <w:p w:rsidR="00557B52" w:rsidRPr="008A34CE" w:rsidRDefault="00557B52" w:rsidP="001D733F">
            <w:pPr>
              <w:rPr>
                <w:sz w:val="28"/>
                <w:szCs w:val="28"/>
              </w:rPr>
            </w:pPr>
            <w:r w:rsidRPr="008A34CE">
              <w:rPr>
                <w:sz w:val="28"/>
                <w:szCs w:val="28"/>
              </w:rPr>
              <w:t>- показывать детям образцы одинаково доброжелательного отношения ко всем, удовлетворять потребность каждого ребенка во внешних проявлениях симпатии к нему лично.</w:t>
            </w:r>
          </w:p>
          <w:p w:rsidR="00557B52" w:rsidRPr="008A34CE" w:rsidRDefault="00557B52" w:rsidP="001D733F">
            <w:pPr>
              <w:rPr>
                <w:sz w:val="28"/>
                <w:szCs w:val="28"/>
              </w:rPr>
            </w:pPr>
            <w:r w:rsidRPr="008A34CE">
              <w:rPr>
                <w:sz w:val="28"/>
                <w:szCs w:val="28"/>
              </w:rPr>
              <w:t>4. Предотвращать негативное поведение.</w:t>
            </w:r>
          </w:p>
          <w:p w:rsidR="00557B52" w:rsidRPr="008A34CE" w:rsidRDefault="00557B52" w:rsidP="001D733F">
            <w:pPr>
              <w:rPr>
                <w:sz w:val="28"/>
                <w:szCs w:val="28"/>
              </w:rPr>
            </w:pPr>
            <w:r w:rsidRPr="008A34CE">
              <w:rPr>
                <w:sz w:val="28"/>
                <w:szCs w:val="28"/>
              </w:rPr>
              <w:t>5. Обеспечивать каждому ребенку физическую безопасность со стороны сверстников.</w:t>
            </w:r>
          </w:p>
          <w:p w:rsidR="00557B52" w:rsidRPr="008A34CE" w:rsidRDefault="00557B52" w:rsidP="001D733F">
            <w:pPr>
              <w:rPr>
                <w:sz w:val="28"/>
                <w:szCs w:val="28"/>
              </w:rPr>
            </w:pPr>
            <w:r w:rsidRPr="008A34CE">
              <w:rPr>
                <w:sz w:val="28"/>
                <w:szCs w:val="28"/>
              </w:rPr>
              <w:t>6. Формировать представление о положительных и отрицательных действиях.</w:t>
            </w:r>
          </w:p>
          <w:p w:rsidR="00557B52" w:rsidRPr="008A34CE" w:rsidRDefault="00557B52" w:rsidP="001D733F">
            <w:pPr>
              <w:rPr>
                <w:sz w:val="28"/>
                <w:szCs w:val="28"/>
              </w:rPr>
            </w:pPr>
            <w:r w:rsidRPr="008A34CE">
              <w:rPr>
                <w:sz w:val="28"/>
                <w:szCs w:val="28"/>
              </w:rPr>
              <w:t xml:space="preserve">7. Добиваться четкого различения детьми </w:t>
            </w:r>
            <w:r w:rsidRPr="008A34CE">
              <w:rPr>
                <w:sz w:val="28"/>
                <w:szCs w:val="28"/>
              </w:rPr>
              <w:lastRenderedPageBreak/>
              <w:t>запрещенного и нежелательного поведения (нельзя и не надо).</w:t>
            </w:r>
          </w:p>
          <w:p w:rsidR="00557B52" w:rsidRPr="008A34CE" w:rsidRDefault="00557B52" w:rsidP="001D733F">
            <w:pPr>
              <w:rPr>
                <w:sz w:val="28"/>
                <w:szCs w:val="28"/>
              </w:rPr>
            </w:pPr>
            <w:r w:rsidRPr="008A34CE">
              <w:rPr>
                <w:sz w:val="28"/>
                <w:szCs w:val="28"/>
              </w:rPr>
              <w:t>8. Закладывать основы доверительного отношения к взрослым, формируя доверие и привязанность к воспитателю.</w:t>
            </w:r>
          </w:p>
          <w:p w:rsidR="00557B52" w:rsidRPr="008A34CE" w:rsidRDefault="00557B52" w:rsidP="001D733F">
            <w:pPr>
              <w:rPr>
                <w:sz w:val="28"/>
                <w:szCs w:val="28"/>
              </w:rPr>
            </w:pPr>
            <w:r w:rsidRPr="008A34CE">
              <w:rPr>
                <w:sz w:val="28"/>
                <w:szCs w:val="28"/>
              </w:rPr>
              <w:t>9. Формировать отношение к окружающему миру: поддерживать познавательное отношение к окружающей действительности.</w:t>
            </w:r>
          </w:p>
          <w:p w:rsidR="00557B52" w:rsidRPr="008A34CE" w:rsidRDefault="00557B52" w:rsidP="001D733F">
            <w:pPr>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jc w:val="center"/>
              <w:rPr>
                <w:b/>
                <w:sz w:val="28"/>
                <w:szCs w:val="28"/>
              </w:rPr>
            </w:pPr>
            <w:r w:rsidRPr="008A34CE">
              <w:rPr>
                <w:b/>
                <w:sz w:val="28"/>
                <w:szCs w:val="28"/>
              </w:rPr>
              <w:t>Технологии по игровой деятельности:</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2. «Домашняя школа. Развивающие игры». Венгер Л.А. – М.: Просвещение, 1987г.</w:t>
            </w:r>
          </w:p>
          <w:p w:rsidR="00557B52" w:rsidRPr="008A34CE" w:rsidRDefault="00557B52" w:rsidP="001D733F">
            <w:pPr>
              <w:rPr>
                <w:sz w:val="28"/>
                <w:szCs w:val="28"/>
              </w:rPr>
            </w:pPr>
            <w:r w:rsidRPr="008A34CE">
              <w:rPr>
                <w:sz w:val="28"/>
                <w:szCs w:val="28"/>
              </w:rPr>
              <w:t>3. «Дидактические игры в детском саду». Бондаренко А.К. – М.: Просвещение, 1991г.</w:t>
            </w:r>
          </w:p>
          <w:p w:rsidR="00557B52" w:rsidRPr="008A34CE" w:rsidRDefault="00557B52" w:rsidP="001D733F">
            <w:pPr>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t>- «Руководство играми детей в дошкольных учреждениях». Васильева М.А. -  М.: Просвещение, 1986г.</w:t>
            </w:r>
          </w:p>
          <w:p w:rsidR="00557B52" w:rsidRPr="008A34CE" w:rsidRDefault="00557B52" w:rsidP="001D733F">
            <w:pPr>
              <w:jc w:val="both"/>
              <w:rPr>
                <w:sz w:val="28"/>
                <w:szCs w:val="28"/>
              </w:rPr>
            </w:pPr>
            <w:r w:rsidRPr="008A34CE">
              <w:rPr>
                <w:sz w:val="28"/>
                <w:szCs w:val="28"/>
              </w:rPr>
              <w:t>- «Учите, играя». Туманова Г.А. – М.: Просвещение, 1983г.</w:t>
            </w:r>
          </w:p>
          <w:p w:rsidR="00557B52" w:rsidRPr="008A34CE" w:rsidRDefault="00557B52" w:rsidP="001D733F">
            <w:pPr>
              <w:jc w:val="both"/>
              <w:rPr>
                <w:sz w:val="28"/>
                <w:szCs w:val="28"/>
              </w:rPr>
            </w:pPr>
            <w:r w:rsidRPr="008A34CE">
              <w:rPr>
                <w:sz w:val="28"/>
                <w:szCs w:val="28"/>
              </w:rPr>
              <w:t>- «Воспитание и развитие детей раннего возраста». Лямина Г.М. – М.: Просвещение, 1981г.</w:t>
            </w:r>
          </w:p>
          <w:p w:rsidR="00557B52" w:rsidRPr="008A34CE" w:rsidRDefault="00557B52" w:rsidP="001D733F">
            <w:pPr>
              <w:jc w:val="both"/>
              <w:rPr>
                <w:sz w:val="28"/>
                <w:szCs w:val="28"/>
              </w:rPr>
            </w:pPr>
            <w:r w:rsidRPr="008A34CE">
              <w:rPr>
                <w:sz w:val="28"/>
                <w:szCs w:val="28"/>
              </w:rPr>
              <w:t>- «Дидактические игры и занятия с детьми раннего возраста». Новоселова С.П.- М.: Просвещение, 1991г.</w:t>
            </w:r>
          </w:p>
          <w:p w:rsidR="00557B52" w:rsidRPr="008A34CE" w:rsidRDefault="00557B52" w:rsidP="001D733F">
            <w:pPr>
              <w:jc w:val="both"/>
              <w:rPr>
                <w:sz w:val="28"/>
                <w:szCs w:val="28"/>
              </w:rPr>
            </w:pPr>
            <w:r w:rsidRPr="008A34CE">
              <w:rPr>
                <w:sz w:val="28"/>
                <w:szCs w:val="28"/>
              </w:rPr>
              <w:t>- «Развивающие игры для детей младшего дошкольного возраста». Смирнова Б.О., Богуславская Э.М. – М.: Просвещение, 1991г.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3 – 4 года</w:t>
            </w:r>
          </w:p>
        </w:tc>
        <w:tc>
          <w:tcPr>
            <w:tcW w:w="5520" w:type="dxa"/>
          </w:tcPr>
          <w:p w:rsidR="00557B52" w:rsidRPr="008A34CE" w:rsidRDefault="00557B52" w:rsidP="001D733F">
            <w:pPr>
              <w:jc w:val="both"/>
              <w:rPr>
                <w:sz w:val="28"/>
                <w:szCs w:val="28"/>
              </w:rPr>
            </w:pPr>
            <w:r w:rsidRPr="008A34CE">
              <w:rPr>
                <w:sz w:val="28"/>
                <w:szCs w:val="28"/>
              </w:rPr>
              <w:t>1. Развивать уверенность в себе и своих возможностях.</w:t>
            </w:r>
          </w:p>
          <w:p w:rsidR="00557B52" w:rsidRPr="008A34CE" w:rsidRDefault="00557B52" w:rsidP="001D733F">
            <w:pPr>
              <w:rPr>
                <w:sz w:val="28"/>
                <w:szCs w:val="28"/>
              </w:rPr>
            </w:pPr>
            <w:r w:rsidRPr="008A34CE">
              <w:rPr>
                <w:sz w:val="28"/>
                <w:szCs w:val="28"/>
              </w:rPr>
              <w:t>2. Содействовать становлению социально ценных взаимоотношений:</w:t>
            </w:r>
          </w:p>
          <w:p w:rsidR="00557B52" w:rsidRPr="008A34CE" w:rsidRDefault="00557B52" w:rsidP="001D733F">
            <w:pPr>
              <w:rPr>
                <w:sz w:val="28"/>
                <w:szCs w:val="28"/>
              </w:rPr>
            </w:pPr>
            <w:r w:rsidRPr="008A34CE">
              <w:rPr>
                <w:sz w:val="28"/>
                <w:szCs w:val="28"/>
              </w:rPr>
              <w:t>- доброжелательные и равноправные отношения между сверстниками.</w:t>
            </w:r>
          </w:p>
          <w:p w:rsidR="00557B52" w:rsidRPr="008A34CE" w:rsidRDefault="00557B52" w:rsidP="001D733F">
            <w:pPr>
              <w:rPr>
                <w:sz w:val="28"/>
                <w:szCs w:val="28"/>
              </w:rPr>
            </w:pPr>
            <w:r w:rsidRPr="008A34CE">
              <w:rPr>
                <w:sz w:val="28"/>
                <w:szCs w:val="28"/>
              </w:rPr>
              <w:t>3. Предотвращать негативное поведение и знакомить со способами разрешения конфликтов.</w:t>
            </w:r>
          </w:p>
          <w:p w:rsidR="00557B52" w:rsidRPr="008A34CE" w:rsidRDefault="00557B52" w:rsidP="001D733F">
            <w:pPr>
              <w:rPr>
                <w:sz w:val="28"/>
                <w:szCs w:val="28"/>
              </w:rPr>
            </w:pPr>
            <w:r w:rsidRPr="008A34CE">
              <w:rPr>
                <w:sz w:val="28"/>
                <w:szCs w:val="28"/>
              </w:rPr>
              <w:t>4. Бороться с проявлениями жестокости в отношении других живых существ.</w:t>
            </w:r>
          </w:p>
          <w:p w:rsidR="00557B52" w:rsidRPr="008A34CE" w:rsidRDefault="00557B52" w:rsidP="001D733F">
            <w:pPr>
              <w:rPr>
                <w:sz w:val="28"/>
                <w:szCs w:val="28"/>
              </w:rPr>
            </w:pPr>
            <w:r w:rsidRPr="008A34CE">
              <w:rPr>
                <w:sz w:val="28"/>
                <w:szCs w:val="28"/>
              </w:rPr>
              <w:t>5. Формировать представление о положительных и отрицательных действиях.</w:t>
            </w:r>
          </w:p>
          <w:p w:rsidR="00557B52" w:rsidRPr="008A34CE" w:rsidRDefault="00557B52" w:rsidP="001D733F">
            <w:pPr>
              <w:rPr>
                <w:sz w:val="28"/>
                <w:szCs w:val="28"/>
              </w:rPr>
            </w:pPr>
            <w:r w:rsidRPr="008A34CE">
              <w:rPr>
                <w:sz w:val="28"/>
                <w:szCs w:val="28"/>
              </w:rPr>
              <w:t xml:space="preserve">6. Формировать представления и </w:t>
            </w:r>
            <w:r w:rsidRPr="008A34CE">
              <w:rPr>
                <w:sz w:val="28"/>
                <w:szCs w:val="28"/>
              </w:rPr>
              <w:lastRenderedPageBreak/>
              <w:t>отношение к себе:</w:t>
            </w:r>
          </w:p>
          <w:p w:rsidR="00557B52" w:rsidRPr="008A34CE" w:rsidRDefault="00557B52" w:rsidP="001D733F">
            <w:pPr>
              <w:rPr>
                <w:sz w:val="28"/>
                <w:szCs w:val="28"/>
              </w:rPr>
            </w:pPr>
            <w:r w:rsidRPr="008A34CE">
              <w:rPr>
                <w:sz w:val="28"/>
                <w:szCs w:val="28"/>
              </w:rPr>
              <w:t>- обогащать образ Я ребенка представлениями о своем прошлом и настоящем;</w:t>
            </w:r>
          </w:p>
          <w:p w:rsidR="00557B52" w:rsidRPr="008A34CE" w:rsidRDefault="00557B52" w:rsidP="001D733F">
            <w:pPr>
              <w:rPr>
                <w:sz w:val="28"/>
                <w:szCs w:val="28"/>
              </w:rPr>
            </w:pPr>
            <w:r w:rsidRPr="008A34CE">
              <w:rPr>
                <w:sz w:val="28"/>
                <w:szCs w:val="28"/>
              </w:rPr>
              <w:t>- формировать способность различать отношение к себе и критику продуктов своей деятельности.</w:t>
            </w:r>
          </w:p>
          <w:p w:rsidR="00557B52" w:rsidRPr="008A34CE" w:rsidRDefault="00557B52" w:rsidP="001D733F">
            <w:pPr>
              <w:rPr>
                <w:sz w:val="28"/>
                <w:szCs w:val="28"/>
              </w:rPr>
            </w:pPr>
            <w:r w:rsidRPr="008A34CE">
              <w:rPr>
                <w:sz w:val="28"/>
                <w:szCs w:val="28"/>
              </w:rPr>
              <w:t>7. Укреплять доверие и привязанность к взрослому.</w:t>
            </w:r>
          </w:p>
          <w:p w:rsidR="00557B52" w:rsidRPr="008A34CE" w:rsidRDefault="00557B52" w:rsidP="001D733F">
            <w:pPr>
              <w:rPr>
                <w:sz w:val="28"/>
                <w:szCs w:val="28"/>
              </w:rPr>
            </w:pPr>
            <w:r w:rsidRPr="008A34CE">
              <w:rPr>
                <w:sz w:val="28"/>
                <w:szCs w:val="28"/>
              </w:rPr>
              <w:t>8. Развивать заинтересованность во взрослом как в партнере по совместной деятельности.</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rPr>
                <w:sz w:val="28"/>
                <w:szCs w:val="28"/>
              </w:rPr>
            </w:pPr>
          </w:p>
          <w:p w:rsidR="00557B52" w:rsidRPr="008A34CE" w:rsidRDefault="00557B52" w:rsidP="001D733F">
            <w:pPr>
              <w:rPr>
                <w:sz w:val="28"/>
                <w:szCs w:val="28"/>
              </w:rPr>
            </w:pPr>
            <w:r w:rsidRPr="008A34CE">
              <w:rPr>
                <w:sz w:val="28"/>
                <w:szCs w:val="28"/>
              </w:rPr>
              <w:t>2. «Я, ты, мы». Социально-эмоциональное развитие детей. О.Л.Князева, Р.Б. Стеркина.  – М.: Просвещение, 2005г.</w:t>
            </w:r>
          </w:p>
          <w:p w:rsidR="00557B52" w:rsidRPr="008A34CE" w:rsidRDefault="00557B52" w:rsidP="001D733F">
            <w:pPr>
              <w:jc w:val="center"/>
              <w:rPr>
                <w:b/>
                <w:sz w:val="28"/>
                <w:szCs w:val="28"/>
              </w:rPr>
            </w:pPr>
            <w:r w:rsidRPr="008A34CE">
              <w:rPr>
                <w:b/>
                <w:sz w:val="28"/>
                <w:szCs w:val="28"/>
              </w:rPr>
              <w:t>Технологии по игровой деятельности:</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 xml:space="preserve">2. «Домашняя школа. Развивающие игры». </w:t>
            </w:r>
            <w:r w:rsidRPr="008A34CE">
              <w:rPr>
                <w:sz w:val="28"/>
                <w:szCs w:val="28"/>
              </w:rPr>
              <w:lastRenderedPageBreak/>
              <w:t>Венгер Л.А. – М.: Просвещение, 1987г.</w:t>
            </w:r>
          </w:p>
          <w:p w:rsidR="00557B52" w:rsidRPr="008A34CE" w:rsidRDefault="00557B52" w:rsidP="001D733F">
            <w:pPr>
              <w:rPr>
                <w:sz w:val="28"/>
                <w:szCs w:val="28"/>
              </w:rPr>
            </w:pPr>
          </w:p>
          <w:p w:rsidR="00557B52" w:rsidRPr="008A34CE" w:rsidRDefault="00557B52" w:rsidP="001D733F">
            <w:pPr>
              <w:rPr>
                <w:sz w:val="28"/>
                <w:szCs w:val="28"/>
              </w:rPr>
            </w:pPr>
            <w:r w:rsidRPr="008A34CE">
              <w:rPr>
                <w:sz w:val="28"/>
                <w:szCs w:val="28"/>
              </w:rPr>
              <w:t>3. «Дидактические игры в детском саду». Бондаренко А.К. – М.: Просвещение, 1991г.</w:t>
            </w:r>
          </w:p>
          <w:p w:rsidR="00557B52" w:rsidRPr="008A34CE" w:rsidRDefault="00557B52" w:rsidP="001D733F">
            <w:pPr>
              <w:rPr>
                <w:sz w:val="28"/>
                <w:szCs w:val="28"/>
              </w:rPr>
            </w:pPr>
            <w:r w:rsidRPr="008A34CE">
              <w:rPr>
                <w:sz w:val="28"/>
                <w:szCs w:val="28"/>
              </w:rPr>
              <w:t>4. «Развивающие игры для детей». Смирнова Е.О., Богуславская Э.М. – М.: Просвещение, 1991г.</w:t>
            </w: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lastRenderedPageBreak/>
              <w:t>-«Развитие игровой деятельности». Дронова Т.Н., Карабанова О.А., Соловьева Е.В. – М.: Просвещение, 2010г.</w:t>
            </w:r>
          </w:p>
          <w:p w:rsidR="00557B52" w:rsidRPr="008A34CE" w:rsidRDefault="00557B52" w:rsidP="001D733F">
            <w:pPr>
              <w:jc w:val="both"/>
              <w:rPr>
                <w:sz w:val="28"/>
                <w:szCs w:val="28"/>
              </w:rPr>
            </w:pPr>
            <w:r w:rsidRPr="008A34CE">
              <w:rPr>
                <w:sz w:val="28"/>
                <w:szCs w:val="28"/>
              </w:rPr>
              <w:t>- «Игровая деятельность в детском саду». Рубанова И.Ф. – М.: Литера, 2007г.</w:t>
            </w:r>
          </w:p>
          <w:p w:rsidR="00557B52" w:rsidRPr="008A34CE" w:rsidRDefault="00557B52" w:rsidP="001D733F">
            <w:pPr>
              <w:jc w:val="both"/>
              <w:rPr>
                <w:sz w:val="28"/>
                <w:szCs w:val="28"/>
              </w:rPr>
            </w:pPr>
            <w:r w:rsidRPr="008A34CE">
              <w:rPr>
                <w:sz w:val="28"/>
                <w:szCs w:val="28"/>
              </w:rPr>
              <w:t>- «500игр, считалок, загадок для детей». Красильников Н.Н. – М.: Сфера, 2009г.</w:t>
            </w:r>
          </w:p>
          <w:p w:rsidR="00557B52" w:rsidRPr="008A34CE" w:rsidRDefault="00557B52" w:rsidP="001D733F">
            <w:pPr>
              <w:jc w:val="both"/>
              <w:rPr>
                <w:sz w:val="28"/>
                <w:szCs w:val="28"/>
              </w:rPr>
            </w:pPr>
            <w:r w:rsidRPr="008A34CE">
              <w:rPr>
                <w:sz w:val="28"/>
                <w:szCs w:val="28"/>
              </w:rPr>
              <w:t xml:space="preserve">-«Воспитание у дошкольников социальных норм поведения в деятельности на занятиях. Социальное развитие ребенка». Буре Р. – М.: </w:t>
            </w:r>
            <w:r w:rsidRPr="008A34CE">
              <w:rPr>
                <w:sz w:val="28"/>
                <w:szCs w:val="28"/>
              </w:rPr>
              <w:lastRenderedPageBreak/>
              <w:t>Просвещение, 2004г.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4 – 5 лет</w:t>
            </w:r>
          </w:p>
        </w:tc>
        <w:tc>
          <w:tcPr>
            <w:tcW w:w="5520" w:type="dxa"/>
          </w:tcPr>
          <w:p w:rsidR="00557B52" w:rsidRPr="008A34CE" w:rsidRDefault="00557B52" w:rsidP="001D733F">
            <w:pPr>
              <w:jc w:val="both"/>
              <w:rPr>
                <w:sz w:val="28"/>
                <w:szCs w:val="28"/>
              </w:rPr>
            </w:pPr>
            <w:r w:rsidRPr="008A34CE">
              <w:rPr>
                <w:sz w:val="28"/>
                <w:szCs w:val="28"/>
              </w:rPr>
              <w:t>1. Развивать уверенность в себе и своих возможностях.</w:t>
            </w:r>
          </w:p>
          <w:p w:rsidR="00557B52" w:rsidRPr="008A34CE" w:rsidRDefault="00557B52" w:rsidP="001D733F">
            <w:pPr>
              <w:jc w:val="both"/>
              <w:rPr>
                <w:sz w:val="28"/>
                <w:szCs w:val="28"/>
              </w:rPr>
            </w:pPr>
            <w:r w:rsidRPr="008A34CE">
              <w:rPr>
                <w:sz w:val="28"/>
                <w:szCs w:val="28"/>
              </w:rPr>
              <w:t>2. Развивать активность, инициативность, самостоятельность.</w:t>
            </w:r>
          </w:p>
          <w:p w:rsidR="00557B52" w:rsidRPr="008A34CE" w:rsidRDefault="00557B52" w:rsidP="001D733F">
            <w:pPr>
              <w:rPr>
                <w:sz w:val="28"/>
                <w:szCs w:val="28"/>
              </w:rPr>
            </w:pPr>
            <w:r w:rsidRPr="008A34CE">
              <w:rPr>
                <w:sz w:val="28"/>
                <w:szCs w:val="28"/>
              </w:rPr>
              <w:t>3. Содействовать становлению социально ценных взаимоотношений:</w:t>
            </w:r>
          </w:p>
          <w:p w:rsidR="00557B52" w:rsidRPr="008A34CE" w:rsidRDefault="00557B52" w:rsidP="001D733F">
            <w:pPr>
              <w:rPr>
                <w:sz w:val="28"/>
                <w:szCs w:val="28"/>
              </w:rPr>
            </w:pPr>
            <w:r w:rsidRPr="008A34CE">
              <w:rPr>
                <w:sz w:val="28"/>
                <w:szCs w:val="28"/>
              </w:rPr>
              <w:t>- доброжелательные и равноправные отношения между сверстниками;</w:t>
            </w:r>
          </w:p>
          <w:p w:rsidR="00557B52" w:rsidRPr="008A34CE" w:rsidRDefault="00557B52" w:rsidP="001D733F">
            <w:pPr>
              <w:jc w:val="both"/>
              <w:rPr>
                <w:sz w:val="28"/>
                <w:szCs w:val="28"/>
              </w:rPr>
            </w:pPr>
            <w:r w:rsidRPr="008A34CE">
              <w:rPr>
                <w:sz w:val="28"/>
                <w:szCs w:val="28"/>
              </w:rPr>
              <w:t>- обеспечивать опыт создания общего продукта всей группой;</w:t>
            </w:r>
          </w:p>
          <w:p w:rsidR="00557B52" w:rsidRPr="008A34CE" w:rsidRDefault="00557B52" w:rsidP="001D733F">
            <w:pPr>
              <w:rPr>
                <w:sz w:val="28"/>
                <w:szCs w:val="28"/>
              </w:rPr>
            </w:pPr>
            <w:r w:rsidRPr="008A34CE">
              <w:rPr>
                <w:sz w:val="28"/>
                <w:szCs w:val="28"/>
              </w:rPr>
              <w:t>- предотвращать негативное поведение и знакомить со способами разрешения конфликтов;</w:t>
            </w:r>
          </w:p>
          <w:p w:rsidR="00557B52" w:rsidRPr="008A34CE" w:rsidRDefault="00557B52" w:rsidP="001D733F">
            <w:pPr>
              <w:rPr>
                <w:sz w:val="28"/>
                <w:szCs w:val="28"/>
              </w:rPr>
            </w:pPr>
            <w:r w:rsidRPr="008A34CE">
              <w:rPr>
                <w:sz w:val="28"/>
                <w:szCs w:val="28"/>
              </w:rPr>
              <w:t xml:space="preserve">- знакомить с нормативными способами разрешения типичных конфликтов в </w:t>
            </w:r>
            <w:r w:rsidRPr="008A34CE">
              <w:rPr>
                <w:sz w:val="28"/>
                <w:szCs w:val="28"/>
              </w:rPr>
              <w:lastRenderedPageBreak/>
              <w:t>сюжетно-ролевых играх.</w:t>
            </w:r>
          </w:p>
          <w:p w:rsidR="00557B52" w:rsidRPr="008A34CE" w:rsidRDefault="00557B52" w:rsidP="001D733F">
            <w:pPr>
              <w:rPr>
                <w:sz w:val="28"/>
                <w:szCs w:val="28"/>
              </w:rPr>
            </w:pPr>
            <w:r w:rsidRPr="008A34CE">
              <w:rPr>
                <w:sz w:val="28"/>
                <w:szCs w:val="28"/>
              </w:rPr>
              <w:t>- формировать представление о положительных и отрицательных действиях и отношение к ним;</w:t>
            </w:r>
          </w:p>
          <w:p w:rsidR="00557B52" w:rsidRPr="008A34CE" w:rsidRDefault="00557B52" w:rsidP="001D733F">
            <w:pPr>
              <w:rPr>
                <w:sz w:val="28"/>
                <w:szCs w:val="28"/>
              </w:rPr>
            </w:pPr>
            <w:r w:rsidRPr="008A34CE">
              <w:rPr>
                <w:sz w:val="28"/>
                <w:szCs w:val="28"/>
              </w:rPr>
              <w:t>- формировать личное полярное отношение к положительным и отрицательным поступкам в адрес других;</w:t>
            </w:r>
          </w:p>
          <w:p w:rsidR="00557B52" w:rsidRPr="008A34CE" w:rsidRDefault="00557B52" w:rsidP="001D733F">
            <w:pPr>
              <w:rPr>
                <w:sz w:val="28"/>
                <w:szCs w:val="28"/>
              </w:rPr>
            </w:pPr>
            <w:r w:rsidRPr="008A34CE">
              <w:rPr>
                <w:sz w:val="28"/>
                <w:szCs w:val="28"/>
              </w:rPr>
              <w:t>- формировать представление о себе и отношение к себе;</w:t>
            </w:r>
          </w:p>
          <w:p w:rsidR="00557B52" w:rsidRPr="008A34CE" w:rsidRDefault="00557B52" w:rsidP="001D733F">
            <w:pPr>
              <w:rPr>
                <w:sz w:val="28"/>
                <w:szCs w:val="28"/>
              </w:rPr>
            </w:pPr>
            <w:r w:rsidRPr="008A34CE">
              <w:rPr>
                <w:sz w:val="28"/>
                <w:szCs w:val="28"/>
              </w:rPr>
              <w:t>- содействовать  осознанию ребенком своих качеств, умений, знаний т.д.;</w:t>
            </w:r>
          </w:p>
          <w:p w:rsidR="00557B52" w:rsidRPr="008A34CE" w:rsidRDefault="00557B52" w:rsidP="001D733F">
            <w:pPr>
              <w:rPr>
                <w:sz w:val="28"/>
                <w:szCs w:val="28"/>
              </w:rPr>
            </w:pPr>
            <w:r w:rsidRPr="008A34CE">
              <w:rPr>
                <w:sz w:val="28"/>
                <w:szCs w:val="28"/>
              </w:rPr>
              <w:t>- формировать у ребенка самоуважение.</w:t>
            </w:r>
          </w:p>
          <w:p w:rsidR="00557B52" w:rsidRPr="008A34CE" w:rsidRDefault="00557B52" w:rsidP="001D733F">
            <w:pPr>
              <w:rPr>
                <w:sz w:val="28"/>
                <w:szCs w:val="28"/>
              </w:rPr>
            </w:pPr>
            <w:r w:rsidRPr="008A34CE">
              <w:rPr>
                <w:sz w:val="28"/>
                <w:szCs w:val="28"/>
              </w:rPr>
              <w:t>4. Укреплять доверие и привязанность к взрослому.</w:t>
            </w:r>
          </w:p>
          <w:p w:rsidR="00557B52" w:rsidRPr="008A34CE" w:rsidRDefault="00557B52" w:rsidP="001D733F">
            <w:pPr>
              <w:rPr>
                <w:sz w:val="28"/>
                <w:szCs w:val="28"/>
              </w:rPr>
            </w:pPr>
            <w:r w:rsidRPr="008A34CE">
              <w:rPr>
                <w:sz w:val="28"/>
                <w:szCs w:val="28"/>
              </w:rPr>
              <w:t>5. Развивать заинтересованность во взрослом как источнике информации.</w:t>
            </w:r>
          </w:p>
          <w:p w:rsidR="00557B52" w:rsidRPr="008A34CE" w:rsidRDefault="00557B52" w:rsidP="001D733F">
            <w:pPr>
              <w:rPr>
                <w:sz w:val="28"/>
                <w:szCs w:val="28"/>
              </w:rPr>
            </w:pPr>
            <w:r w:rsidRPr="008A34CE">
              <w:rPr>
                <w:sz w:val="28"/>
                <w:szCs w:val="28"/>
              </w:rPr>
              <w:t>6. Формировать отношение к окружающему миру.</w:t>
            </w:r>
          </w:p>
          <w:p w:rsidR="00557B52" w:rsidRPr="008A34CE" w:rsidRDefault="00557B52" w:rsidP="001D733F">
            <w:pPr>
              <w:rPr>
                <w:sz w:val="28"/>
                <w:szCs w:val="28"/>
              </w:rPr>
            </w:pPr>
            <w:r w:rsidRPr="008A34CE">
              <w:rPr>
                <w:sz w:val="28"/>
                <w:szCs w:val="28"/>
              </w:rPr>
              <w:t>7. Укреплять познавательное отношение к миру за пределами непосредственного восприятия детей.</w:t>
            </w:r>
          </w:p>
          <w:p w:rsidR="00557B52" w:rsidRPr="008A34CE" w:rsidRDefault="00557B52" w:rsidP="001D733F">
            <w:pPr>
              <w:jc w:val="both"/>
              <w:rPr>
                <w:sz w:val="28"/>
                <w:szCs w:val="28"/>
              </w:rPr>
            </w:pPr>
            <w:r w:rsidRPr="008A34CE">
              <w:rPr>
                <w:sz w:val="28"/>
                <w:szCs w:val="28"/>
              </w:rPr>
              <w:t>8. Закладывать основы бережного и заботливого отношения к окружающему миру.</w:t>
            </w: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Default="00557B52" w:rsidP="001D733F">
            <w:pPr>
              <w:rPr>
                <w:sz w:val="28"/>
                <w:szCs w:val="28"/>
              </w:rPr>
            </w:pPr>
          </w:p>
          <w:p w:rsidR="00557B52" w:rsidRPr="008A34CE" w:rsidRDefault="00557B52" w:rsidP="001D733F">
            <w:pPr>
              <w:rPr>
                <w:sz w:val="28"/>
                <w:szCs w:val="28"/>
              </w:rPr>
            </w:pPr>
            <w:r>
              <w:rPr>
                <w:sz w:val="28"/>
                <w:szCs w:val="28"/>
              </w:rPr>
              <w:t xml:space="preserve">2. </w:t>
            </w:r>
            <w:r w:rsidRPr="008A34CE">
              <w:rPr>
                <w:sz w:val="28"/>
                <w:szCs w:val="28"/>
              </w:rPr>
              <w:t xml:space="preserve"> «Я, ты, мы». Социально-эмоциональное развитие детей. О.Л.Князева, Р.Б. Стеркина. – М.: Просвещение, 2005г.</w:t>
            </w:r>
          </w:p>
          <w:p w:rsidR="00557B52" w:rsidRPr="008A34CE" w:rsidRDefault="00557B52" w:rsidP="001D733F">
            <w:pPr>
              <w:rPr>
                <w:sz w:val="28"/>
                <w:szCs w:val="28"/>
              </w:rPr>
            </w:pPr>
          </w:p>
          <w:p w:rsidR="00557B52" w:rsidRPr="008A34CE" w:rsidRDefault="00557B52" w:rsidP="001D733F">
            <w:pPr>
              <w:jc w:val="center"/>
              <w:rPr>
                <w:b/>
                <w:sz w:val="28"/>
                <w:szCs w:val="28"/>
              </w:rPr>
            </w:pPr>
            <w:r w:rsidRPr="008A34CE">
              <w:rPr>
                <w:sz w:val="28"/>
                <w:szCs w:val="28"/>
              </w:rPr>
              <w:t xml:space="preserve"> </w:t>
            </w:r>
            <w:r w:rsidRPr="008A34CE">
              <w:rPr>
                <w:b/>
                <w:sz w:val="28"/>
                <w:szCs w:val="28"/>
              </w:rPr>
              <w:t>Технологии по игровой деятельности:</w:t>
            </w:r>
          </w:p>
          <w:p w:rsidR="00557B52" w:rsidRPr="008A34CE" w:rsidRDefault="00557B52" w:rsidP="001D733F">
            <w:pPr>
              <w:rPr>
                <w:sz w:val="28"/>
                <w:szCs w:val="28"/>
              </w:rPr>
            </w:pPr>
            <w:r w:rsidRPr="008A34CE">
              <w:rPr>
                <w:sz w:val="28"/>
                <w:szCs w:val="28"/>
              </w:rPr>
              <w:t xml:space="preserve">1. «Ступеньки творчества или развивающие игры». Б.П. Никитин.- М.: </w:t>
            </w:r>
            <w:r w:rsidRPr="008A34CE">
              <w:rPr>
                <w:sz w:val="28"/>
                <w:szCs w:val="28"/>
              </w:rPr>
              <w:lastRenderedPageBreak/>
              <w:t>Просвещение, 1989г.</w:t>
            </w:r>
          </w:p>
          <w:p w:rsidR="00557B52" w:rsidRPr="008A34CE" w:rsidRDefault="00557B52" w:rsidP="001D733F">
            <w:pPr>
              <w:rPr>
                <w:sz w:val="28"/>
                <w:szCs w:val="28"/>
              </w:rPr>
            </w:pPr>
            <w:r w:rsidRPr="008A34CE">
              <w:rPr>
                <w:sz w:val="28"/>
                <w:szCs w:val="28"/>
              </w:rPr>
              <w:t>2. «Домашняя школа. Развивающие игры». Венгер Л.А. – М.: Просвещение, 1987г.</w:t>
            </w:r>
          </w:p>
          <w:p w:rsidR="00557B52" w:rsidRPr="008A34CE" w:rsidRDefault="00557B52" w:rsidP="001D733F">
            <w:pPr>
              <w:rPr>
                <w:sz w:val="28"/>
                <w:szCs w:val="28"/>
              </w:rPr>
            </w:pPr>
            <w:r w:rsidRPr="008A34CE">
              <w:rPr>
                <w:sz w:val="28"/>
                <w:szCs w:val="28"/>
              </w:rPr>
              <w:t>3. «Игры и упражнения по развитию умственных способностей у детей дошкольного возраста». Венгер Л.А. – М.: Просвещение, 1986г.</w:t>
            </w:r>
          </w:p>
        </w:tc>
        <w:tc>
          <w:tcPr>
            <w:tcW w:w="3839" w:type="dxa"/>
          </w:tcPr>
          <w:p w:rsidR="00557B52" w:rsidRPr="008A34CE" w:rsidRDefault="00557B52" w:rsidP="001D733F">
            <w:pPr>
              <w:jc w:val="both"/>
              <w:rPr>
                <w:sz w:val="28"/>
                <w:szCs w:val="28"/>
              </w:rPr>
            </w:pPr>
            <w:r w:rsidRPr="008A34CE">
              <w:rPr>
                <w:sz w:val="28"/>
                <w:szCs w:val="28"/>
              </w:rPr>
              <w:lastRenderedPageBreak/>
              <w:t>-«Игра с правилами в дошкольном возрасте». Михайленко Н.Я., Короткова Н.А. – Екатеринбург, 1999г.</w:t>
            </w:r>
          </w:p>
          <w:p w:rsidR="00557B52" w:rsidRPr="008A34CE" w:rsidRDefault="00557B52" w:rsidP="001D733F">
            <w:pPr>
              <w:jc w:val="both"/>
              <w:rPr>
                <w:sz w:val="28"/>
                <w:szCs w:val="28"/>
              </w:rPr>
            </w:pPr>
            <w:r w:rsidRPr="008A34CE">
              <w:rPr>
                <w:sz w:val="28"/>
                <w:szCs w:val="28"/>
              </w:rPr>
              <w:t>-«Уроки доброты». Фесюкова Л.Б. – М.: Ранок, 2006г.</w:t>
            </w:r>
          </w:p>
          <w:p w:rsidR="00557B52" w:rsidRPr="008A34CE" w:rsidRDefault="00557B52" w:rsidP="001D733F">
            <w:pPr>
              <w:jc w:val="both"/>
              <w:rPr>
                <w:sz w:val="28"/>
                <w:szCs w:val="28"/>
              </w:rPr>
            </w:pPr>
            <w:r w:rsidRPr="008A34CE">
              <w:rPr>
                <w:sz w:val="28"/>
                <w:szCs w:val="28"/>
              </w:rPr>
              <w:t>-«Чувства и эмоции» Фесюкова Л.Б. – М.: Ранок, 207г.</w:t>
            </w:r>
          </w:p>
          <w:p w:rsidR="00557B52" w:rsidRPr="008A34CE" w:rsidRDefault="00557B52" w:rsidP="001D733F">
            <w:pPr>
              <w:rPr>
                <w:sz w:val="28"/>
                <w:szCs w:val="28"/>
              </w:rPr>
            </w:pPr>
            <w:r w:rsidRPr="008A34CE">
              <w:rPr>
                <w:sz w:val="28"/>
                <w:szCs w:val="28"/>
              </w:rPr>
              <w:t>-«Занятия по патриотическому воспитанию в детском саду». Кондрыкинская Л.А. – М.: Сфера, 2010г.</w:t>
            </w:r>
          </w:p>
          <w:p w:rsidR="00557B52" w:rsidRPr="008A34CE" w:rsidRDefault="00557B52" w:rsidP="001D733F">
            <w:pPr>
              <w:rPr>
                <w:sz w:val="28"/>
                <w:szCs w:val="28"/>
              </w:rPr>
            </w:pPr>
            <w:r w:rsidRPr="008A34CE">
              <w:rPr>
                <w:sz w:val="28"/>
                <w:szCs w:val="28"/>
              </w:rPr>
              <w:t xml:space="preserve">-- «Как научить детей любить Родину». Антонов Ю.Е., Левина Л.В., </w:t>
            </w:r>
            <w:r w:rsidRPr="008A34CE">
              <w:rPr>
                <w:sz w:val="28"/>
                <w:szCs w:val="28"/>
              </w:rPr>
              <w:lastRenderedPageBreak/>
              <w:t>Розова О.В. – М.: Аркти, 2003г.</w:t>
            </w:r>
          </w:p>
          <w:p w:rsidR="00557B52" w:rsidRPr="008A34CE" w:rsidRDefault="00557B52" w:rsidP="001D733F">
            <w:pPr>
              <w:rPr>
                <w:sz w:val="28"/>
                <w:szCs w:val="28"/>
              </w:rPr>
            </w:pPr>
            <w:r w:rsidRPr="008A34CE">
              <w:rPr>
                <w:sz w:val="28"/>
                <w:szCs w:val="28"/>
              </w:rPr>
              <w:t>- «Дошкольникам о защитниках Отечества». Кондрыкинская Л.А., Вострухина Т.Н. – М.: Сфера, 2005г.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5 – 6 лет</w:t>
            </w:r>
          </w:p>
        </w:tc>
        <w:tc>
          <w:tcPr>
            <w:tcW w:w="5520" w:type="dxa"/>
          </w:tcPr>
          <w:p w:rsidR="00557B52" w:rsidRPr="008A34CE" w:rsidRDefault="00557B52" w:rsidP="001D733F">
            <w:pPr>
              <w:jc w:val="both"/>
              <w:rPr>
                <w:sz w:val="28"/>
                <w:szCs w:val="28"/>
              </w:rPr>
            </w:pPr>
            <w:r w:rsidRPr="008A34CE">
              <w:rPr>
                <w:sz w:val="28"/>
                <w:szCs w:val="28"/>
              </w:rPr>
              <w:t>1. Содействовать становлению ценностных ориентаций.</w:t>
            </w:r>
          </w:p>
          <w:p w:rsidR="00557B52" w:rsidRPr="008A34CE" w:rsidRDefault="00557B52" w:rsidP="001D733F">
            <w:pPr>
              <w:jc w:val="both"/>
              <w:rPr>
                <w:sz w:val="28"/>
                <w:szCs w:val="28"/>
              </w:rPr>
            </w:pPr>
            <w:r w:rsidRPr="008A34CE">
              <w:rPr>
                <w:sz w:val="28"/>
                <w:szCs w:val="28"/>
              </w:rPr>
              <w:lastRenderedPageBreak/>
              <w:t>2. Воспитывать чувство патриотизма, любви и уважения к своей стране – России.</w:t>
            </w:r>
          </w:p>
          <w:p w:rsidR="00557B52" w:rsidRPr="008A34CE" w:rsidRDefault="00557B52" w:rsidP="001D733F">
            <w:pPr>
              <w:jc w:val="both"/>
              <w:rPr>
                <w:sz w:val="28"/>
                <w:szCs w:val="28"/>
              </w:rPr>
            </w:pPr>
            <w:r w:rsidRPr="008A34CE">
              <w:rPr>
                <w:sz w:val="28"/>
                <w:szCs w:val="28"/>
              </w:rPr>
              <w:t>3. Развивать уверенность в себе и своих возможностях.</w:t>
            </w:r>
          </w:p>
          <w:p w:rsidR="00557B52" w:rsidRPr="008A34CE" w:rsidRDefault="00557B52" w:rsidP="001D733F">
            <w:pPr>
              <w:jc w:val="both"/>
              <w:rPr>
                <w:sz w:val="28"/>
                <w:szCs w:val="28"/>
              </w:rPr>
            </w:pPr>
            <w:r w:rsidRPr="008A34CE">
              <w:rPr>
                <w:sz w:val="28"/>
                <w:szCs w:val="28"/>
              </w:rPr>
              <w:t>4. Развивать активность, инициативность, самостоятельность.</w:t>
            </w:r>
          </w:p>
          <w:p w:rsidR="00557B52" w:rsidRPr="008A34CE" w:rsidRDefault="00557B52" w:rsidP="001D733F">
            <w:pPr>
              <w:jc w:val="both"/>
              <w:rPr>
                <w:sz w:val="28"/>
                <w:szCs w:val="28"/>
              </w:rPr>
            </w:pPr>
            <w:r w:rsidRPr="008A34CE">
              <w:rPr>
                <w:sz w:val="28"/>
                <w:szCs w:val="28"/>
              </w:rPr>
              <w:t>5. Содействовать становлению социально ценных взаимоотношений:</w:t>
            </w:r>
          </w:p>
          <w:p w:rsidR="00557B52" w:rsidRPr="008A34CE" w:rsidRDefault="00557B52" w:rsidP="001D733F">
            <w:pPr>
              <w:jc w:val="both"/>
              <w:rPr>
                <w:sz w:val="28"/>
                <w:szCs w:val="28"/>
              </w:rPr>
            </w:pPr>
            <w:r w:rsidRPr="008A34CE">
              <w:rPr>
                <w:sz w:val="28"/>
                <w:szCs w:val="28"/>
              </w:rPr>
              <w:t>- формировать доброжелательные и равноправные отношения между сверстниками;</w:t>
            </w:r>
          </w:p>
          <w:p w:rsidR="00557B52" w:rsidRPr="008A34CE" w:rsidRDefault="00557B52" w:rsidP="001D733F">
            <w:pPr>
              <w:jc w:val="both"/>
              <w:rPr>
                <w:sz w:val="28"/>
                <w:szCs w:val="28"/>
              </w:rPr>
            </w:pPr>
            <w:r w:rsidRPr="008A34CE">
              <w:rPr>
                <w:sz w:val="28"/>
                <w:szCs w:val="28"/>
              </w:rPr>
              <w:t>- предотвращать негативное поведение, обеспечивать каждому ребенку физическую безопасность со стороны сверстников;</w:t>
            </w:r>
          </w:p>
          <w:p w:rsidR="00557B52" w:rsidRPr="008A34CE" w:rsidRDefault="00557B52" w:rsidP="001D733F">
            <w:pPr>
              <w:jc w:val="both"/>
              <w:rPr>
                <w:sz w:val="28"/>
                <w:szCs w:val="28"/>
              </w:rPr>
            </w:pPr>
            <w:r w:rsidRPr="008A34CE">
              <w:rPr>
                <w:sz w:val="28"/>
                <w:szCs w:val="28"/>
              </w:rPr>
              <w:t>- способствовать осознанию детьми необходимости соблюдать правила;</w:t>
            </w:r>
          </w:p>
          <w:p w:rsidR="00557B52" w:rsidRPr="008A34CE" w:rsidRDefault="00557B52" w:rsidP="001D733F">
            <w:pPr>
              <w:jc w:val="both"/>
              <w:rPr>
                <w:sz w:val="28"/>
                <w:szCs w:val="28"/>
              </w:rPr>
            </w:pPr>
            <w:r w:rsidRPr="008A34CE">
              <w:rPr>
                <w:sz w:val="28"/>
                <w:szCs w:val="28"/>
              </w:rPr>
              <w:t>- формировать представление о положительных и отрицательных поступках и их носителях;</w:t>
            </w:r>
          </w:p>
          <w:p w:rsidR="00557B52" w:rsidRPr="008A34CE" w:rsidRDefault="00557B52" w:rsidP="001D733F">
            <w:pPr>
              <w:jc w:val="both"/>
              <w:rPr>
                <w:sz w:val="28"/>
                <w:szCs w:val="28"/>
              </w:rPr>
            </w:pPr>
            <w:r w:rsidRPr="008A34CE">
              <w:rPr>
                <w:sz w:val="28"/>
                <w:szCs w:val="28"/>
              </w:rPr>
              <w:t>- формировать соответствующее отношение к носителям бытующих в детском обществе одобряемых и осуждаемых поступков;</w:t>
            </w:r>
          </w:p>
          <w:p w:rsidR="00557B52" w:rsidRPr="008A34CE" w:rsidRDefault="00557B52" w:rsidP="001D733F">
            <w:pPr>
              <w:rPr>
                <w:sz w:val="28"/>
                <w:szCs w:val="28"/>
              </w:rPr>
            </w:pPr>
            <w:r w:rsidRPr="008A34CE">
              <w:rPr>
                <w:sz w:val="28"/>
                <w:szCs w:val="28"/>
              </w:rPr>
              <w:t>- формировать представления и отношение к себе;</w:t>
            </w:r>
          </w:p>
          <w:p w:rsidR="00557B52" w:rsidRPr="008A34CE" w:rsidRDefault="00557B52" w:rsidP="001D733F">
            <w:pPr>
              <w:rPr>
                <w:sz w:val="28"/>
                <w:szCs w:val="28"/>
              </w:rPr>
            </w:pPr>
            <w:r w:rsidRPr="008A34CE">
              <w:rPr>
                <w:sz w:val="28"/>
                <w:szCs w:val="28"/>
              </w:rPr>
              <w:t xml:space="preserve">- вносить в образ Я </w:t>
            </w:r>
            <w:r w:rsidRPr="008A34CE">
              <w:rPr>
                <w:sz w:val="28"/>
                <w:szCs w:val="28"/>
              </w:rPr>
              <w:lastRenderedPageBreak/>
              <w:t>ребенка представление о наличии у него положительных моральных качеств;</w:t>
            </w:r>
          </w:p>
          <w:p w:rsidR="00557B52" w:rsidRPr="008A34CE" w:rsidRDefault="00557B52" w:rsidP="001D733F">
            <w:pPr>
              <w:rPr>
                <w:sz w:val="28"/>
                <w:szCs w:val="28"/>
              </w:rPr>
            </w:pPr>
            <w:r w:rsidRPr="008A34CE">
              <w:rPr>
                <w:sz w:val="28"/>
                <w:szCs w:val="28"/>
              </w:rPr>
              <w:t>- формировать у детей самоуважение;</w:t>
            </w:r>
          </w:p>
          <w:p w:rsidR="00557B52" w:rsidRPr="008A34CE" w:rsidRDefault="00557B52" w:rsidP="001D733F">
            <w:pPr>
              <w:rPr>
                <w:sz w:val="28"/>
                <w:szCs w:val="28"/>
              </w:rPr>
            </w:pPr>
            <w:r w:rsidRPr="008A34CE">
              <w:rPr>
                <w:sz w:val="28"/>
                <w:szCs w:val="28"/>
              </w:rPr>
              <w:t>- формировать способность принимать критику взрослых и сверстников.</w:t>
            </w:r>
          </w:p>
          <w:p w:rsidR="00557B52" w:rsidRPr="008A34CE" w:rsidRDefault="00557B52" w:rsidP="001D733F">
            <w:pPr>
              <w:rPr>
                <w:sz w:val="28"/>
                <w:szCs w:val="28"/>
              </w:rPr>
            </w:pPr>
            <w:r w:rsidRPr="008A34CE">
              <w:rPr>
                <w:sz w:val="28"/>
                <w:szCs w:val="28"/>
              </w:rPr>
              <w:t xml:space="preserve">6. Укреплять доверие и привязанность к взрослому, реализуя потребность ребенка во внеситуативно-личностном общении. </w:t>
            </w:r>
          </w:p>
          <w:p w:rsidR="00557B52" w:rsidRPr="008A34CE" w:rsidRDefault="00557B52" w:rsidP="001D733F">
            <w:pPr>
              <w:rPr>
                <w:sz w:val="28"/>
                <w:szCs w:val="28"/>
              </w:rPr>
            </w:pPr>
            <w:r w:rsidRPr="008A34CE">
              <w:rPr>
                <w:sz w:val="28"/>
                <w:szCs w:val="28"/>
              </w:rPr>
              <w:t>7. Формировать отношение к окружающему миру:</w:t>
            </w:r>
          </w:p>
          <w:p w:rsidR="00557B52" w:rsidRPr="008A34CE" w:rsidRDefault="00557B52" w:rsidP="001D733F">
            <w:pPr>
              <w:rPr>
                <w:sz w:val="28"/>
                <w:szCs w:val="28"/>
              </w:rPr>
            </w:pPr>
            <w:r w:rsidRPr="008A34CE">
              <w:rPr>
                <w:sz w:val="28"/>
                <w:szCs w:val="28"/>
              </w:rPr>
              <w:t>- укреплять познавательное отношение к миру;</w:t>
            </w:r>
          </w:p>
          <w:p w:rsidR="00557B52" w:rsidRPr="008A34CE" w:rsidRDefault="00557B52" w:rsidP="001D733F">
            <w:pPr>
              <w:rPr>
                <w:sz w:val="28"/>
                <w:szCs w:val="28"/>
              </w:rPr>
            </w:pPr>
            <w:r w:rsidRPr="008A34CE">
              <w:rPr>
                <w:sz w:val="28"/>
                <w:szCs w:val="28"/>
              </w:rPr>
              <w:t>- закладывать основы бережного и заботливого отношения к окружающему миру.</w:t>
            </w:r>
          </w:p>
          <w:p w:rsidR="00557B52" w:rsidRPr="008A34CE" w:rsidRDefault="00557B52" w:rsidP="001D733F">
            <w:pPr>
              <w:rPr>
                <w:sz w:val="28"/>
                <w:szCs w:val="28"/>
              </w:rPr>
            </w:pP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 xml:space="preserve">С.Г. Якобсон, Т.И. Гризик, Т.Н. Доронова, Е.В. </w:t>
            </w:r>
            <w:r>
              <w:lastRenderedPageBreak/>
              <w:t>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rPr>
                <w:sz w:val="28"/>
                <w:szCs w:val="28"/>
              </w:rPr>
            </w:pPr>
            <w:r w:rsidRPr="008A34CE">
              <w:rPr>
                <w:sz w:val="28"/>
                <w:szCs w:val="28"/>
              </w:rPr>
              <w:t>2.  «Я, ты, мы». Социально-эмоциональное развитие детей. О.Л.Князева, Р.Б. Стеркина. – М.: Просвещение, 2005г.</w:t>
            </w:r>
          </w:p>
          <w:p w:rsidR="00557B52" w:rsidRPr="008A34CE" w:rsidRDefault="00557B52" w:rsidP="001D733F">
            <w:pPr>
              <w:jc w:val="both"/>
              <w:rPr>
                <w:sz w:val="28"/>
                <w:szCs w:val="28"/>
              </w:rPr>
            </w:pPr>
          </w:p>
          <w:p w:rsidR="00557B52" w:rsidRPr="008A34CE" w:rsidRDefault="00557B52" w:rsidP="001D733F">
            <w:pPr>
              <w:jc w:val="center"/>
              <w:rPr>
                <w:b/>
                <w:sz w:val="28"/>
                <w:szCs w:val="28"/>
              </w:rPr>
            </w:pPr>
            <w:r w:rsidRPr="008A34CE">
              <w:rPr>
                <w:b/>
                <w:sz w:val="28"/>
                <w:szCs w:val="28"/>
              </w:rPr>
              <w:t>Технологии по игровой деятельности:</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2. «Домашняя школа. Развивающие игры». Венгер Л.А. – М.: Просвещение, 1987г.</w:t>
            </w:r>
          </w:p>
          <w:p w:rsidR="00557B52" w:rsidRPr="008A34CE" w:rsidRDefault="00557B52" w:rsidP="001D733F">
            <w:pPr>
              <w:jc w:val="both"/>
              <w:rPr>
                <w:sz w:val="28"/>
                <w:szCs w:val="28"/>
              </w:rPr>
            </w:pPr>
            <w:r w:rsidRPr="008A34CE">
              <w:rPr>
                <w:sz w:val="28"/>
                <w:szCs w:val="28"/>
              </w:rPr>
              <w:t>3. «Игры и упражнения по развитию умственных способностей у детей дошкольного возраста». Венгер Л.А. – М.: Просвещение, 1986г</w:t>
            </w:r>
          </w:p>
        </w:tc>
        <w:tc>
          <w:tcPr>
            <w:tcW w:w="3839" w:type="dxa"/>
          </w:tcPr>
          <w:p w:rsidR="00557B52" w:rsidRPr="008A34CE" w:rsidRDefault="00557B52" w:rsidP="001D733F">
            <w:pPr>
              <w:rPr>
                <w:sz w:val="28"/>
                <w:szCs w:val="28"/>
              </w:rPr>
            </w:pPr>
            <w:r w:rsidRPr="008A34CE">
              <w:rPr>
                <w:sz w:val="28"/>
                <w:szCs w:val="28"/>
              </w:rPr>
              <w:lastRenderedPageBreak/>
              <w:t xml:space="preserve">- «Сюжетно-ролевые игры для старших </w:t>
            </w:r>
            <w:r w:rsidRPr="008A34CE">
              <w:rPr>
                <w:sz w:val="28"/>
                <w:szCs w:val="28"/>
              </w:rPr>
              <w:lastRenderedPageBreak/>
              <w:t>дошкольников». Виноградова Н.А., Позднякова Н.В. – М.: Просвещение, 1991г.</w:t>
            </w:r>
          </w:p>
          <w:p w:rsidR="00557B52" w:rsidRPr="008A34CE" w:rsidRDefault="00557B52" w:rsidP="001D733F">
            <w:pPr>
              <w:rPr>
                <w:sz w:val="28"/>
                <w:szCs w:val="28"/>
              </w:rPr>
            </w:pPr>
            <w:r w:rsidRPr="008A34CE">
              <w:rPr>
                <w:sz w:val="28"/>
                <w:szCs w:val="28"/>
              </w:rPr>
              <w:t>- «Веселый этикет». Богуславская Н.Е., Купина Н.А. – М.: Просвещение, 1989г.</w:t>
            </w:r>
          </w:p>
          <w:p w:rsidR="00557B52" w:rsidRPr="008A34CE" w:rsidRDefault="00557B52" w:rsidP="001D733F">
            <w:pPr>
              <w:rPr>
                <w:sz w:val="28"/>
                <w:szCs w:val="28"/>
              </w:rPr>
            </w:pPr>
            <w:r w:rsidRPr="008A34CE">
              <w:rPr>
                <w:sz w:val="28"/>
                <w:szCs w:val="28"/>
              </w:rPr>
              <w:t>- «Правила поведения для воспитанных детей». Шалаева Г.П, Журавлева О.М. – М.: Эксмо, 2006г.</w:t>
            </w:r>
          </w:p>
          <w:p w:rsidR="00557B52" w:rsidRPr="008A34CE" w:rsidRDefault="00557B52" w:rsidP="001D733F">
            <w:pPr>
              <w:rPr>
                <w:sz w:val="28"/>
                <w:szCs w:val="28"/>
              </w:rPr>
            </w:pPr>
            <w:r w:rsidRPr="008A34CE">
              <w:rPr>
                <w:sz w:val="28"/>
                <w:szCs w:val="28"/>
              </w:rPr>
              <w:t>- «Люблю тебя, мой Ярославль!». Под ред. Шматухи В.А. – Ярославль, Академия развития, 2007г.</w:t>
            </w:r>
          </w:p>
          <w:p w:rsidR="00557B52" w:rsidRPr="008A34CE" w:rsidRDefault="00557B52" w:rsidP="001D733F">
            <w:pPr>
              <w:rPr>
                <w:sz w:val="28"/>
                <w:szCs w:val="28"/>
              </w:rPr>
            </w:pPr>
            <w:r w:rsidRPr="008A34CE">
              <w:rPr>
                <w:sz w:val="28"/>
                <w:szCs w:val="28"/>
              </w:rPr>
              <w:t>- «Как научить детей любить Родину». Антонов Ю.Е., Левина Л.В., Розова О.В. – М.: Аркти, 2003г.</w:t>
            </w:r>
          </w:p>
          <w:p w:rsidR="00557B52" w:rsidRPr="008A34CE" w:rsidRDefault="00557B52" w:rsidP="001D733F">
            <w:pPr>
              <w:rPr>
                <w:sz w:val="28"/>
                <w:szCs w:val="28"/>
              </w:rPr>
            </w:pPr>
            <w:r w:rsidRPr="008A34CE">
              <w:rPr>
                <w:sz w:val="28"/>
                <w:szCs w:val="28"/>
              </w:rPr>
              <w:t>- «Российская сиволика». Ривина Е.М. – М.: Аркти, 204г.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6 – 7 лет</w:t>
            </w:r>
          </w:p>
        </w:tc>
        <w:tc>
          <w:tcPr>
            <w:tcW w:w="5520" w:type="dxa"/>
          </w:tcPr>
          <w:p w:rsidR="00557B52" w:rsidRPr="008A34CE" w:rsidRDefault="00557B52" w:rsidP="001D733F">
            <w:pPr>
              <w:jc w:val="both"/>
              <w:rPr>
                <w:sz w:val="28"/>
                <w:szCs w:val="28"/>
              </w:rPr>
            </w:pPr>
            <w:r w:rsidRPr="008A34CE">
              <w:rPr>
                <w:sz w:val="28"/>
                <w:szCs w:val="28"/>
              </w:rPr>
              <w:t>1. Содействовать становлению ценностных ориентаций.</w:t>
            </w:r>
          </w:p>
          <w:p w:rsidR="00557B52" w:rsidRPr="008A34CE" w:rsidRDefault="00557B52" w:rsidP="001D733F">
            <w:pPr>
              <w:jc w:val="both"/>
              <w:rPr>
                <w:sz w:val="28"/>
                <w:szCs w:val="28"/>
              </w:rPr>
            </w:pPr>
            <w:r w:rsidRPr="008A34CE">
              <w:rPr>
                <w:sz w:val="28"/>
                <w:szCs w:val="28"/>
              </w:rPr>
              <w:t>2. Воспитывать чувство патриотизма, любви и уважения к своей стране – России.</w:t>
            </w:r>
          </w:p>
          <w:p w:rsidR="00557B52" w:rsidRPr="008A34CE" w:rsidRDefault="00557B52" w:rsidP="001D733F">
            <w:pPr>
              <w:jc w:val="both"/>
              <w:rPr>
                <w:sz w:val="28"/>
                <w:szCs w:val="28"/>
              </w:rPr>
            </w:pPr>
            <w:r w:rsidRPr="008A34CE">
              <w:rPr>
                <w:sz w:val="28"/>
                <w:szCs w:val="28"/>
              </w:rPr>
              <w:t>3. Развивать уверенность в себе и своих возможностях.</w:t>
            </w:r>
          </w:p>
          <w:p w:rsidR="00557B52" w:rsidRPr="008A34CE" w:rsidRDefault="00557B52" w:rsidP="001D733F">
            <w:pPr>
              <w:jc w:val="both"/>
              <w:rPr>
                <w:sz w:val="28"/>
                <w:szCs w:val="28"/>
              </w:rPr>
            </w:pPr>
            <w:r w:rsidRPr="008A34CE">
              <w:rPr>
                <w:sz w:val="28"/>
                <w:szCs w:val="28"/>
              </w:rPr>
              <w:t>4. Развивать активность, инициативность, самостоятельность.</w:t>
            </w:r>
          </w:p>
          <w:p w:rsidR="00557B52" w:rsidRPr="008A34CE" w:rsidRDefault="00557B52" w:rsidP="001D733F">
            <w:pPr>
              <w:jc w:val="both"/>
              <w:rPr>
                <w:sz w:val="28"/>
                <w:szCs w:val="28"/>
              </w:rPr>
            </w:pPr>
            <w:r w:rsidRPr="008A34CE">
              <w:rPr>
                <w:sz w:val="28"/>
                <w:szCs w:val="28"/>
              </w:rPr>
              <w:t>5. Содействовать становлению социально ценных взаимоотношений:</w:t>
            </w:r>
          </w:p>
          <w:p w:rsidR="00557B52" w:rsidRPr="008A34CE" w:rsidRDefault="00557B52" w:rsidP="001D733F">
            <w:pPr>
              <w:jc w:val="both"/>
              <w:rPr>
                <w:sz w:val="28"/>
                <w:szCs w:val="28"/>
              </w:rPr>
            </w:pPr>
            <w:r w:rsidRPr="008A34CE">
              <w:rPr>
                <w:sz w:val="28"/>
                <w:szCs w:val="28"/>
              </w:rPr>
              <w:lastRenderedPageBreak/>
              <w:t>- формировать доброжелательные и равноправные отношения между сверстниками;</w:t>
            </w:r>
          </w:p>
          <w:p w:rsidR="00557B52" w:rsidRPr="008A34CE" w:rsidRDefault="00557B52" w:rsidP="001D733F">
            <w:pPr>
              <w:jc w:val="both"/>
              <w:rPr>
                <w:sz w:val="28"/>
                <w:szCs w:val="28"/>
              </w:rPr>
            </w:pPr>
            <w:r w:rsidRPr="008A34CE">
              <w:rPr>
                <w:sz w:val="28"/>
                <w:szCs w:val="28"/>
              </w:rPr>
              <w:t>- предотвращать негативное поведение, обеспечивать каждому ребенку физическую безопасность со стороны сверстников;</w:t>
            </w:r>
          </w:p>
          <w:p w:rsidR="00557B52" w:rsidRPr="008A34CE" w:rsidRDefault="00557B52" w:rsidP="001D733F">
            <w:pPr>
              <w:jc w:val="both"/>
              <w:rPr>
                <w:sz w:val="28"/>
                <w:szCs w:val="28"/>
              </w:rPr>
            </w:pPr>
            <w:r w:rsidRPr="008A34CE">
              <w:rPr>
                <w:sz w:val="28"/>
                <w:szCs w:val="28"/>
              </w:rPr>
              <w:t>- способствовать осознанию детьми необходимости соблюдать правила;</w:t>
            </w:r>
          </w:p>
          <w:p w:rsidR="00557B52" w:rsidRPr="008A34CE" w:rsidRDefault="00557B52" w:rsidP="001D733F">
            <w:pPr>
              <w:jc w:val="both"/>
              <w:rPr>
                <w:sz w:val="28"/>
                <w:szCs w:val="28"/>
              </w:rPr>
            </w:pPr>
            <w:r w:rsidRPr="008A34CE">
              <w:rPr>
                <w:sz w:val="28"/>
                <w:szCs w:val="28"/>
              </w:rPr>
              <w:t>- формировать представление о положительных и отрицательных поступках и их носителях;</w:t>
            </w:r>
          </w:p>
          <w:p w:rsidR="00557B52" w:rsidRPr="008A34CE" w:rsidRDefault="00557B52" w:rsidP="001D733F">
            <w:pPr>
              <w:jc w:val="both"/>
              <w:rPr>
                <w:sz w:val="28"/>
                <w:szCs w:val="28"/>
              </w:rPr>
            </w:pPr>
            <w:r w:rsidRPr="008A34CE">
              <w:rPr>
                <w:sz w:val="28"/>
                <w:szCs w:val="28"/>
              </w:rPr>
              <w:t>- формировать соответствующее отношение к носителям бытующих в детском обществе одобряемых и осуждаемых поступков;</w:t>
            </w:r>
          </w:p>
          <w:p w:rsidR="00557B52" w:rsidRPr="008A34CE" w:rsidRDefault="00557B52" w:rsidP="001D733F">
            <w:pPr>
              <w:rPr>
                <w:sz w:val="28"/>
                <w:szCs w:val="28"/>
              </w:rPr>
            </w:pPr>
            <w:r w:rsidRPr="008A34CE">
              <w:rPr>
                <w:sz w:val="28"/>
                <w:szCs w:val="28"/>
              </w:rPr>
              <w:t>- формировать представления и отношение к себе;</w:t>
            </w:r>
          </w:p>
          <w:p w:rsidR="00557B52" w:rsidRPr="008A34CE" w:rsidRDefault="00557B52" w:rsidP="001D733F">
            <w:pPr>
              <w:rPr>
                <w:sz w:val="28"/>
                <w:szCs w:val="28"/>
              </w:rPr>
            </w:pPr>
            <w:r w:rsidRPr="008A34CE">
              <w:rPr>
                <w:sz w:val="28"/>
                <w:szCs w:val="28"/>
              </w:rPr>
              <w:t>- вносить в образ Я ребенка представление о наличии у него положительных моральных качеств;</w:t>
            </w:r>
          </w:p>
          <w:p w:rsidR="00557B52" w:rsidRPr="008A34CE" w:rsidRDefault="00557B52" w:rsidP="001D733F">
            <w:pPr>
              <w:rPr>
                <w:sz w:val="28"/>
                <w:szCs w:val="28"/>
              </w:rPr>
            </w:pPr>
            <w:r w:rsidRPr="008A34CE">
              <w:rPr>
                <w:sz w:val="28"/>
                <w:szCs w:val="28"/>
              </w:rPr>
              <w:t>- формировать у детей самоуважение;</w:t>
            </w:r>
          </w:p>
          <w:p w:rsidR="00557B52" w:rsidRPr="008A34CE" w:rsidRDefault="00557B52" w:rsidP="001D733F">
            <w:pPr>
              <w:rPr>
                <w:sz w:val="28"/>
                <w:szCs w:val="28"/>
              </w:rPr>
            </w:pPr>
            <w:r w:rsidRPr="008A34CE">
              <w:rPr>
                <w:sz w:val="28"/>
                <w:szCs w:val="28"/>
              </w:rPr>
              <w:t>- формировать способность принимать критику взрослых и сверстников.</w:t>
            </w:r>
          </w:p>
          <w:p w:rsidR="00557B52" w:rsidRPr="008A34CE" w:rsidRDefault="00557B52" w:rsidP="001D733F">
            <w:pPr>
              <w:rPr>
                <w:sz w:val="28"/>
                <w:szCs w:val="28"/>
              </w:rPr>
            </w:pPr>
            <w:r w:rsidRPr="008A34CE">
              <w:rPr>
                <w:sz w:val="28"/>
                <w:szCs w:val="28"/>
              </w:rPr>
              <w:t xml:space="preserve">6. Укреплять доверие и привязанность к взрослому, реализуя потребность ребенка во </w:t>
            </w:r>
            <w:r w:rsidRPr="008A34CE">
              <w:rPr>
                <w:sz w:val="28"/>
                <w:szCs w:val="28"/>
              </w:rPr>
              <w:lastRenderedPageBreak/>
              <w:t xml:space="preserve">внеситуативно-личностном общении. </w:t>
            </w:r>
          </w:p>
          <w:p w:rsidR="00557B52" w:rsidRPr="008A34CE" w:rsidRDefault="00557B52" w:rsidP="001D733F">
            <w:pPr>
              <w:rPr>
                <w:sz w:val="28"/>
                <w:szCs w:val="28"/>
              </w:rPr>
            </w:pPr>
            <w:r w:rsidRPr="008A34CE">
              <w:rPr>
                <w:sz w:val="28"/>
                <w:szCs w:val="28"/>
              </w:rPr>
              <w:t>7. Формировать отношение к окружающему миру:</w:t>
            </w:r>
          </w:p>
          <w:p w:rsidR="00557B52" w:rsidRPr="008A34CE" w:rsidRDefault="00557B52" w:rsidP="001D733F">
            <w:pPr>
              <w:rPr>
                <w:sz w:val="28"/>
                <w:szCs w:val="28"/>
              </w:rPr>
            </w:pPr>
            <w:r w:rsidRPr="008A34CE">
              <w:rPr>
                <w:sz w:val="28"/>
                <w:szCs w:val="28"/>
              </w:rPr>
              <w:t>- укреплять познавательное отношение к миру;</w:t>
            </w:r>
          </w:p>
          <w:p w:rsidR="00557B52" w:rsidRPr="008A34CE" w:rsidRDefault="00557B52" w:rsidP="001D733F">
            <w:pPr>
              <w:rPr>
                <w:sz w:val="28"/>
                <w:szCs w:val="28"/>
              </w:rPr>
            </w:pPr>
            <w:r w:rsidRPr="008A34CE">
              <w:rPr>
                <w:sz w:val="28"/>
                <w:szCs w:val="28"/>
              </w:rPr>
              <w:t>- закладывать основы бережного и заботливого отношения к окружающему миру.</w:t>
            </w:r>
          </w:p>
          <w:p w:rsidR="00557B52" w:rsidRPr="008A34CE" w:rsidRDefault="00557B52" w:rsidP="001D733F">
            <w:pPr>
              <w:rPr>
                <w:sz w:val="28"/>
                <w:szCs w:val="28"/>
              </w:rPr>
            </w:pP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rPr>
                <w:sz w:val="28"/>
                <w:szCs w:val="28"/>
              </w:rPr>
            </w:pPr>
            <w:r w:rsidRPr="008A34CE">
              <w:rPr>
                <w:sz w:val="28"/>
                <w:szCs w:val="28"/>
              </w:rPr>
              <w:t>2. «Я, ты, мы». Социально-эмоциональное развитие детей. О.Л.Князева, Р.Б. Стеркина. – М.: Просвещение, 2005г.</w:t>
            </w:r>
          </w:p>
          <w:p w:rsidR="00557B52" w:rsidRPr="008A34CE" w:rsidRDefault="00557B52" w:rsidP="001D733F">
            <w:pPr>
              <w:rPr>
                <w:sz w:val="28"/>
                <w:szCs w:val="28"/>
              </w:rPr>
            </w:pPr>
            <w:r w:rsidRPr="008A34CE">
              <w:rPr>
                <w:sz w:val="28"/>
                <w:szCs w:val="28"/>
              </w:rPr>
              <w:t xml:space="preserve">3. Государственная программа </w:t>
            </w:r>
            <w:r w:rsidRPr="008A34CE">
              <w:rPr>
                <w:sz w:val="28"/>
                <w:szCs w:val="28"/>
              </w:rPr>
              <w:lastRenderedPageBreak/>
              <w:t>«Патриотическое воспитание граждан Российской Федерации на 2001-2005гг.»</w:t>
            </w:r>
          </w:p>
          <w:p w:rsidR="00557B52" w:rsidRPr="008A34CE" w:rsidRDefault="00557B52" w:rsidP="001D733F">
            <w:pPr>
              <w:jc w:val="both"/>
              <w:rPr>
                <w:sz w:val="28"/>
                <w:szCs w:val="28"/>
              </w:rPr>
            </w:pPr>
          </w:p>
          <w:p w:rsidR="00557B52" w:rsidRPr="008A34CE" w:rsidRDefault="00557B52" w:rsidP="001D733F">
            <w:pPr>
              <w:jc w:val="center"/>
              <w:rPr>
                <w:b/>
                <w:sz w:val="28"/>
                <w:szCs w:val="28"/>
              </w:rPr>
            </w:pPr>
            <w:r w:rsidRPr="008A34CE">
              <w:rPr>
                <w:b/>
                <w:sz w:val="28"/>
                <w:szCs w:val="28"/>
              </w:rPr>
              <w:t>Технологии по игровой деятельности:</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2. «Домашняя школа. Развивающие игры». Венгер Л.А. – М.: Просвещение, 1987г.</w:t>
            </w:r>
          </w:p>
          <w:p w:rsidR="00557B52" w:rsidRPr="008A34CE" w:rsidRDefault="00557B52" w:rsidP="001D733F">
            <w:pPr>
              <w:jc w:val="both"/>
              <w:rPr>
                <w:sz w:val="28"/>
                <w:szCs w:val="28"/>
              </w:rPr>
            </w:pPr>
            <w:r w:rsidRPr="008A34CE">
              <w:rPr>
                <w:sz w:val="28"/>
                <w:szCs w:val="28"/>
              </w:rPr>
              <w:t>3. «Игры и упражнения по развитию умственных способностей у детей дошкольного возраста». Венгер Л.А. – М.: Просвещение, 1986г</w:t>
            </w:r>
          </w:p>
        </w:tc>
        <w:tc>
          <w:tcPr>
            <w:tcW w:w="3839" w:type="dxa"/>
          </w:tcPr>
          <w:p w:rsidR="00557B52" w:rsidRPr="008A34CE" w:rsidRDefault="00557B52" w:rsidP="001D733F">
            <w:pPr>
              <w:rPr>
                <w:sz w:val="28"/>
                <w:szCs w:val="28"/>
              </w:rPr>
            </w:pPr>
            <w:r w:rsidRPr="008A34CE">
              <w:rPr>
                <w:sz w:val="28"/>
                <w:szCs w:val="28"/>
              </w:rPr>
              <w:lastRenderedPageBreak/>
              <w:t>- «Дошкольнику об истории и культуре России». Данилина Г.Н. – М.: Аркти, 205г.</w:t>
            </w:r>
          </w:p>
          <w:p w:rsidR="00557B52" w:rsidRPr="008A34CE" w:rsidRDefault="00557B52" w:rsidP="001D733F">
            <w:pPr>
              <w:rPr>
                <w:sz w:val="28"/>
                <w:szCs w:val="28"/>
              </w:rPr>
            </w:pPr>
            <w:r w:rsidRPr="008A34CE">
              <w:rPr>
                <w:sz w:val="28"/>
                <w:szCs w:val="28"/>
              </w:rPr>
              <w:t>- «Окружающий мир в дидактических играх дошкольников». Артемова Л.В. – М.: Просвещение, 1992г.</w:t>
            </w:r>
          </w:p>
          <w:p w:rsidR="00557B52" w:rsidRPr="008A34CE" w:rsidRDefault="00557B52" w:rsidP="001D733F">
            <w:pPr>
              <w:rPr>
                <w:sz w:val="28"/>
                <w:szCs w:val="28"/>
              </w:rPr>
            </w:pPr>
            <w:r w:rsidRPr="008A34CE">
              <w:rPr>
                <w:sz w:val="28"/>
                <w:szCs w:val="28"/>
              </w:rPr>
              <w:t xml:space="preserve">- «Воспитываем маленького гражданина». Ковалева Г.А. – М.: </w:t>
            </w:r>
            <w:r w:rsidRPr="008A34CE">
              <w:rPr>
                <w:sz w:val="28"/>
                <w:szCs w:val="28"/>
              </w:rPr>
              <w:lastRenderedPageBreak/>
              <w:t>Аркти, 2005г.</w:t>
            </w:r>
          </w:p>
          <w:p w:rsidR="00557B52" w:rsidRPr="008A34CE" w:rsidRDefault="00557B52" w:rsidP="001D733F">
            <w:pPr>
              <w:rPr>
                <w:sz w:val="28"/>
                <w:szCs w:val="28"/>
              </w:rPr>
            </w:pPr>
            <w:r w:rsidRPr="008A34CE">
              <w:rPr>
                <w:sz w:val="28"/>
                <w:szCs w:val="28"/>
              </w:rPr>
              <w:t>- «Азбука вежливости». Васильева-Гангнус. – М.: Педагогика, 1988г.</w:t>
            </w:r>
          </w:p>
          <w:p w:rsidR="00557B52" w:rsidRPr="008A34CE" w:rsidRDefault="00557B52" w:rsidP="001D733F">
            <w:pPr>
              <w:rPr>
                <w:sz w:val="28"/>
                <w:szCs w:val="28"/>
              </w:rPr>
            </w:pPr>
            <w:r w:rsidRPr="008A34CE">
              <w:rPr>
                <w:sz w:val="28"/>
                <w:szCs w:val="28"/>
              </w:rPr>
              <w:t>- «Учимся сочувствовать, сопереживать. Для детей 5-8 лет». Семенака С.И. – М.: Аркти, 2004г.</w:t>
            </w:r>
          </w:p>
          <w:p w:rsidR="00557B52" w:rsidRPr="008A34CE" w:rsidRDefault="00557B52" w:rsidP="001D733F">
            <w:pPr>
              <w:rPr>
                <w:sz w:val="28"/>
                <w:szCs w:val="28"/>
              </w:rPr>
            </w:pPr>
            <w:r w:rsidRPr="008A34CE">
              <w:rPr>
                <w:sz w:val="28"/>
                <w:szCs w:val="28"/>
              </w:rPr>
              <w:t>- «Уроки добра. Для детей 5-7 лет». Семенака С.И. – М.: Аркти, 2005г.</w:t>
            </w:r>
          </w:p>
          <w:p w:rsidR="00557B52" w:rsidRPr="008A34CE" w:rsidRDefault="00557B52" w:rsidP="001D733F">
            <w:pPr>
              <w:rPr>
                <w:sz w:val="28"/>
                <w:szCs w:val="28"/>
              </w:rPr>
            </w:pPr>
            <w:r w:rsidRPr="008A34CE">
              <w:rPr>
                <w:sz w:val="28"/>
                <w:szCs w:val="28"/>
              </w:rPr>
              <w:t>- «Знакомим дошкольников с памятниками архитектуры Ярославля». Ярославль, 2006г.</w:t>
            </w:r>
          </w:p>
          <w:p w:rsidR="00557B52" w:rsidRPr="008A34CE" w:rsidRDefault="00557B52" w:rsidP="001D733F">
            <w:pPr>
              <w:rPr>
                <w:sz w:val="28"/>
                <w:szCs w:val="28"/>
              </w:rPr>
            </w:pPr>
            <w:r w:rsidRPr="008A34CE">
              <w:rPr>
                <w:sz w:val="28"/>
                <w:szCs w:val="28"/>
              </w:rPr>
              <w:t>- «Как научить детей любить Родину». Антонов Ю.Е., Левина Л.В., Розова О.В. – М.: Аркти, 2003г.</w:t>
            </w:r>
          </w:p>
          <w:p w:rsidR="00557B52" w:rsidRPr="008A34CE" w:rsidRDefault="00557B52" w:rsidP="001D733F">
            <w:pPr>
              <w:rPr>
                <w:sz w:val="28"/>
                <w:szCs w:val="28"/>
              </w:rPr>
            </w:pPr>
          </w:p>
        </w:tc>
      </w:tr>
    </w:tbl>
    <w:p w:rsidR="00557B52" w:rsidRDefault="00557B52" w:rsidP="00557B52">
      <w:pPr>
        <w:jc w:val="center"/>
        <w:rPr>
          <w:b/>
          <w:sz w:val="28"/>
          <w:szCs w:val="28"/>
        </w:rPr>
      </w:pPr>
    </w:p>
    <w:p w:rsidR="00557B52" w:rsidRDefault="00557B52" w:rsidP="00557B52">
      <w:pPr>
        <w:jc w:val="center"/>
        <w:rPr>
          <w:b/>
          <w:sz w:val="28"/>
          <w:szCs w:val="28"/>
        </w:rPr>
      </w:pPr>
    </w:p>
    <w:p w:rsidR="00557B52" w:rsidRDefault="00557B52" w:rsidP="00557B52">
      <w:pPr>
        <w:rPr>
          <w:b/>
          <w:sz w:val="28"/>
          <w:szCs w:val="28"/>
        </w:rPr>
      </w:pPr>
      <w:r>
        <w:rPr>
          <w:b/>
          <w:sz w:val="28"/>
          <w:szCs w:val="28"/>
        </w:rPr>
        <w:t>Трудовая деятельность</w:t>
      </w:r>
    </w:p>
    <w:p w:rsidR="00557B52" w:rsidRDefault="00557B52" w:rsidP="00557B5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9"/>
        <w:gridCol w:w="2972"/>
        <w:gridCol w:w="2546"/>
        <w:gridCol w:w="3027"/>
      </w:tblGrid>
      <w:tr w:rsidR="00557B52" w:rsidRPr="008A34CE" w:rsidTr="001D733F">
        <w:tc>
          <w:tcPr>
            <w:tcW w:w="1668" w:type="dxa"/>
          </w:tcPr>
          <w:p w:rsidR="00557B52" w:rsidRPr="008A34CE" w:rsidRDefault="00557B52" w:rsidP="001D733F">
            <w:pPr>
              <w:jc w:val="center"/>
              <w:rPr>
                <w:sz w:val="28"/>
                <w:szCs w:val="28"/>
              </w:rPr>
            </w:pPr>
            <w:r w:rsidRPr="008A34CE">
              <w:rPr>
                <w:sz w:val="28"/>
                <w:szCs w:val="28"/>
              </w:rPr>
              <w:t xml:space="preserve">Возраст </w:t>
            </w:r>
          </w:p>
        </w:tc>
        <w:tc>
          <w:tcPr>
            <w:tcW w:w="5520" w:type="dxa"/>
          </w:tcPr>
          <w:p w:rsidR="00557B52" w:rsidRPr="008A34CE" w:rsidRDefault="00557B52" w:rsidP="001D733F">
            <w:pPr>
              <w:jc w:val="center"/>
              <w:rPr>
                <w:sz w:val="28"/>
                <w:szCs w:val="28"/>
              </w:rPr>
            </w:pPr>
            <w:r w:rsidRPr="008A34CE">
              <w:rPr>
                <w:sz w:val="28"/>
                <w:szCs w:val="28"/>
              </w:rPr>
              <w:t>Задачи (из программы)</w:t>
            </w:r>
          </w:p>
        </w:tc>
        <w:tc>
          <w:tcPr>
            <w:tcW w:w="4327"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839"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1,5 – 3 года</w:t>
            </w:r>
          </w:p>
        </w:tc>
        <w:tc>
          <w:tcPr>
            <w:tcW w:w="5520" w:type="dxa"/>
          </w:tcPr>
          <w:p w:rsidR="00557B52" w:rsidRPr="008A34CE" w:rsidRDefault="00557B52" w:rsidP="001D733F">
            <w:pPr>
              <w:rPr>
                <w:sz w:val="28"/>
                <w:szCs w:val="28"/>
              </w:rPr>
            </w:pPr>
            <w:r w:rsidRPr="008A34CE">
              <w:rPr>
                <w:sz w:val="28"/>
                <w:szCs w:val="28"/>
              </w:rPr>
              <w:t>Поддерживать созидательное отношение к окружающему миру и желание участвовать в труде.</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t>- «Воспитание и развитие детей раннего возраста». Лямина Г.М. – М.: Просвещение, 1981г.</w:t>
            </w:r>
          </w:p>
          <w:p w:rsidR="00557B52" w:rsidRPr="008A34CE" w:rsidRDefault="00557B52" w:rsidP="001D733F">
            <w:pPr>
              <w:jc w:val="both"/>
              <w:rPr>
                <w:sz w:val="28"/>
                <w:szCs w:val="28"/>
              </w:rPr>
            </w:pPr>
            <w:r w:rsidRPr="008A34CE">
              <w:rPr>
                <w:sz w:val="28"/>
                <w:szCs w:val="28"/>
              </w:rPr>
              <w:t>- «Воспитание дошкольника в труде». Под ред. Нечаевой В.Г. – М.: Просвещение, 1983г.</w:t>
            </w:r>
          </w:p>
          <w:p w:rsidR="00557B52" w:rsidRPr="008A34CE" w:rsidRDefault="00557B52" w:rsidP="001D733F">
            <w:pPr>
              <w:jc w:val="both"/>
              <w:rPr>
                <w:sz w:val="28"/>
                <w:szCs w:val="28"/>
              </w:rPr>
            </w:pPr>
            <w:r w:rsidRPr="008A34CE">
              <w:rPr>
                <w:sz w:val="28"/>
                <w:szCs w:val="28"/>
              </w:rPr>
              <w:t>«Нравственно-трудовое воспитание ребенка-дошкольника». Пособие для педагогов. Куцакова Л.В. – М.: Владос, 2003г.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3 – 4 года</w:t>
            </w:r>
          </w:p>
        </w:tc>
        <w:tc>
          <w:tcPr>
            <w:tcW w:w="5520" w:type="dxa"/>
          </w:tcPr>
          <w:p w:rsidR="00557B52" w:rsidRPr="008A34CE" w:rsidRDefault="00557B52" w:rsidP="001D733F">
            <w:pPr>
              <w:jc w:val="both"/>
              <w:rPr>
                <w:sz w:val="28"/>
                <w:szCs w:val="28"/>
              </w:rPr>
            </w:pPr>
            <w:r w:rsidRPr="008A34CE">
              <w:rPr>
                <w:sz w:val="28"/>
                <w:szCs w:val="28"/>
              </w:rPr>
              <w:t>Поддерживать созидательное отношение к окружающему миру и готовность совершать трудовые усилия.</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lastRenderedPageBreak/>
              <w:t>-«Нравственно-трудовое воспитание детей в детском саду». Под ред. Буре Р.С. – М.: Просвещение, 1987г.</w:t>
            </w:r>
          </w:p>
          <w:p w:rsidR="00557B52" w:rsidRPr="008A34CE" w:rsidRDefault="00557B52" w:rsidP="001D733F">
            <w:pPr>
              <w:jc w:val="both"/>
              <w:rPr>
                <w:sz w:val="28"/>
                <w:szCs w:val="28"/>
              </w:rPr>
            </w:pPr>
            <w:r w:rsidRPr="008A34CE">
              <w:rPr>
                <w:sz w:val="28"/>
                <w:szCs w:val="28"/>
              </w:rPr>
              <w:lastRenderedPageBreak/>
              <w:t>- «Учите детей трудиться». Буре Р.С., Година  Г.Н. – М.: Просвещение, 1983г.</w:t>
            </w:r>
          </w:p>
          <w:p w:rsidR="00557B52" w:rsidRPr="008A34CE" w:rsidRDefault="00557B52" w:rsidP="001D733F">
            <w:pPr>
              <w:jc w:val="both"/>
              <w:rPr>
                <w:sz w:val="28"/>
                <w:szCs w:val="28"/>
              </w:rPr>
            </w:pPr>
            <w:r w:rsidRPr="008A34CE">
              <w:rPr>
                <w:sz w:val="28"/>
                <w:szCs w:val="28"/>
              </w:rPr>
              <w:t>- «Культура поведения за столом».Алямовская В.Г., Белая К.Ю., Зимонина В.Н. – М.: Ижица, 2004г.</w:t>
            </w:r>
          </w:p>
          <w:p w:rsidR="00557B52" w:rsidRPr="008A34CE" w:rsidRDefault="00557B52" w:rsidP="001D733F">
            <w:pPr>
              <w:jc w:val="both"/>
              <w:rPr>
                <w:sz w:val="28"/>
                <w:szCs w:val="28"/>
              </w:rPr>
            </w:pPr>
            <w:r w:rsidRPr="008A34CE">
              <w:rPr>
                <w:sz w:val="28"/>
                <w:szCs w:val="28"/>
              </w:rPr>
              <w:t>- «Беседы с дошкольниками о профессиях». Поитапова Т.В. – М.: Сфера, 2005г.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4 – 5 лет</w:t>
            </w:r>
          </w:p>
        </w:tc>
        <w:tc>
          <w:tcPr>
            <w:tcW w:w="5520" w:type="dxa"/>
          </w:tcPr>
          <w:p w:rsidR="00557B52" w:rsidRPr="008A34CE" w:rsidRDefault="00557B52" w:rsidP="001D733F">
            <w:pPr>
              <w:jc w:val="both"/>
              <w:rPr>
                <w:sz w:val="28"/>
                <w:szCs w:val="28"/>
              </w:rPr>
            </w:pPr>
            <w:r w:rsidRPr="008A34CE">
              <w:rPr>
                <w:sz w:val="28"/>
                <w:szCs w:val="28"/>
              </w:rPr>
              <w:t>Поддерживать созидательное отношение к окружающему миру и готовность совершать трудовые усилия.</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r w:rsidRPr="008A34CE">
              <w:rPr>
                <w:sz w:val="28"/>
                <w:szCs w:val="28"/>
              </w:rPr>
              <w:t xml:space="preserve"> </w:t>
            </w:r>
          </w:p>
        </w:tc>
        <w:tc>
          <w:tcPr>
            <w:tcW w:w="3839" w:type="dxa"/>
          </w:tcPr>
          <w:p w:rsidR="00557B52" w:rsidRPr="008A34CE" w:rsidRDefault="00557B52" w:rsidP="001D733F">
            <w:pPr>
              <w:jc w:val="both"/>
              <w:rPr>
                <w:sz w:val="28"/>
                <w:szCs w:val="28"/>
              </w:rPr>
            </w:pPr>
            <w:r w:rsidRPr="008A34CE">
              <w:rPr>
                <w:sz w:val="28"/>
                <w:szCs w:val="28"/>
              </w:rPr>
              <w:t>- «Индивидуальный подход в воспитании детей в процессе трудового воспитания». Ковальчук Л.И. – М.: Просвещение, 2002г.</w:t>
            </w:r>
          </w:p>
          <w:p w:rsidR="00557B52" w:rsidRPr="008A34CE" w:rsidRDefault="00557B52" w:rsidP="001D733F">
            <w:pPr>
              <w:jc w:val="both"/>
              <w:rPr>
                <w:sz w:val="28"/>
                <w:szCs w:val="28"/>
              </w:rPr>
            </w:pPr>
            <w:r w:rsidRPr="008A34CE">
              <w:rPr>
                <w:sz w:val="28"/>
                <w:szCs w:val="28"/>
              </w:rPr>
              <w:t>-«Нравственно-трудовое воспитание дошкольников». Куцакова Л.В. – М.: Владос, 2003г.</w:t>
            </w:r>
          </w:p>
          <w:p w:rsidR="00557B52" w:rsidRPr="008A34CE" w:rsidRDefault="00557B52" w:rsidP="001D733F">
            <w:pPr>
              <w:jc w:val="both"/>
              <w:rPr>
                <w:sz w:val="28"/>
                <w:szCs w:val="28"/>
              </w:rPr>
            </w:pPr>
            <w:r w:rsidRPr="008A34CE">
              <w:rPr>
                <w:sz w:val="28"/>
                <w:szCs w:val="28"/>
              </w:rPr>
              <w:t>-«Воспитание детей дошкольного возраста в процессе трудовой деятельности». Сергеева Д.В. – М.: Просвещение, 1987г.</w:t>
            </w:r>
          </w:p>
          <w:p w:rsidR="00557B52" w:rsidRPr="008A34CE" w:rsidRDefault="00557B52" w:rsidP="001D733F">
            <w:pPr>
              <w:rPr>
                <w:sz w:val="28"/>
                <w:szCs w:val="28"/>
              </w:rPr>
            </w:pPr>
            <w:r w:rsidRPr="008A34CE">
              <w:rPr>
                <w:sz w:val="28"/>
                <w:szCs w:val="28"/>
              </w:rPr>
              <w:t>-- «Беседы с дошкольниками о профессиях». Потапова Т.В.- М.: Сфера, 2005г.</w:t>
            </w:r>
          </w:p>
          <w:p w:rsidR="00557B52" w:rsidRPr="008A34CE" w:rsidRDefault="00557B52" w:rsidP="001D733F">
            <w:pPr>
              <w:jc w:val="both"/>
              <w:rPr>
                <w:sz w:val="28"/>
                <w:szCs w:val="28"/>
              </w:rPr>
            </w:pPr>
            <w:r w:rsidRPr="008A34CE">
              <w:rPr>
                <w:sz w:val="28"/>
                <w:szCs w:val="28"/>
              </w:rPr>
              <w:t>-«Конструирование и ручной труд в детском саду». Пособие для воспитателей. Куцакова Л.В. – М.: Просвещение, 1990г.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5 – 6 лет</w:t>
            </w:r>
          </w:p>
        </w:tc>
        <w:tc>
          <w:tcPr>
            <w:tcW w:w="5520" w:type="dxa"/>
          </w:tcPr>
          <w:p w:rsidR="00557B52" w:rsidRPr="008A34CE" w:rsidRDefault="00557B52" w:rsidP="001D733F">
            <w:pPr>
              <w:jc w:val="both"/>
              <w:rPr>
                <w:sz w:val="28"/>
                <w:szCs w:val="28"/>
              </w:rPr>
            </w:pPr>
            <w:r w:rsidRPr="008A34CE">
              <w:rPr>
                <w:sz w:val="28"/>
                <w:szCs w:val="28"/>
              </w:rPr>
              <w:t xml:space="preserve">Поддерживать созидательное </w:t>
            </w:r>
            <w:r w:rsidRPr="008A34CE">
              <w:rPr>
                <w:sz w:val="28"/>
                <w:szCs w:val="28"/>
              </w:rPr>
              <w:lastRenderedPageBreak/>
              <w:t>отношение к окружающему миру и готовность совершать трудовые усилия.</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 xml:space="preserve">С.Г. </w:t>
            </w:r>
            <w:r>
              <w:lastRenderedPageBreak/>
              <w:t>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lastRenderedPageBreak/>
              <w:t xml:space="preserve">- «Дошкольник и труд» Учебно-методическое </w:t>
            </w:r>
            <w:r w:rsidRPr="008A34CE">
              <w:rPr>
                <w:sz w:val="28"/>
                <w:szCs w:val="28"/>
              </w:rPr>
              <w:lastRenderedPageBreak/>
              <w:t>пособие. Буре Р.С. – СПб.: Детство- Пресс, 2004г.</w:t>
            </w:r>
          </w:p>
          <w:p w:rsidR="00557B52" w:rsidRPr="008A34CE" w:rsidRDefault="00557B52" w:rsidP="001D733F">
            <w:pPr>
              <w:rPr>
                <w:sz w:val="28"/>
                <w:szCs w:val="28"/>
              </w:rPr>
            </w:pPr>
            <w:r w:rsidRPr="008A34CE">
              <w:rPr>
                <w:sz w:val="28"/>
                <w:szCs w:val="28"/>
              </w:rPr>
              <w:t>- «Ребенок за столом». Методическое пособие. Алямовская В.Г. – М.: Сфера, 2005г.</w:t>
            </w:r>
          </w:p>
          <w:p w:rsidR="00557B52" w:rsidRPr="008A34CE" w:rsidRDefault="00557B52" w:rsidP="001D733F">
            <w:pPr>
              <w:rPr>
                <w:sz w:val="28"/>
                <w:szCs w:val="28"/>
              </w:rPr>
            </w:pPr>
            <w:r w:rsidRPr="008A34CE">
              <w:rPr>
                <w:sz w:val="28"/>
                <w:szCs w:val="28"/>
              </w:rPr>
              <w:t>- «Беседы с дошкольниками о профессиях». Потапова Т.В.- М.: Сфера, 2005г.</w:t>
            </w:r>
          </w:p>
          <w:p w:rsidR="00557B52" w:rsidRPr="008A34CE" w:rsidRDefault="00557B52" w:rsidP="001D733F">
            <w:pPr>
              <w:rPr>
                <w:sz w:val="28"/>
                <w:szCs w:val="28"/>
              </w:rPr>
            </w:pPr>
            <w:r w:rsidRPr="008A34CE">
              <w:rPr>
                <w:sz w:val="28"/>
                <w:szCs w:val="28"/>
              </w:rPr>
              <w:t>-«Конструирование и ручной труд в детском саду». Пособие для воспитателей. Куцакова Л.В. – М.: Просвещение, 1990г.</w:t>
            </w:r>
          </w:p>
          <w:p w:rsidR="00557B52" w:rsidRPr="008A34CE" w:rsidRDefault="00557B52" w:rsidP="001D733F">
            <w:pPr>
              <w:rPr>
                <w:sz w:val="28"/>
                <w:szCs w:val="28"/>
              </w:rPr>
            </w:pPr>
            <w:r w:rsidRPr="008A34CE">
              <w:rPr>
                <w:sz w:val="28"/>
                <w:szCs w:val="28"/>
              </w:rPr>
              <w:t>- «Чудесные поделки из бумаги». Книга для воспитателей д/с. Богатеева З.А. - М.: Просвещение, 1992г.</w:t>
            </w:r>
          </w:p>
          <w:p w:rsidR="00557B52" w:rsidRPr="008A34CE" w:rsidRDefault="00557B52" w:rsidP="001D733F">
            <w:pPr>
              <w:rPr>
                <w:sz w:val="28"/>
                <w:szCs w:val="28"/>
              </w:rPr>
            </w:pPr>
            <w:r w:rsidRPr="008A34CE">
              <w:rPr>
                <w:sz w:val="28"/>
                <w:szCs w:val="28"/>
              </w:rPr>
              <w:t>- «Конструирование из природного материала». Парамонова Л.А. _ М.: Карапуз, 2005г.</w:t>
            </w:r>
          </w:p>
          <w:p w:rsidR="00557B52" w:rsidRPr="008A34CE" w:rsidRDefault="00557B52" w:rsidP="001D733F">
            <w:pPr>
              <w:rPr>
                <w:sz w:val="28"/>
                <w:szCs w:val="28"/>
              </w:rPr>
            </w:pPr>
            <w:r w:rsidRPr="008A34CE">
              <w:rPr>
                <w:sz w:val="28"/>
                <w:szCs w:val="28"/>
              </w:rPr>
              <w:t>- «Учите детей трудиться». Буре Р.С., Година Г.Н. – М.: Просвещение, 1983г.</w:t>
            </w:r>
          </w:p>
          <w:p w:rsidR="00557B52" w:rsidRPr="008A34CE" w:rsidRDefault="00557B52" w:rsidP="001D733F">
            <w:pPr>
              <w:rPr>
                <w:sz w:val="28"/>
                <w:szCs w:val="28"/>
              </w:rPr>
            </w:pP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6 – 7 лет</w:t>
            </w:r>
          </w:p>
        </w:tc>
        <w:tc>
          <w:tcPr>
            <w:tcW w:w="5520" w:type="dxa"/>
          </w:tcPr>
          <w:p w:rsidR="00557B52" w:rsidRPr="008A34CE" w:rsidRDefault="00557B52" w:rsidP="001D733F">
            <w:pPr>
              <w:jc w:val="both"/>
              <w:rPr>
                <w:sz w:val="28"/>
                <w:szCs w:val="28"/>
              </w:rPr>
            </w:pPr>
            <w:r w:rsidRPr="008A34CE">
              <w:rPr>
                <w:sz w:val="28"/>
                <w:szCs w:val="28"/>
              </w:rPr>
              <w:t>Поддерживать созидательное отношение к окружающему миру и готовность совершать трудовые усилия.</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«Воспитание дошкольника в труде». Нечаева В.Г.- М.: Просвещение, 1983г.</w:t>
            </w:r>
          </w:p>
          <w:p w:rsidR="00557B52" w:rsidRPr="008A34CE" w:rsidRDefault="00557B52" w:rsidP="001D733F">
            <w:pPr>
              <w:rPr>
                <w:sz w:val="28"/>
                <w:szCs w:val="28"/>
              </w:rPr>
            </w:pPr>
            <w:r w:rsidRPr="008A34CE">
              <w:rPr>
                <w:sz w:val="28"/>
                <w:szCs w:val="28"/>
              </w:rPr>
              <w:t>- «Наблюдения и труд детей в природе». Мазурина А.Ф. – М.: Просвещение, 1979г.</w:t>
            </w:r>
          </w:p>
          <w:p w:rsidR="00557B52" w:rsidRPr="008A34CE" w:rsidRDefault="00557B52" w:rsidP="001D733F">
            <w:pPr>
              <w:rPr>
                <w:sz w:val="28"/>
                <w:szCs w:val="28"/>
              </w:rPr>
            </w:pPr>
            <w:r w:rsidRPr="008A34CE">
              <w:rPr>
                <w:sz w:val="28"/>
                <w:szCs w:val="28"/>
              </w:rPr>
              <w:t xml:space="preserve">- «Кукольный домик» (детское рукоделие). Пантелеева Л.В. – М.: </w:t>
            </w:r>
            <w:r w:rsidRPr="008A34CE">
              <w:rPr>
                <w:sz w:val="28"/>
                <w:szCs w:val="28"/>
              </w:rPr>
              <w:lastRenderedPageBreak/>
              <w:t>Карапуз, 2005г.</w:t>
            </w:r>
          </w:p>
          <w:p w:rsidR="00557B52" w:rsidRPr="008A34CE" w:rsidRDefault="00557B52" w:rsidP="001D733F">
            <w:pPr>
              <w:rPr>
                <w:sz w:val="28"/>
                <w:szCs w:val="28"/>
              </w:rPr>
            </w:pPr>
            <w:r w:rsidRPr="008A34CE">
              <w:rPr>
                <w:sz w:val="28"/>
                <w:szCs w:val="28"/>
              </w:rPr>
              <w:t>- «Конструирование и ручной труд в детском саду». Пособие для воспитателей. Куцакова Л.В. – М.: Просвещение, 1990г.</w:t>
            </w:r>
          </w:p>
          <w:p w:rsidR="00557B52" w:rsidRPr="008A34CE" w:rsidRDefault="00557B52" w:rsidP="001D733F">
            <w:pPr>
              <w:rPr>
                <w:sz w:val="28"/>
                <w:szCs w:val="28"/>
              </w:rPr>
            </w:pPr>
            <w:r w:rsidRPr="008A34CE">
              <w:rPr>
                <w:sz w:val="28"/>
                <w:szCs w:val="28"/>
              </w:rPr>
              <w:t>- «Учите детей трудиться». Буре Р.С., Година Г.Н. – М.: Просвещение, 1983г.</w:t>
            </w:r>
          </w:p>
          <w:p w:rsidR="00557B52" w:rsidRPr="008A34CE" w:rsidRDefault="00557B52" w:rsidP="001D733F">
            <w:pPr>
              <w:rPr>
                <w:sz w:val="28"/>
                <w:szCs w:val="28"/>
              </w:rPr>
            </w:pPr>
            <w:r w:rsidRPr="008A34CE">
              <w:rPr>
                <w:sz w:val="28"/>
                <w:szCs w:val="28"/>
              </w:rPr>
              <w:t>- «Рукотворный мир» Дыбина О.В. – М.: Сфера, 2001г.</w:t>
            </w:r>
          </w:p>
          <w:p w:rsidR="00557B52" w:rsidRPr="008A34CE" w:rsidRDefault="00557B52" w:rsidP="001D733F">
            <w:pPr>
              <w:rPr>
                <w:sz w:val="28"/>
                <w:szCs w:val="28"/>
              </w:rPr>
            </w:pPr>
            <w:r w:rsidRPr="008A34CE">
              <w:rPr>
                <w:sz w:val="28"/>
                <w:szCs w:val="28"/>
              </w:rPr>
              <w:t>- «Конструирование из природного материала». Парамонова Л.А. _ М.: Карапуз, 2005г.</w:t>
            </w:r>
          </w:p>
        </w:tc>
      </w:tr>
    </w:tbl>
    <w:p w:rsidR="00557B52" w:rsidRDefault="00557B52" w:rsidP="00557B52">
      <w:pPr>
        <w:jc w:val="center"/>
        <w:rPr>
          <w:b/>
          <w:i/>
          <w:sz w:val="28"/>
        </w:rPr>
      </w:pPr>
    </w:p>
    <w:p w:rsidR="00557B52" w:rsidRDefault="00557B52" w:rsidP="00557B52">
      <w:pPr>
        <w:jc w:val="center"/>
        <w:rPr>
          <w:b/>
          <w:i/>
          <w:sz w:val="28"/>
        </w:rPr>
      </w:pPr>
      <w:r w:rsidRPr="00E573AD">
        <w:rPr>
          <w:b/>
          <w:i/>
          <w:sz w:val="28"/>
        </w:rPr>
        <w:t>Программы, технологии и пособия по образовательной области "</w:t>
      </w:r>
      <w:r>
        <w:rPr>
          <w:b/>
          <w:i/>
          <w:sz w:val="28"/>
        </w:rPr>
        <w:t>Познавательное</w:t>
      </w:r>
      <w:r w:rsidRPr="00E573AD">
        <w:rPr>
          <w:b/>
          <w:i/>
          <w:sz w:val="28"/>
        </w:rPr>
        <w:t xml:space="preserve"> развитие"</w:t>
      </w:r>
    </w:p>
    <w:p w:rsidR="00557B52" w:rsidRPr="00665E14" w:rsidRDefault="00557B52" w:rsidP="00557B52">
      <w:pPr>
        <w:rPr>
          <w:sz w:val="28"/>
          <w:szCs w:val="28"/>
        </w:rPr>
      </w:pPr>
    </w:p>
    <w:p w:rsidR="00557B52" w:rsidRDefault="00557B52" w:rsidP="00557B5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9"/>
        <w:gridCol w:w="3061"/>
        <w:gridCol w:w="2319"/>
        <w:gridCol w:w="3225"/>
      </w:tblGrid>
      <w:tr w:rsidR="00557B52" w:rsidRPr="008A34CE" w:rsidTr="001D733F">
        <w:tc>
          <w:tcPr>
            <w:tcW w:w="1668" w:type="dxa"/>
          </w:tcPr>
          <w:p w:rsidR="00557B52" w:rsidRPr="008A34CE" w:rsidRDefault="00557B52" w:rsidP="001D733F">
            <w:pPr>
              <w:jc w:val="center"/>
              <w:rPr>
                <w:sz w:val="28"/>
                <w:szCs w:val="28"/>
              </w:rPr>
            </w:pPr>
            <w:r w:rsidRPr="008A34CE">
              <w:rPr>
                <w:sz w:val="28"/>
                <w:szCs w:val="28"/>
              </w:rPr>
              <w:t xml:space="preserve">Возраст </w:t>
            </w:r>
          </w:p>
        </w:tc>
        <w:tc>
          <w:tcPr>
            <w:tcW w:w="5520" w:type="dxa"/>
          </w:tcPr>
          <w:p w:rsidR="00557B52" w:rsidRPr="008A34CE" w:rsidRDefault="00557B52" w:rsidP="001D733F">
            <w:pPr>
              <w:jc w:val="center"/>
              <w:rPr>
                <w:sz w:val="28"/>
                <w:szCs w:val="28"/>
              </w:rPr>
            </w:pPr>
            <w:r w:rsidRPr="008A34CE">
              <w:rPr>
                <w:sz w:val="28"/>
                <w:szCs w:val="28"/>
              </w:rPr>
              <w:t>Задачи (из программы)</w:t>
            </w:r>
          </w:p>
        </w:tc>
        <w:tc>
          <w:tcPr>
            <w:tcW w:w="4327"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839"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1,5 – 3 года</w:t>
            </w:r>
          </w:p>
        </w:tc>
        <w:tc>
          <w:tcPr>
            <w:tcW w:w="5520" w:type="dxa"/>
          </w:tcPr>
          <w:p w:rsidR="00557B52" w:rsidRPr="008A34CE" w:rsidRDefault="00557B52" w:rsidP="001D733F">
            <w:pPr>
              <w:rPr>
                <w:sz w:val="28"/>
                <w:szCs w:val="28"/>
              </w:rPr>
            </w:pPr>
            <w:r w:rsidRPr="008A34CE">
              <w:rPr>
                <w:sz w:val="28"/>
                <w:szCs w:val="28"/>
              </w:rPr>
              <w:t>1.Способствовать познавательному развитию детей.</w:t>
            </w:r>
          </w:p>
          <w:p w:rsidR="00557B52" w:rsidRPr="008A34CE" w:rsidRDefault="00557B52" w:rsidP="001D733F">
            <w:pPr>
              <w:rPr>
                <w:sz w:val="28"/>
                <w:szCs w:val="28"/>
              </w:rPr>
            </w:pPr>
            <w:r w:rsidRPr="008A34CE">
              <w:rPr>
                <w:sz w:val="28"/>
                <w:szCs w:val="28"/>
              </w:rPr>
              <w:t>2. Способствовать своевременному интеллектуальному развитию ребенка.</w:t>
            </w:r>
          </w:p>
          <w:p w:rsidR="00557B52" w:rsidRPr="008A34CE" w:rsidRDefault="00557B52" w:rsidP="001D733F">
            <w:pPr>
              <w:rPr>
                <w:sz w:val="28"/>
                <w:szCs w:val="28"/>
              </w:rPr>
            </w:pPr>
            <w:r w:rsidRPr="008A34CE">
              <w:rPr>
                <w:sz w:val="28"/>
                <w:szCs w:val="28"/>
              </w:rPr>
              <w:t>3. Обеспечивать условия для сенсорного развития ребенка.</w:t>
            </w:r>
          </w:p>
          <w:p w:rsidR="00557B52" w:rsidRPr="008A34CE" w:rsidRDefault="00557B52" w:rsidP="001D733F">
            <w:pPr>
              <w:rPr>
                <w:sz w:val="28"/>
                <w:szCs w:val="28"/>
              </w:rPr>
            </w:pPr>
            <w:r w:rsidRPr="008A34CE">
              <w:rPr>
                <w:sz w:val="28"/>
                <w:szCs w:val="28"/>
              </w:rPr>
              <w:t>4.Содействовать развитию исследовательской деятельности.</w:t>
            </w:r>
          </w:p>
          <w:p w:rsidR="00557B52" w:rsidRPr="008A34CE" w:rsidRDefault="00557B52" w:rsidP="001D733F">
            <w:pPr>
              <w:rPr>
                <w:sz w:val="28"/>
                <w:szCs w:val="28"/>
              </w:rPr>
            </w:pPr>
            <w:r w:rsidRPr="008A34CE">
              <w:rPr>
                <w:sz w:val="28"/>
                <w:szCs w:val="28"/>
              </w:rPr>
              <w:t xml:space="preserve">5. Формировать элементарные математические </w:t>
            </w:r>
            <w:r w:rsidRPr="008A34CE">
              <w:rPr>
                <w:sz w:val="28"/>
                <w:szCs w:val="28"/>
              </w:rPr>
              <w:lastRenderedPageBreak/>
              <w:t>представления.</w:t>
            </w: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jc w:val="center"/>
              <w:rPr>
                <w:b/>
                <w:sz w:val="28"/>
                <w:szCs w:val="28"/>
              </w:rPr>
            </w:pPr>
            <w:r w:rsidRPr="008A34CE">
              <w:rPr>
                <w:b/>
                <w:sz w:val="28"/>
                <w:szCs w:val="28"/>
              </w:rPr>
              <w:t xml:space="preserve">Технологии: </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 xml:space="preserve">2. «Домашняя </w:t>
            </w:r>
            <w:r w:rsidRPr="008A34CE">
              <w:rPr>
                <w:sz w:val="28"/>
                <w:szCs w:val="28"/>
              </w:rPr>
              <w:lastRenderedPageBreak/>
              <w:t>школа. Развивающие игры». Венгер Л.А. – М.: Просвещение, 1987г.</w:t>
            </w:r>
          </w:p>
          <w:p w:rsidR="00557B52" w:rsidRDefault="00557B52" w:rsidP="001D733F">
            <w:pPr>
              <w:rPr>
                <w:sz w:val="28"/>
                <w:szCs w:val="28"/>
              </w:rPr>
            </w:pPr>
            <w:r w:rsidRPr="008A34CE">
              <w:rPr>
                <w:sz w:val="28"/>
                <w:szCs w:val="28"/>
              </w:rPr>
              <w:t>3. «Игры и упражнения по развитию умственных способностей у детей дошкольного возраста». Венгер Л.А. – М.: Просвещение, 1986г</w:t>
            </w: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lastRenderedPageBreak/>
              <w:t>- «Занятия с детьми 2-3 лет». Винникова Г.И. – Творческий центр, 2010г.</w:t>
            </w:r>
          </w:p>
          <w:p w:rsidR="00557B52" w:rsidRPr="008A34CE" w:rsidRDefault="00557B52" w:rsidP="001D733F">
            <w:pPr>
              <w:jc w:val="both"/>
              <w:rPr>
                <w:sz w:val="28"/>
                <w:szCs w:val="28"/>
              </w:rPr>
            </w:pPr>
            <w:r w:rsidRPr="008A34CE">
              <w:rPr>
                <w:sz w:val="28"/>
                <w:szCs w:val="28"/>
              </w:rPr>
              <w:t>- «Математика для детей 2-3 лет». Колесникова Е.В. – Творческий центр, 2006г.</w:t>
            </w:r>
          </w:p>
          <w:p w:rsidR="00557B52" w:rsidRPr="008A34CE" w:rsidRDefault="00557B52" w:rsidP="001D733F">
            <w:pPr>
              <w:jc w:val="both"/>
              <w:rPr>
                <w:sz w:val="28"/>
                <w:szCs w:val="28"/>
              </w:rPr>
            </w:pPr>
            <w:r w:rsidRPr="008A34CE">
              <w:rPr>
                <w:sz w:val="28"/>
                <w:szCs w:val="28"/>
              </w:rPr>
              <w:t>- «Игры и занятия со строительным материалом».</w:t>
            </w:r>
          </w:p>
          <w:p w:rsidR="00557B52" w:rsidRPr="008A34CE" w:rsidRDefault="00557B52" w:rsidP="001D733F">
            <w:pPr>
              <w:jc w:val="both"/>
              <w:rPr>
                <w:sz w:val="28"/>
                <w:szCs w:val="28"/>
              </w:rPr>
            </w:pPr>
            <w:r w:rsidRPr="008A34CE">
              <w:rPr>
                <w:sz w:val="28"/>
                <w:szCs w:val="28"/>
              </w:rPr>
              <w:t>- «Развивающие занятия с детьми 2-3 лет» под ред. Парамоновой Л.А. – М.: Олма Медиа Групп, 2008г.</w:t>
            </w:r>
          </w:p>
          <w:p w:rsidR="00557B52" w:rsidRPr="008A34CE" w:rsidRDefault="00557B52" w:rsidP="001D733F">
            <w:pPr>
              <w:jc w:val="both"/>
              <w:rPr>
                <w:sz w:val="28"/>
                <w:szCs w:val="28"/>
              </w:rPr>
            </w:pPr>
            <w:r w:rsidRPr="008A34CE">
              <w:rPr>
                <w:sz w:val="28"/>
                <w:szCs w:val="28"/>
              </w:rPr>
              <w:t xml:space="preserve">- «Чего на свете не бывает?» </w:t>
            </w:r>
            <w:r w:rsidRPr="008A34CE">
              <w:rPr>
                <w:sz w:val="28"/>
                <w:szCs w:val="28"/>
              </w:rPr>
              <w:lastRenderedPageBreak/>
              <w:t>Занимательные игры для детей. Под ред. Дьяченко О.М. – М.: Просвещение, 1991г.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3 – 4 года</w:t>
            </w:r>
          </w:p>
        </w:tc>
        <w:tc>
          <w:tcPr>
            <w:tcW w:w="5520" w:type="dxa"/>
          </w:tcPr>
          <w:p w:rsidR="00557B52" w:rsidRPr="008A34CE" w:rsidRDefault="00557B52" w:rsidP="001D733F">
            <w:pPr>
              <w:rPr>
                <w:sz w:val="28"/>
                <w:szCs w:val="28"/>
              </w:rPr>
            </w:pPr>
            <w:r w:rsidRPr="008A34CE">
              <w:rPr>
                <w:sz w:val="28"/>
                <w:szCs w:val="28"/>
              </w:rPr>
              <w:t>1.Способствовать познавательному развитию детей:</w:t>
            </w:r>
          </w:p>
          <w:p w:rsidR="00557B52" w:rsidRPr="008A34CE" w:rsidRDefault="00557B52" w:rsidP="001D733F">
            <w:pPr>
              <w:rPr>
                <w:sz w:val="28"/>
                <w:szCs w:val="28"/>
              </w:rPr>
            </w:pPr>
            <w:r w:rsidRPr="008A34CE">
              <w:rPr>
                <w:sz w:val="28"/>
                <w:szCs w:val="28"/>
              </w:rPr>
              <w:t>- расширять кругозор ребенка на базе ближайшего окружения;</w:t>
            </w:r>
          </w:p>
          <w:p w:rsidR="00557B52" w:rsidRPr="008A34CE" w:rsidRDefault="00557B52" w:rsidP="001D733F">
            <w:pPr>
              <w:rPr>
                <w:sz w:val="28"/>
                <w:szCs w:val="28"/>
              </w:rPr>
            </w:pPr>
            <w:r w:rsidRPr="008A34CE">
              <w:rPr>
                <w:sz w:val="28"/>
                <w:szCs w:val="28"/>
              </w:rPr>
              <w:t>- способствовать развитию самостоятельной познавательной активности.</w:t>
            </w:r>
          </w:p>
          <w:p w:rsidR="00557B52" w:rsidRPr="008A34CE" w:rsidRDefault="00557B52" w:rsidP="001D733F">
            <w:pPr>
              <w:rPr>
                <w:sz w:val="28"/>
                <w:szCs w:val="28"/>
              </w:rPr>
            </w:pPr>
            <w:r w:rsidRPr="008A34CE">
              <w:rPr>
                <w:sz w:val="28"/>
                <w:szCs w:val="28"/>
              </w:rPr>
              <w:t>2. Способствовать своевременному интеллектуальному развитию ребенка:</w:t>
            </w:r>
          </w:p>
          <w:p w:rsidR="00557B52" w:rsidRPr="008A34CE" w:rsidRDefault="00557B52" w:rsidP="001D733F">
            <w:pPr>
              <w:rPr>
                <w:sz w:val="28"/>
                <w:szCs w:val="28"/>
              </w:rPr>
            </w:pPr>
            <w:r w:rsidRPr="008A34CE">
              <w:rPr>
                <w:sz w:val="28"/>
                <w:szCs w:val="28"/>
              </w:rPr>
              <w:t>- формировать элементарные математические представления;</w:t>
            </w:r>
          </w:p>
          <w:p w:rsidR="00557B52" w:rsidRPr="008A34CE" w:rsidRDefault="00557B52" w:rsidP="001D733F">
            <w:pPr>
              <w:rPr>
                <w:sz w:val="28"/>
                <w:szCs w:val="28"/>
              </w:rPr>
            </w:pPr>
            <w:r w:rsidRPr="008A34CE">
              <w:rPr>
                <w:sz w:val="28"/>
                <w:szCs w:val="28"/>
              </w:rPr>
              <w:t>- закладывать основы логического мышления, операций классификации и сериации;</w:t>
            </w:r>
          </w:p>
          <w:p w:rsidR="00557B52" w:rsidRPr="008A34CE" w:rsidRDefault="00557B52" w:rsidP="001D733F">
            <w:pPr>
              <w:rPr>
                <w:sz w:val="28"/>
                <w:szCs w:val="28"/>
              </w:rPr>
            </w:pPr>
            <w:r w:rsidRPr="008A34CE">
              <w:rPr>
                <w:sz w:val="28"/>
                <w:szCs w:val="28"/>
              </w:rPr>
              <w:t xml:space="preserve">- развивать </w:t>
            </w:r>
            <w:r w:rsidRPr="008A34CE">
              <w:rPr>
                <w:sz w:val="28"/>
                <w:szCs w:val="28"/>
              </w:rPr>
              <w:lastRenderedPageBreak/>
              <w:t>исследовательскую деятельность.</w:t>
            </w:r>
          </w:p>
          <w:p w:rsidR="00557B52" w:rsidRPr="008A34CE" w:rsidRDefault="00557B52" w:rsidP="001D733F">
            <w:pPr>
              <w:rPr>
                <w:sz w:val="28"/>
                <w:szCs w:val="28"/>
              </w:rPr>
            </w:pP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1</w:t>
            </w:r>
            <w:r>
              <w:t xml:space="preserve"> 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rPr>
                <w:sz w:val="28"/>
                <w:szCs w:val="28"/>
              </w:rPr>
            </w:pPr>
          </w:p>
          <w:p w:rsidR="00557B52" w:rsidRPr="008A34CE" w:rsidRDefault="00557B52" w:rsidP="001D733F">
            <w:pPr>
              <w:rPr>
                <w:sz w:val="28"/>
                <w:szCs w:val="28"/>
              </w:rPr>
            </w:pPr>
            <w:r w:rsidRPr="008A34CE">
              <w:rPr>
                <w:sz w:val="28"/>
                <w:szCs w:val="28"/>
              </w:rPr>
              <w:t>2. «Наш дом – природа». Рыжова Н.А.</w:t>
            </w:r>
          </w:p>
          <w:p w:rsidR="00557B52" w:rsidRPr="008A34CE" w:rsidRDefault="00557B52" w:rsidP="001D733F">
            <w:pPr>
              <w:rPr>
                <w:sz w:val="28"/>
                <w:szCs w:val="28"/>
              </w:rPr>
            </w:pPr>
          </w:p>
          <w:p w:rsidR="00557B52" w:rsidRPr="008A34CE" w:rsidRDefault="00557B52" w:rsidP="001D733F">
            <w:pPr>
              <w:jc w:val="center"/>
              <w:rPr>
                <w:b/>
                <w:sz w:val="28"/>
                <w:szCs w:val="28"/>
              </w:rPr>
            </w:pPr>
            <w:r w:rsidRPr="008A34CE">
              <w:rPr>
                <w:b/>
                <w:sz w:val="28"/>
                <w:szCs w:val="28"/>
              </w:rPr>
              <w:t>Технологии:</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 xml:space="preserve">2. «Домашняя школа. Развивающие игры». Венгер Л.А. – М.: </w:t>
            </w:r>
            <w:r w:rsidRPr="008A34CE">
              <w:rPr>
                <w:sz w:val="28"/>
                <w:szCs w:val="28"/>
              </w:rPr>
              <w:lastRenderedPageBreak/>
              <w:t>Просвещение, 1987г.</w:t>
            </w:r>
          </w:p>
          <w:p w:rsidR="00557B52" w:rsidRPr="008A34CE" w:rsidRDefault="00557B52" w:rsidP="001D733F">
            <w:pPr>
              <w:rPr>
                <w:sz w:val="28"/>
                <w:szCs w:val="28"/>
              </w:rPr>
            </w:pPr>
            <w:r w:rsidRPr="008A34CE">
              <w:rPr>
                <w:sz w:val="28"/>
                <w:szCs w:val="28"/>
              </w:rPr>
              <w:t>3. «Игры и упражнения по развитию умственных способностей у детей дошкольного возраста». Венгер Л.А. – М.: Просвещение, 1986г</w:t>
            </w:r>
          </w:p>
        </w:tc>
        <w:tc>
          <w:tcPr>
            <w:tcW w:w="3839" w:type="dxa"/>
          </w:tcPr>
          <w:p w:rsidR="00557B52" w:rsidRPr="008A34CE" w:rsidRDefault="00557B52" w:rsidP="001D733F">
            <w:pPr>
              <w:jc w:val="both"/>
              <w:rPr>
                <w:sz w:val="28"/>
                <w:szCs w:val="28"/>
              </w:rPr>
            </w:pPr>
            <w:r w:rsidRPr="008A34CE">
              <w:rPr>
                <w:sz w:val="28"/>
                <w:szCs w:val="28"/>
              </w:rPr>
              <w:lastRenderedPageBreak/>
              <w:t>- «Развитие элементарных математических представлений у дошкольников». Тарунтаева Т.В. – М.: Просвещение, 1980г.</w:t>
            </w:r>
          </w:p>
          <w:p w:rsidR="00557B52" w:rsidRPr="008A34CE" w:rsidRDefault="00557B52" w:rsidP="001D733F">
            <w:pPr>
              <w:jc w:val="both"/>
              <w:rPr>
                <w:sz w:val="28"/>
                <w:szCs w:val="28"/>
              </w:rPr>
            </w:pPr>
            <w:r w:rsidRPr="008A34CE">
              <w:rPr>
                <w:sz w:val="28"/>
                <w:szCs w:val="28"/>
              </w:rPr>
              <w:t>- «Развивающие занятия в детском саду». Фомина Л.В. – Ярославль, 2006г.</w:t>
            </w:r>
          </w:p>
          <w:p w:rsidR="00557B52" w:rsidRPr="008A34CE" w:rsidRDefault="00557B52" w:rsidP="001D733F">
            <w:pPr>
              <w:jc w:val="both"/>
              <w:rPr>
                <w:sz w:val="28"/>
                <w:szCs w:val="28"/>
              </w:rPr>
            </w:pPr>
            <w:r w:rsidRPr="008A34CE">
              <w:rPr>
                <w:sz w:val="28"/>
                <w:szCs w:val="28"/>
              </w:rPr>
              <w:t>- «Математика во 2 младшей группе». Маклакова Е.С. – Волгоград, 2011г.</w:t>
            </w:r>
          </w:p>
          <w:p w:rsidR="00557B52" w:rsidRPr="008A34CE" w:rsidRDefault="00557B52" w:rsidP="001D733F">
            <w:pPr>
              <w:rPr>
                <w:sz w:val="28"/>
                <w:szCs w:val="28"/>
              </w:rPr>
            </w:pPr>
            <w:r w:rsidRPr="008A34CE">
              <w:rPr>
                <w:sz w:val="28"/>
                <w:szCs w:val="28"/>
              </w:rPr>
              <w:t>- «Зеленая тропинка» Методическое пособие. Николаева С.Н. – М.: Просвещение, 2001г.</w:t>
            </w:r>
          </w:p>
          <w:p w:rsidR="00557B52" w:rsidRPr="008A34CE" w:rsidRDefault="00557B52" w:rsidP="001D733F">
            <w:pPr>
              <w:rPr>
                <w:sz w:val="28"/>
                <w:szCs w:val="28"/>
              </w:rPr>
            </w:pPr>
            <w:r w:rsidRPr="008A34CE">
              <w:rPr>
                <w:sz w:val="28"/>
                <w:szCs w:val="28"/>
              </w:rPr>
              <w:t>- «Умные занятия». Синицина Е. – М.: Просвещение, 1998г.</w:t>
            </w:r>
          </w:p>
          <w:p w:rsidR="00557B52" w:rsidRPr="008A34CE" w:rsidRDefault="00557B52" w:rsidP="001D733F">
            <w:pPr>
              <w:rPr>
                <w:sz w:val="28"/>
                <w:szCs w:val="28"/>
              </w:rPr>
            </w:pPr>
            <w:r w:rsidRPr="008A34CE">
              <w:rPr>
                <w:sz w:val="28"/>
                <w:szCs w:val="28"/>
              </w:rPr>
              <w:t>- «Познавательное развитие детей 3-4 лет». Гризик Т. – М.: Просвещение, 1997г.</w:t>
            </w:r>
          </w:p>
          <w:p w:rsidR="00557B52" w:rsidRPr="008A34CE" w:rsidRDefault="00557B52" w:rsidP="001D733F">
            <w:pPr>
              <w:rPr>
                <w:sz w:val="28"/>
                <w:szCs w:val="28"/>
              </w:rPr>
            </w:pPr>
            <w:r w:rsidRPr="008A34CE">
              <w:rPr>
                <w:sz w:val="28"/>
                <w:szCs w:val="28"/>
              </w:rPr>
              <w:lastRenderedPageBreak/>
              <w:t>- «Математика от 3 до 6». Михайлова З.А., Иоффе Э.Н. – СПб.: Акцидент, 1996г.</w:t>
            </w:r>
          </w:p>
          <w:p w:rsidR="00557B52" w:rsidRPr="008A34CE" w:rsidRDefault="00557B52" w:rsidP="001D733F">
            <w:pPr>
              <w:rPr>
                <w:sz w:val="28"/>
                <w:szCs w:val="28"/>
              </w:rPr>
            </w:pPr>
            <w:r w:rsidRPr="008A34CE">
              <w:rPr>
                <w:sz w:val="28"/>
                <w:szCs w:val="28"/>
              </w:rPr>
              <w:t>- «Познание окружающего мира с детьми 3-7 лет». Протасова Е.Ю., Родина Н.М. – М.: Сфера, 2009г.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4 – 5 лет</w:t>
            </w:r>
          </w:p>
        </w:tc>
        <w:tc>
          <w:tcPr>
            <w:tcW w:w="5520" w:type="dxa"/>
          </w:tcPr>
          <w:p w:rsidR="00557B52" w:rsidRPr="008A34CE" w:rsidRDefault="00557B52" w:rsidP="001D733F">
            <w:pPr>
              <w:rPr>
                <w:sz w:val="28"/>
                <w:szCs w:val="28"/>
              </w:rPr>
            </w:pPr>
            <w:r w:rsidRPr="008A34CE">
              <w:rPr>
                <w:sz w:val="28"/>
                <w:szCs w:val="28"/>
              </w:rPr>
              <w:t>1.Способствовать познавательному развитию детей:</w:t>
            </w:r>
          </w:p>
          <w:p w:rsidR="00557B52" w:rsidRPr="008A34CE" w:rsidRDefault="00557B52" w:rsidP="001D733F">
            <w:pPr>
              <w:rPr>
                <w:sz w:val="28"/>
                <w:szCs w:val="28"/>
              </w:rPr>
            </w:pPr>
            <w:r w:rsidRPr="008A34CE">
              <w:rPr>
                <w:sz w:val="28"/>
                <w:szCs w:val="28"/>
              </w:rPr>
              <w:t>- расширять кругозор;</w:t>
            </w:r>
          </w:p>
          <w:p w:rsidR="00557B52" w:rsidRPr="008A34CE" w:rsidRDefault="00557B52" w:rsidP="001D733F">
            <w:pPr>
              <w:jc w:val="both"/>
              <w:rPr>
                <w:sz w:val="28"/>
                <w:szCs w:val="28"/>
              </w:rPr>
            </w:pPr>
            <w:r w:rsidRPr="008A34CE">
              <w:rPr>
                <w:sz w:val="28"/>
                <w:szCs w:val="28"/>
              </w:rPr>
              <w:t>- начать упорядочивать накопленные и получаемые представления о мире;</w:t>
            </w:r>
          </w:p>
          <w:p w:rsidR="00557B52" w:rsidRPr="008A34CE" w:rsidRDefault="00557B52" w:rsidP="001D733F">
            <w:pPr>
              <w:jc w:val="both"/>
              <w:rPr>
                <w:sz w:val="28"/>
                <w:szCs w:val="28"/>
              </w:rPr>
            </w:pPr>
            <w:r w:rsidRPr="008A34CE">
              <w:rPr>
                <w:sz w:val="28"/>
                <w:szCs w:val="28"/>
              </w:rPr>
              <w:t>-способствовать развитию самостоятельной познавательной активности.</w:t>
            </w:r>
          </w:p>
          <w:p w:rsidR="00557B52" w:rsidRPr="008A34CE" w:rsidRDefault="00557B52" w:rsidP="001D733F">
            <w:pPr>
              <w:rPr>
                <w:sz w:val="28"/>
                <w:szCs w:val="28"/>
              </w:rPr>
            </w:pPr>
            <w:r w:rsidRPr="008A34CE">
              <w:rPr>
                <w:sz w:val="28"/>
                <w:szCs w:val="28"/>
              </w:rPr>
              <w:t>2.  Способствовать своевременному интеллектуальному развитию ребенка:</w:t>
            </w:r>
          </w:p>
          <w:p w:rsidR="00557B52" w:rsidRPr="008A34CE" w:rsidRDefault="00557B52" w:rsidP="001D733F">
            <w:pPr>
              <w:rPr>
                <w:sz w:val="28"/>
                <w:szCs w:val="28"/>
              </w:rPr>
            </w:pPr>
            <w:r w:rsidRPr="008A34CE">
              <w:rPr>
                <w:sz w:val="28"/>
                <w:szCs w:val="28"/>
              </w:rPr>
              <w:t>- формировать элементарные математические представления;</w:t>
            </w:r>
          </w:p>
          <w:p w:rsidR="00557B52" w:rsidRPr="008A34CE" w:rsidRDefault="00557B52" w:rsidP="001D733F">
            <w:pPr>
              <w:rPr>
                <w:sz w:val="28"/>
                <w:szCs w:val="28"/>
              </w:rPr>
            </w:pPr>
            <w:r w:rsidRPr="008A34CE">
              <w:rPr>
                <w:sz w:val="28"/>
                <w:szCs w:val="28"/>
              </w:rPr>
              <w:t>- закладывать основы логического мышления, операций классификации и сериации;</w:t>
            </w:r>
          </w:p>
          <w:p w:rsidR="00557B52" w:rsidRPr="008A34CE" w:rsidRDefault="00557B52" w:rsidP="001D733F">
            <w:pPr>
              <w:rPr>
                <w:sz w:val="28"/>
                <w:szCs w:val="28"/>
              </w:rPr>
            </w:pPr>
            <w:r w:rsidRPr="008A34CE">
              <w:rPr>
                <w:sz w:val="28"/>
                <w:szCs w:val="28"/>
              </w:rPr>
              <w:t>- развивать исследовательскую деятельность.</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r w:rsidRPr="008A34CE">
              <w:rPr>
                <w:sz w:val="28"/>
                <w:szCs w:val="28"/>
              </w:rPr>
              <w:t>2. «Наш дом – природа». Рыжова Н.А.</w:t>
            </w:r>
          </w:p>
          <w:p w:rsidR="00557B52" w:rsidRPr="008A34CE" w:rsidRDefault="00557B52" w:rsidP="001D733F">
            <w:pPr>
              <w:jc w:val="center"/>
              <w:rPr>
                <w:b/>
                <w:sz w:val="28"/>
                <w:szCs w:val="28"/>
              </w:rPr>
            </w:pPr>
            <w:r w:rsidRPr="008A34CE">
              <w:rPr>
                <w:b/>
                <w:sz w:val="28"/>
                <w:szCs w:val="28"/>
              </w:rPr>
              <w:t>Технологии:</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2. «Домашняя школа. Развивающие игры». Венгер Л.А. – М.: Просвещение, 1987г.</w:t>
            </w:r>
          </w:p>
          <w:p w:rsidR="00557B52" w:rsidRPr="008A34CE" w:rsidRDefault="00557B52" w:rsidP="001D733F">
            <w:pPr>
              <w:rPr>
                <w:sz w:val="28"/>
                <w:szCs w:val="28"/>
              </w:rPr>
            </w:pPr>
            <w:r w:rsidRPr="008A34CE">
              <w:rPr>
                <w:sz w:val="28"/>
                <w:szCs w:val="28"/>
              </w:rPr>
              <w:t xml:space="preserve">3. «Игры и упражнения по развитию умственных способностей у </w:t>
            </w:r>
            <w:r w:rsidRPr="008A34CE">
              <w:rPr>
                <w:sz w:val="28"/>
                <w:szCs w:val="28"/>
              </w:rPr>
              <w:lastRenderedPageBreak/>
              <w:t>детей дошкольного возраста». Венгер Л.А. – М.: Просвещение, 1986г</w:t>
            </w: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r w:rsidRPr="008A34CE">
              <w:rPr>
                <w:sz w:val="28"/>
                <w:szCs w:val="28"/>
              </w:rPr>
              <w:t xml:space="preserve"> </w:t>
            </w:r>
          </w:p>
        </w:tc>
        <w:tc>
          <w:tcPr>
            <w:tcW w:w="3839" w:type="dxa"/>
          </w:tcPr>
          <w:p w:rsidR="00557B52" w:rsidRPr="008A34CE" w:rsidRDefault="00557B52" w:rsidP="001D733F">
            <w:pPr>
              <w:jc w:val="both"/>
              <w:rPr>
                <w:sz w:val="28"/>
                <w:szCs w:val="28"/>
              </w:rPr>
            </w:pPr>
            <w:r w:rsidRPr="008A34CE">
              <w:rPr>
                <w:sz w:val="28"/>
                <w:szCs w:val="28"/>
              </w:rPr>
              <w:lastRenderedPageBreak/>
              <w:t>- «Математика в детском саду». Метлина Л.С. – М.: Просвещение, 1977г.</w:t>
            </w:r>
          </w:p>
          <w:p w:rsidR="00557B52" w:rsidRPr="008A34CE" w:rsidRDefault="00557B52" w:rsidP="001D733F">
            <w:pPr>
              <w:jc w:val="both"/>
              <w:rPr>
                <w:sz w:val="28"/>
                <w:szCs w:val="28"/>
              </w:rPr>
            </w:pPr>
            <w:r w:rsidRPr="008A34CE">
              <w:rPr>
                <w:sz w:val="28"/>
                <w:szCs w:val="28"/>
              </w:rPr>
              <w:t>- «Развивающие занятия с детьми 4-5 лет». Под ред. Парамонова Л.А. – М.: ОЛМА Медиа Групп, 2009г.</w:t>
            </w:r>
          </w:p>
          <w:p w:rsidR="00557B52" w:rsidRPr="008A34CE" w:rsidRDefault="00557B52" w:rsidP="001D733F">
            <w:pPr>
              <w:jc w:val="both"/>
              <w:rPr>
                <w:sz w:val="28"/>
                <w:szCs w:val="28"/>
              </w:rPr>
            </w:pPr>
            <w:r w:rsidRPr="008A34CE">
              <w:rPr>
                <w:sz w:val="28"/>
                <w:szCs w:val="28"/>
              </w:rPr>
              <w:t>- «Чего на свете не бывает?» Занимательные игры для детей от 3 до 6 лет. Под ред. Дьяченко О.М. – М.: Просвещение, 1991г.</w:t>
            </w:r>
          </w:p>
          <w:p w:rsidR="00557B52" w:rsidRPr="008A34CE" w:rsidRDefault="00557B52" w:rsidP="001D733F">
            <w:pPr>
              <w:jc w:val="both"/>
              <w:rPr>
                <w:sz w:val="28"/>
                <w:szCs w:val="28"/>
              </w:rPr>
            </w:pPr>
            <w:r w:rsidRPr="008A34CE">
              <w:rPr>
                <w:sz w:val="28"/>
                <w:szCs w:val="28"/>
              </w:rPr>
              <w:t>-«Игровые занимательные задачи по математике для дошкольников» Михайлова З.А. – М.: Просвещение, 1990г.</w:t>
            </w:r>
          </w:p>
          <w:p w:rsidR="00557B52" w:rsidRPr="008A34CE" w:rsidRDefault="00557B52" w:rsidP="001D733F">
            <w:pPr>
              <w:jc w:val="both"/>
              <w:rPr>
                <w:sz w:val="28"/>
                <w:szCs w:val="28"/>
              </w:rPr>
            </w:pPr>
            <w:r w:rsidRPr="008A34CE">
              <w:rPr>
                <w:sz w:val="28"/>
                <w:szCs w:val="28"/>
              </w:rPr>
              <w:t>- «Игры и упражнения по развитию умственных способностей у детей дошкольного возраста». Под ред. Говорова Р.И. – М.: Сфера, 2002г.</w:t>
            </w:r>
          </w:p>
          <w:p w:rsidR="00557B52" w:rsidRPr="008A34CE" w:rsidRDefault="00557B52" w:rsidP="001D733F">
            <w:pPr>
              <w:jc w:val="both"/>
              <w:rPr>
                <w:sz w:val="28"/>
                <w:szCs w:val="28"/>
              </w:rPr>
            </w:pPr>
            <w:r w:rsidRPr="008A34CE">
              <w:rPr>
                <w:sz w:val="28"/>
                <w:szCs w:val="28"/>
              </w:rPr>
              <w:t xml:space="preserve">- «Давайте поиграем». Математические игры для детей 4-6 лет. Кособуцкий Н.И.  – М.: </w:t>
            </w:r>
            <w:r w:rsidRPr="008A34CE">
              <w:rPr>
                <w:sz w:val="28"/>
                <w:szCs w:val="28"/>
              </w:rPr>
              <w:lastRenderedPageBreak/>
              <w:t>Просвещение, 1991г.</w:t>
            </w:r>
          </w:p>
          <w:p w:rsidR="00557B52" w:rsidRPr="008A34CE" w:rsidRDefault="00557B52" w:rsidP="001D733F">
            <w:pPr>
              <w:rPr>
                <w:sz w:val="28"/>
                <w:szCs w:val="28"/>
              </w:rPr>
            </w:pPr>
            <w:r w:rsidRPr="008A34CE">
              <w:rPr>
                <w:sz w:val="28"/>
                <w:szCs w:val="28"/>
              </w:rPr>
              <w:t>- «Детское экспериментирование». Куликовская И.Э., Совгир Н.Н.- М.: Педагогическое общество России, 2005г.</w:t>
            </w:r>
          </w:p>
          <w:p w:rsidR="00557B52" w:rsidRPr="008A34CE" w:rsidRDefault="00557B52" w:rsidP="001D733F">
            <w:pPr>
              <w:rPr>
                <w:sz w:val="28"/>
                <w:szCs w:val="28"/>
              </w:rPr>
            </w:pPr>
            <w:r w:rsidRPr="008A34CE">
              <w:rPr>
                <w:sz w:val="28"/>
                <w:szCs w:val="28"/>
              </w:rPr>
              <w:t>-«Неизведанное рядом» Дыбина О.В. – М.: Сфера, 2005г.</w:t>
            </w:r>
          </w:p>
          <w:p w:rsidR="00557B52" w:rsidRPr="008A34CE" w:rsidRDefault="00557B52" w:rsidP="001D733F">
            <w:pPr>
              <w:rPr>
                <w:sz w:val="28"/>
                <w:szCs w:val="28"/>
              </w:rPr>
            </w:pPr>
            <w:r w:rsidRPr="008A34CE">
              <w:rPr>
                <w:sz w:val="28"/>
                <w:szCs w:val="28"/>
              </w:rPr>
              <w:t>- «Система экологического воспитания в ДОУ». Горбатенко О.Р. – Волгоград: Учитель, 2006г.</w:t>
            </w:r>
          </w:p>
          <w:p w:rsidR="00557B52" w:rsidRPr="008A34CE" w:rsidRDefault="00557B52" w:rsidP="001D733F">
            <w:pPr>
              <w:rPr>
                <w:sz w:val="28"/>
                <w:szCs w:val="28"/>
              </w:rPr>
            </w:pPr>
            <w:r w:rsidRPr="008A34CE">
              <w:rPr>
                <w:sz w:val="28"/>
                <w:szCs w:val="28"/>
              </w:rPr>
              <w:t>- «Умственное воспитание детей в процессе ознакомления с природой». Виноградова И.Ф. – М.: Просвещение ,1980г.</w:t>
            </w:r>
          </w:p>
          <w:p w:rsidR="00557B52" w:rsidRPr="008A34CE" w:rsidRDefault="00557B52" w:rsidP="001D733F">
            <w:pPr>
              <w:rPr>
                <w:sz w:val="28"/>
                <w:szCs w:val="28"/>
              </w:rPr>
            </w:pPr>
            <w:r w:rsidRPr="008A34CE">
              <w:rPr>
                <w:sz w:val="28"/>
                <w:szCs w:val="28"/>
              </w:rPr>
              <w:t xml:space="preserve">- «Лучшие поделки из природного материала». Агапова И., Давыдова М. – М.: Лада, 2009г. </w:t>
            </w:r>
          </w:p>
          <w:p w:rsidR="00557B52" w:rsidRPr="008A34CE" w:rsidRDefault="00557B52" w:rsidP="001D733F">
            <w:pPr>
              <w:rPr>
                <w:sz w:val="28"/>
                <w:szCs w:val="28"/>
              </w:rPr>
            </w:pPr>
            <w:r w:rsidRPr="008A34CE">
              <w:rPr>
                <w:sz w:val="28"/>
                <w:szCs w:val="28"/>
              </w:rPr>
              <w:t>- «Оригами для дошкольников». Соколова С.В. – СПб.: Детство- пресс, 2007г.</w:t>
            </w:r>
          </w:p>
          <w:p w:rsidR="00557B52" w:rsidRPr="008A34CE" w:rsidRDefault="00557B52" w:rsidP="001D733F">
            <w:pPr>
              <w:rPr>
                <w:sz w:val="28"/>
                <w:szCs w:val="28"/>
              </w:rPr>
            </w:pPr>
            <w:r w:rsidRPr="008A34CE">
              <w:rPr>
                <w:sz w:val="28"/>
                <w:szCs w:val="28"/>
              </w:rPr>
              <w:t>- «Творим и мастерим» Куцакова Л.В. – М.: Мозаика-Синтез, 2008г.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5 – 6 лет</w:t>
            </w:r>
          </w:p>
        </w:tc>
        <w:tc>
          <w:tcPr>
            <w:tcW w:w="5520" w:type="dxa"/>
          </w:tcPr>
          <w:p w:rsidR="00557B52" w:rsidRPr="008A34CE" w:rsidRDefault="00557B52" w:rsidP="001D733F">
            <w:pPr>
              <w:rPr>
                <w:sz w:val="28"/>
                <w:szCs w:val="28"/>
              </w:rPr>
            </w:pPr>
            <w:r w:rsidRPr="008A34CE">
              <w:rPr>
                <w:sz w:val="28"/>
                <w:szCs w:val="28"/>
              </w:rPr>
              <w:t>1.Способствовать познавательному развитию детей:</w:t>
            </w:r>
          </w:p>
          <w:p w:rsidR="00557B52" w:rsidRPr="008A34CE" w:rsidRDefault="00557B52" w:rsidP="001D733F">
            <w:pPr>
              <w:rPr>
                <w:sz w:val="28"/>
                <w:szCs w:val="28"/>
              </w:rPr>
            </w:pPr>
            <w:r w:rsidRPr="008A34CE">
              <w:rPr>
                <w:sz w:val="28"/>
                <w:szCs w:val="28"/>
              </w:rPr>
              <w:t>- расширять кругозор;</w:t>
            </w:r>
          </w:p>
          <w:p w:rsidR="00557B52" w:rsidRPr="008A34CE" w:rsidRDefault="00557B52" w:rsidP="001D733F">
            <w:pPr>
              <w:jc w:val="both"/>
              <w:rPr>
                <w:sz w:val="28"/>
                <w:szCs w:val="28"/>
              </w:rPr>
            </w:pPr>
            <w:r w:rsidRPr="008A34CE">
              <w:rPr>
                <w:sz w:val="28"/>
                <w:szCs w:val="28"/>
              </w:rPr>
              <w:t>- упорядочивать и систематизировать полученную и получаемую информацию о мире;</w:t>
            </w:r>
          </w:p>
          <w:p w:rsidR="00557B52" w:rsidRPr="008A34CE" w:rsidRDefault="00557B52" w:rsidP="001D733F">
            <w:pPr>
              <w:jc w:val="both"/>
              <w:rPr>
                <w:sz w:val="28"/>
                <w:szCs w:val="28"/>
              </w:rPr>
            </w:pPr>
            <w:r w:rsidRPr="008A34CE">
              <w:rPr>
                <w:sz w:val="28"/>
                <w:szCs w:val="28"/>
              </w:rPr>
              <w:t xml:space="preserve">-способствовать развитию самостоятельной </w:t>
            </w:r>
            <w:r w:rsidRPr="008A34CE">
              <w:rPr>
                <w:sz w:val="28"/>
                <w:szCs w:val="28"/>
              </w:rPr>
              <w:lastRenderedPageBreak/>
              <w:t>познавательной активности.</w:t>
            </w:r>
          </w:p>
          <w:p w:rsidR="00557B52" w:rsidRPr="008A34CE" w:rsidRDefault="00557B52" w:rsidP="001D733F">
            <w:pPr>
              <w:rPr>
                <w:sz w:val="28"/>
                <w:szCs w:val="28"/>
              </w:rPr>
            </w:pPr>
            <w:r w:rsidRPr="008A34CE">
              <w:rPr>
                <w:sz w:val="28"/>
                <w:szCs w:val="28"/>
              </w:rPr>
              <w:t>2.  Способствовать своевременному интеллектуальному развитию ребенка:</w:t>
            </w:r>
          </w:p>
          <w:p w:rsidR="00557B52" w:rsidRPr="008A34CE" w:rsidRDefault="00557B52" w:rsidP="001D733F">
            <w:pPr>
              <w:rPr>
                <w:sz w:val="28"/>
                <w:szCs w:val="28"/>
              </w:rPr>
            </w:pPr>
            <w:r w:rsidRPr="008A34CE">
              <w:rPr>
                <w:sz w:val="28"/>
                <w:szCs w:val="28"/>
              </w:rPr>
              <w:t>- формировать элементарные математические представления;</w:t>
            </w:r>
          </w:p>
          <w:p w:rsidR="00557B52" w:rsidRPr="008A34CE" w:rsidRDefault="00557B52" w:rsidP="001D733F">
            <w:pPr>
              <w:rPr>
                <w:sz w:val="28"/>
                <w:szCs w:val="28"/>
              </w:rPr>
            </w:pPr>
            <w:r w:rsidRPr="008A34CE">
              <w:rPr>
                <w:sz w:val="28"/>
                <w:szCs w:val="28"/>
              </w:rPr>
              <w:t>- содействовать развитию пространственного воображения;</w:t>
            </w:r>
          </w:p>
          <w:p w:rsidR="00557B52" w:rsidRPr="008A34CE" w:rsidRDefault="00557B52" w:rsidP="001D733F">
            <w:pPr>
              <w:rPr>
                <w:sz w:val="28"/>
                <w:szCs w:val="28"/>
              </w:rPr>
            </w:pPr>
            <w:r w:rsidRPr="008A34CE">
              <w:rPr>
                <w:sz w:val="28"/>
                <w:szCs w:val="28"/>
              </w:rPr>
              <w:t>- закладывать основы логического мышления, операций классификации и сериации;</w:t>
            </w:r>
          </w:p>
          <w:p w:rsidR="00557B52" w:rsidRPr="008A34CE" w:rsidRDefault="00557B52" w:rsidP="001D733F">
            <w:pPr>
              <w:rPr>
                <w:sz w:val="28"/>
                <w:szCs w:val="28"/>
              </w:rPr>
            </w:pPr>
            <w:r w:rsidRPr="008A34CE">
              <w:rPr>
                <w:sz w:val="28"/>
                <w:szCs w:val="28"/>
              </w:rPr>
              <w:t>- содействовать становлению знаково-символической функции;</w:t>
            </w:r>
          </w:p>
          <w:p w:rsidR="00557B52" w:rsidRPr="008A34CE" w:rsidRDefault="00557B52" w:rsidP="001D733F">
            <w:pPr>
              <w:rPr>
                <w:sz w:val="28"/>
                <w:szCs w:val="28"/>
              </w:rPr>
            </w:pPr>
            <w:r w:rsidRPr="008A34CE">
              <w:rPr>
                <w:sz w:val="28"/>
                <w:szCs w:val="28"/>
              </w:rPr>
              <w:t>- содействовать формированию первичного представления о моделировании;</w:t>
            </w:r>
          </w:p>
          <w:p w:rsidR="00557B52" w:rsidRPr="008A34CE" w:rsidRDefault="00557B52" w:rsidP="001D733F">
            <w:pPr>
              <w:rPr>
                <w:sz w:val="28"/>
                <w:szCs w:val="28"/>
              </w:rPr>
            </w:pPr>
            <w:r w:rsidRPr="008A34CE">
              <w:rPr>
                <w:sz w:val="28"/>
                <w:szCs w:val="28"/>
              </w:rPr>
              <w:t>- содействовать развитию воображения детей;</w:t>
            </w:r>
          </w:p>
          <w:p w:rsidR="00557B52" w:rsidRPr="008A34CE" w:rsidRDefault="00557B52" w:rsidP="001D733F">
            <w:pPr>
              <w:rPr>
                <w:sz w:val="28"/>
                <w:szCs w:val="28"/>
              </w:rPr>
            </w:pPr>
            <w:r w:rsidRPr="008A34CE">
              <w:rPr>
                <w:sz w:val="28"/>
                <w:szCs w:val="28"/>
              </w:rPr>
              <w:t>- развивать исследовательскую деятельность.</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r w:rsidRPr="008A34CE">
              <w:rPr>
                <w:sz w:val="28"/>
                <w:szCs w:val="28"/>
              </w:rPr>
              <w:t xml:space="preserve">2. «Наш дом – природа». </w:t>
            </w:r>
            <w:r w:rsidRPr="008A34CE">
              <w:rPr>
                <w:sz w:val="28"/>
                <w:szCs w:val="28"/>
              </w:rPr>
              <w:lastRenderedPageBreak/>
              <w:t>Рыжова Н.А.</w:t>
            </w:r>
          </w:p>
          <w:p w:rsidR="00557B52" w:rsidRPr="008A34CE" w:rsidRDefault="00557B52" w:rsidP="001D733F">
            <w:pPr>
              <w:jc w:val="both"/>
              <w:rPr>
                <w:sz w:val="28"/>
                <w:szCs w:val="28"/>
              </w:rPr>
            </w:pPr>
          </w:p>
          <w:p w:rsidR="00557B52" w:rsidRPr="008A34CE" w:rsidRDefault="00557B52" w:rsidP="001D733F">
            <w:pPr>
              <w:jc w:val="center"/>
              <w:rPr>
                <w:b/>
                <w:sz w:val="28"/>
                <w:szCs w:val="28"/>
              </w:rPr>
            </w:pPr>
            <w:r w:rsidRPr="008A34CE">
              <w:rPr>
                <w:b/>
                <w:sz w:val="28"/>
                <w:szCs w:val="28"/>
              </w:rPr>
              <w:t>Технологии:</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2. «Домашняя школа. Развивающие игры». Венгер Л.А. – М.: Просвещение, 1987г.</w:t>
            </w:r>
          </w:p>
          <w:p w:rsidR="00557B52" w:rsidRPr="008A34CE" w:rsidRDefault="00557B52" w:rsidP="001D733F">
            <w:pPr>
              <w:jc w:val="both"/>
              <w:rPr>
                <w:sz w:val="28"/>
                <w:szCs w:val="28"/>
              </w:rPr>
            </w:pPr>
            <w:r w:rsidRPr="008A34CE">
              <w:rPr>
                <w:sz w:val="28"/>
                <w:szCs w:val="28"/>
              </w:rPr>
              <w:t>3. «Игры и упражнения по развитию умственных способностей у детей дошкольного возраста». Венгер Л.А. – М.: Просвещение, 1986г</w:t>
            </w:r>
          </w:p>
        </w:tc>
        <w:tc>
          <w:tcPr>
            <w:tcW w:w="3839" w:type="dxa"/>
          </w:tcPr>
          <w:p w:rsidR="00557B52" w:rsidRPr="008A34CE" w:rsidRDefault="00557B52" w:rsidP="001D733F">
            <w:pPr>
              <w:rPr>
                <w:sz w:val="28"/>
                <w:szCs w:val="28"/>
              </w:rPr>
            </w:pPr>
            <w:r w:rsidRPr="008A34CE">
              <w:rPr>
                <w:sz w:val="28"/>
                <w:szCs w:val="28"/>
              </w:rPr>
              <w:lastRenderedPageBreak/>
              <w:t>- «Занятия по математике в д/с» Метлина Л.С. – М.: Просвещение, 1987г.</w:t>
            </w:r>
          </w:p>
          <w:p w:rsidR="00557B52" w:rsidRPr="008A34CE" w:rsidRDefault="00557B52" w:rsidP="001D733F">
            <w:pPr>
              <w:rPr>
                <w:sz w:val="28"/>
                <w:szCs w:val="28"/>
              </w:rPr>
            </w:pPr>
            <w:r w:rsidRPr="008A34CE">
              <w:rPr>
                <w:sz w:val="28"/>
                <w:szCs w:val="28"/>
              </w:rPr>
              <w:t>- «Как развивать логическое мышление» Занимательные задания. Зак А.З. – М.: Просвещение, 1991г.</w:t>
            </w:r>
          </w:p>
          <w:p w:rsidR="00557B52" w:rsidRPr="008A34CE" w:rsidRDefault="00557B52" w:rsidP="001D733F">
            <w:pPr>
              <w:rPr>
                <w:sz w:val="28"/>
                <w:szCs w:val="28"/>
              </w:rPr>
            </w:pPr>
            <w:r w:rsidRPr="008A34CE">
              <w:rPr>
                <w:sz w:val="28"/>
                <w:szCs w:val="28"/>
              </w:rPr>
              <w:t xml:space="preserve">- «Математика для дошкольников 5-6 лет» Колесникова Е.В. – </w:t>
            </w:r>
            <w:r w:rsidRPr="008A34CE">
              <w:rPr>
                <w:sz w:val="28"/>
                <w:szCs w:val="28"/>
              </w:rPr>
              <w:lastRenderedPageBreak/>
              <w:t>Творческий центр, 2006г.</w:t>
            </w:r>
          </w:p>
          <w:p w:rsidR="00557B52" w:rsidRPr="008A34CE" w:rsidRDefault="00557B52" w:rsidP="001D733F">
            <w:pPr>
              <w:rPr>
                <w:sz w:val="28"/>
                <w:szCs w:val="28"/>
              </w:rPr>
            </w:pPr>
            <w:r w:rsidRPr="008A34CE">
              <w:rPr>
                <w:sz w:val="28"/>
                <w:szCs w:val="28"/>
              </w:rPr>
              <w:t>- «Математика в д/с». Конспекты занятий для детей 5-6- лет. Новикова В.П. – М.: Владос, 2002г.</w:t>
            </w:r>
          </w:p>
          <w:p w:rsidR="00557B52" w:rsidRPr="008A34CE" w:rsidRDefault="00557B52" w:rsidP="001D733F">
            <w:pPr>
              <w:rPr>
                <w:sz w:val="28"/>
                <w:szCs w:val="28"/>
              </w:rPr>
            </w:pPr>
            <w:r w:rsidRPr="008A34CE">
              <w:rPr>
                <w:sz w:val="28"/>
                <w:szCs w:val="28"/>
              </w:rPr>
              <w:t>- «Праздник числа». Занимательная математика для детей. Волина В. – М.: Владос, 2003г.</w:t>
            </w:r>
          </w:p>
          <w:p w:rsidR="00557B52" w:rsidRPr="008A34CE" w:rsidRDefault="00557B52" w:rsidP="001D733F">
            <w:pPr>
              <w:rPr>
                <w:sz w:val="28"/>
                <w:szCs w:val="28"/>
              </w:rPr>
            </w:pPr>
            <w:r w:rsidRPr="008A34CE">
              <w:rPr>
                <w:sz w:val="28"/>
                <w:szCs w:val="28"/>
              </w:rPr>
              <w:t>- «Формирование математических представлений». Казинцева Е.А. – М.: Владос, 2005г.</w:t>
            </w:r>
          </w:p>
          <w:p w:rsidR="00557B52" w:rsidRPr="008A34CE" w:rsidRDefault="00557B52" w:rsidP="001D733F">
            <w:pPr>
              <w:rPr>
                <w:sz w:val="28"/>
                <w:szCs w:val="28"/>
              </w:rPr>
            </w:pPr>
            <w:r w:rsidRPr="008A34CE">
              <w:rPr>
                <w:sz w:val="28"/>
                <w:szCs w:val="28"/>
              </w:rPr>
              <w:t>- «Конструирование». Лиштван З.В. – М.: Просвещение, 1981г.</w:t>
            </w:r>
          </w:p>
          <w:p w:rsidR="00557B52" w:rsidRPr="008A34CE" w:rsidRDefault="00557B52" w:rsidP="001D733F">
            <w:pPr>
              <w:rPr>
                <w:sz w:val="28"/>
                <w:szCs w:val="28"/>
              </w:rPr>
            </w:pPr>
            <w:r w:rsidRPr="008A34CE">
              <w:rPr>
                <w:sz w:val="28"/>
                <w:szCs w:val="28"/>
              </w:rPr>
              <w:t>- «Игры и занятия со строительным материалом в д/с». Лиштван  З.В., М.: Просвещение, 1981г.</w:t>
            </w:r>
          </w:p>
          <w:p w:rsidR="00557B52" w:rsidRPr="008A34CE" w:rsidRDefault="00557B52" w:rsidP="001D733F">
            <w:pPr>
              <w:rPr>
                <w:sz w:val="28"/>
                <w:szCs w:val="28"/>
              </w:rPr>
            </w:pPr>
            <w:r w:rsidRPr="008A34CE">
              <w:rPr>
                <w:sz w:val="28"/>
                <w:szCs w:val="28"/>
              </w:rPr>
              <w:t>- «Что можно сделать из природного материала». Гульянц Э.К. – СПб, Экспо, 2006г.</w:t>
            </w:r>
          </w:p>
          <w:p w:rsidR="00557B52" w:rsidRPr="008A34CE" w:rsidRDefault="00557B52" w:rsidP="001D733F">
            <w:pPr>
              <w:rPr>
                <w:sz w:val="28"/>
                <w:szCs w:val="28"/>
              </w:rPr>
            </w:pPr>
            <w:r w:rsidRPr="008A34CE">
              <w:rPr>
                <w:sz w:val="28"/>
                <w:szCs w:val="28"/>
              </w:rPr>
              <w:t>- «Чудесные поделки из бумаги». Богатеева З.А. – М.: Просвещение, 1992г.</w:t>
            </w:r>
          </w:p>
          <w:p w:rsidR="00557B52" w:rsidRPr="008A34CE" w:rsidRDefault="00557B52" w:rsidP="001D733F">
            <w:pPr>
              <w:rPr>
                <w:sz w:val="28"/>
                <w:szCs w:val="28"/>
              </w:rPr>
            </w:pPr>
            <w:r w:rsidRPr="008A34CE">
              <w:rPr>
                <w:sz w:val="28"/>
                <w:szCs w:val="28"/>
              </w:rPr>
              <w:t>-«Мамина школа» (экспериментирование). Зайцева В.Н. – М.: Сфера, 2008г.</w:t>
            </w:r>
          </w:p>
          <w:p w:rsidR="00557B52" w:rsidRPr="008A34CE" w:rsidRDefault="00557B52" w:rsidP="001D733F">
            <w:pPr>
              <w:rPr>
                <w:sz w:val="28"/>
                <w:szCs w:val="28"/>
              </w:rPr>
            </w:pPr>
            <w:r w:rsidRPr="008A34CE">
              <w:rPr>
                <w:sz w:val="28"/>
                <w:szCs w:val="28"/>
              </w:rPr>
              <w:t>- «Экологическое образование». Потапова Л.М. – М.: Владос, 2009г.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6 – 7 лет</w:t>
            </w:r>
          </w:p>
        </w:tc>
        <w:tc>
          <w:tcPr>
            <w:tcW w:w="5520" w:type="dxa"/>
          </w:tcPr>
          <w:p w:rsidR="00557B52" w:rsidRPr="008A34CE" w:rsidRDefault="00557B52" w:rsidP="001D733F">
            <w:pPr>
              <w:rPr>
                <w:sz w:val="28"/>
                <w:szCs w:val="28"/>
              </w:rPr>
            </w:pPr>
            <w:r w:rsidRPr="008A34CE">
              <w:rPr>
                <w:sz w:val="28"/>
                <w:szCs w:val="28"/>
              </w:rPr>
              <w:t>1.Способствовать познавательному развитию детей:</w:t>
            </w:r>
          </w:p>
          <w:p w:rsidR="00557B52" w:rsidRPr="008A34CE" w:rsidRDefault="00557B52" w:rsidP="001D733F">
            <w:pPr>
              <w:rPr>
                <w:sz w:val="28"/>
                <w:szCs w:val="28"/>
              </w:rPr>
            </w:pPr>
            <w:r w:rsidRPr="008A34CE">
              <w:rPr>
                <w:sz w:val="28"/>
                <w:szCs w:val="28"/>
              </w:rPr>
              <w:t>- расширять кругозор;</w:t>
            </w:r>
          </w:p>
          <w:p w:rsidR="00557B52" w:rsidRPr="008A34CE" w:rsidRDefault="00557B52" w:rsidP="001D733F">
            <w:pPr>
              <w:jc w:val="both"/>
              <w:rPr>
                <w:sz w:val="28"/>
                <w:szCs w:val="28"/>
              </w:rPr>
            </w:pPr>
            <w:r w:rsidRPr="008A34CE">
              <w:rPr>
                <w:sz w:val="28"/>
                <w:szCs w:val="28"/>
              </w:rPr>
              <w:lastRenderedPageBreak/>
              <w:t>- упорядочивать и систематизировать полученную и получаемую информацию о мире;</w:t>
            </w:r>
          </w:p>
          <w:p w:rsidR="00557B52" w:rsidRPr="008A34CE" w:rsidRDefault="00557B52" w:rsidP="001D733F">
            <w:pPr>
              <w:jc w:val="both"/>
              <w:rPr>
                <w:sz w:val="28"/>
                <w:szCs w:val="28"/>
              </w:rPr>
            </w:pPr>
            <w:r w:rsidRPr="008A34CE">
              <w:rPr>
                <w:sz w:val="28"/>
                <w:szCs w:val="28"/>
              </w:rPr>
              <w:t>-способствовать развитию самостоятельной познавательной активности.</w:t>
            </w:r>
          </w:p>
          <w:p w:rsidR="00557B52" w:rsidRPr="008A34CE" w:rsidRDefault="00557B52" w:rsidP="001D733F">
            <w:pPr>
              <w:rPr>
                <w:sz w:val="28"/>
                <w:szCs w:val="28"/>
              </w:rPr>
            </w:pPr>
            <w:r w:rsidRPr="008A34CE">
              <w:rPr>
                <w:sz w:val="28"/>
                <w:szCs w:val="28"/>
              </w:rPr>
              <w:t>2.  Способствовать своевременному интеллектуальному развитию ребенка:</w:t>
            </w:r>
          </w:p>
          <w:p w:rsidR="00557B52" w:rsidRPr="008A34CE" w:rsidRDefault="00557B52" w:rsidP="001D733F">
            <w:pPr>
              <w:rPr>
                <w:sz w:val="28"/>
                <w:szCs w:val="28"/>
              </w:rPr>
            </w:pPr>
            <w:r w:rsidRPr="008A34CE">
              <w:rPr>
                <w:sz w:val="28"/>
                <w:szCs w:val="28"/>
              </w:rPr>
              <w:t>- формировать элементарные математические представления;</w:t>
            </w:r>
          </w:p>
          <w:p w:rsidR="00557B52" w:rsidRPr="008A34CE" w:rsidRDefault="00557B52" w:rsidP="001D733F">
            <w:pPr>
              <w:rPr>
                <w:sz w:val="28"/>
                <w:szCs w:val="28"/>
              </w:rPr>
            </w:pPr>
            <w:r w:rsidRPr="008A34CE">
              <w:rPr>
                <w:sz w:val="28"/>
                <w:szCs w:val="28"/>
              </w:rPr>
              <w:t>- содействовать развитию пространственного воображения;</w:t>
            </w:r>
          </w:p>
          <w:p w:rsidR="00557B52" w:rsidRPr="008A34CE" w:rsidRDefault="00557B52" w:rsidP="001D733F">
            <w:pPr>
              <w:rPr>
                <w:sz w:val="28"/>
                <w:szCs w:val="28"/>
              </w:rPr>
            </w:pPr>
            <w:r w:rsidRPr="008A34CE">
              <w:rPr>
                <w:sz w:val="28"/>
                <w:szCs w:val="28"/>
              </w:rPr>
              <w:t>- закладывать основы логического мышления, операций классификации и сериации;</w:t>
            </w:r>
          </w:p>
          <w:p w:rsidR="00557B52" w:rsidRPr="008A34CE" w:rsidRDefault="00557B52" w:rsidP="001D733F">
            <w:pPr>
              <w:rPr>
                <w:sz w:val="28"/>
                <w:szCs w:val="28"/>
              </w:rPr>
            </w:pPr>
            <w:r w:rsidRPr="008A34CE">
              <w:rPr>
                <w:sz w:val="28"/>
                <w:szCs w:val="28"/>
              </w:rPr>
              <w:t>- содействовать становлению знаково-символической функции;</w:t>
            </w:r>
          </w:p>
          <w:p w:rsidR="00557B52" w:rsidRPr="008A34CE" w:rsidRDefault="00557B52" w:rsidP="001D733F">
            <w:pPr>
              <w:rPr>
                <w:sz w:val="28"/>
                <w:szCs w:val="28"/>
              </w:rPr>
            </w:pPr>
            <w:r w:rsidRPr="008A34CE">
              <w:rPr>
                <w:sz w:val="28"/>
                <w:szCs w:val="28"/>
              </w:rPr>
              <w:t>- содействовать формированию первичного представления о моделировании;</w:t>
            </w:r>
          </w:p>
          <w:p w:rsidR="00557B52" w:rsidRPr="008A34CE" w:rsidRDefault="00557B52" w:rsidP="001D733F">
            <w:pPr>
              <w:rPr>
                <w:sz w:val="28"/>
                <w:szCs w:val="28"/>
              </w:rPr>
            </w:pPr>
            <w:r w:rsidRPr="008A34CE">
              <w:rPr>
                <w:sz w:val="28"/>
                <w:szCs w:val="28"/>
              </w:rPr>
              <w:t>- содействовать развитию воображения детей;</w:t>
            </w:r>
          </w:p>
          <w:p w:rsidR="00557B52" w:rsidRPr="008A34CE" w:rsidRDefault="00557B52" w:rsidP="001D733F">
            <w:pPr>
              <w:rPr>
                <w:sz w:val="28"/>
                <w:szCs w:val="28"/>
              </w:rPr>
            </w:pPr>
            <w:r w:rsidRPr="008A34CE">
              <w:rPr>
                <w:sz w:val="28"/>
                <w:szCs w:val="28"/>
              </w:rPr>
              <w:t>- развивать исследовательскую деятельность.</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 xml:space="preserve">С.Г. Якобсон, Т.И. Гризик, Т.Н. Доронова, Е.В. </w:t>
            </w:r>
            <w:r>
              <w:lastRenderedPageBreak/>
              <w:t>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r w:rsidRPr="008A34CE">
              <w:rPr>
                <w:sz w:val="28"/>
                <w:szCs w:val="28"/>
              </w:rPr>
              <w:t>2. «Наш дом – природа». Рыжова Н.А.</w:t>
            </w:r>
          </w:p>
          <w:p w:rsidR="00557B52" w:rsidRPr="008A34CE" w:rsidRDefault="00557B52" w:rsidP="001D733F">
            <w:pPr>
              <w:jc w:val="both"/>
              <w:rPr>
                <w:sz w:val="28"/>
                <w:szCs w:val="28"/>
              </w:rPr>
            </w:pPr>
          </w:p>
          <w:p w:rsidR="00557B52" w:rsidRPr="008A34CE" w:rsidRDefault="00557B52" w:rsidP="001D733F">
            <w:pPr>
              <w:jc w:val="center"/>
              <w:rPr>
                <w:b/>
                <w:sz w:val="28"/>
                <w:szCs w:val="28"/>
              </w:rPr>
            </w:pPr>
            <w:r w:rsidRPr="008A34CE">
              <w:rPr>
                <w:b/>
                <w:sz w:val="28"/>
                <w:szCs w:val="28"/>
              </w:rPr>
              <w:t xml:space="preserve">Технологии: </w:t>
            </w:r>
          </w:p>
          <w:p w:rsidR="00557B52" w:rsidRPr="008A34CE" w:rsidRDefault="00557B52" w:rsidP="001D733F">
            <w:pPr>
              <w:rPr>
                <w:sz w:val="28"/>
                <w:szCs w:val="28"/>
              </w:rPr>
            </w:pPr>
            <w:r w:rsidRPr="008A34CE">
              <w:rPr>
                <w:sz w:val="28"/>
                <w:szCs w:val="28"/>
              </w:rPr>
              <w:t>1. «Ступеньки творчества или развивающие игры». Б.П. Никитин.- М.: Просвещение, 1989г.</w:t>
            </w:r>
          </w:p>
          <w:p w:rsidR="00557B52" w:rsidRPr="008A34CE" w:rsidRDefault="00557B52" w:rsidP="001D733F">
            <w:pPr>
              <w:rPr>
                <w:sz w:val="28"/>
                <w:szCs w:val="28"/>
              </w:rPr>
            </w:pPr>
            <w:r w:rsidRPr="008A34CE">
              <w:rPr>
                <w:sz w:val="28"/>
                <w:szCs w:val="28"/>
              </w:rPr>
              <w:t>2. «Домашняя школа. Развивающие игры». Венгер Л.А. – М.: Просвещение, 1987г.</w:t>
            </w:r>
          </w:p>
          <w:p w:rsidR="00557B52" w:rsidRPr="008A34CE" w:rsidRDefault="00557B52" w:rsidP="001D733F">
            <w:pPr>
              <w:jc w:val="both"/>
              <w:rPr>
                <w:sz w:val="28"/>
                <w:szCs w:val="28"/>
              </w:rPr>
            </w:pPr>
            <w:r w:rsidRPr="008A34CE">
              <w:rPr>
                <w:sz w:val="28"/>
                <w:szCs w:val="28"/>
              </w:rPr>
              <w:t>3. «Игры и упражнения по развитию умственных способностей у детей дошкольного возраста». Венгер Л.А. – М.: Просвещение, 1986г</w:t>
            </w:r>
          </w:p>
        </w:tc>
        <w:tc>
          <w:tcPr>
            <w:tcW w:w="3839" w:type="dxa"/>
          </w:tcPr>
          <w:p w:rsidR="00557B52" w:rsidRPr="008A34CE" w:rsidRDefault="00557B52" w:rsidP="001D733F">
            <w:pPr>
              <w:rPr>
                <w:sz w:val="28"/>
                <w:szCs w:val="28"/>
              </w:rPr>
            </w:pPr>
            <w:r w:rsidRPr="008A34CE">
              <w:rPr>
                <w:sz w:val="28"/>
                <w:szCs w:val="28"/>
              </w:rPr>
              <w:lastRenderedPageBreak/>
              <w:t>- «Математика для детей 6-7 лет». Колесникова Е.В. – М.: Сфера, 2001г.</w:t>
            </w:r>
          </w:p>
          <w:p w:rsidR="00557B52" w:rsidRPr="008A34CE" w:rsidRDefault="00557B52" w:rsidP="001D733F">
            <w:pPr>
              <w:rPr>
                <w:sz w:val="28"/>
                <w:szCs w:val="28"/>
              </w:rPr>
            </w:pPr>
            <w:r w:rsidRPr="008A34CE">
              <w:rPr>
                <w:sz w:val="28"/>
                <w:szCs w:val="28"/>
              </w:rPr>
              <w:t xml:space="preserve">- «Праздник числа». </w:t>
            </w:r>
            <w:r w:rsidRPr="008A34CE">
              <w:rPr>
                <w:sz w:val="28"/>
                <w:szCs w:val="28"/>
              </w:rPr>
              <w:lastRenderedPageBreak/>
              <w:t>Волина В. – Знание, 1993г.</w:t>
            </w:r>
          </w:p>
          <w:p w:rsidR="00557B52" w:rsidRPr="008A34CE" w:rsidRDefault="00557B52" w:rsidP="001D733F">
            <w:pPr>
              <w:rPr>
                <w:sz w:val="28"/>
                <w:szCs w:val="28"/>
              </w:rPr>
            </w:pPr>
            <w:r w:rsidRPr="008A34CE">
              <w:rPr>
                <w:sz w:val="28"/>
                <w:szCs w:val="28"/>
              </w:rPr>
              <w:t xml:space="preserve">- «Хочу все знать». Развитие интеллекта детей 5-7 лет. Севостьянова. – М.: Сфера, 2005г. </w:t>
            </w:r>
          </w:p>
          <w:p w:rsidR="00557B52" w:rsidRPr="008A34CE" w:rsidRDefault="00557B52" w:rsidP="001D733F">
            <w:pPr>
              <w:rPr>
                <w:sz w:val="28"/>
                <w:szCs w:val="28"/>
              </w:rPr>
            </w:pPr>
            <w:r w:rsidRPr="008A34CE">
              <w:rPr>
                <w:sz w:val="28"/>
                <w:szCs w:val="28"/>
              </w:rPr>
              <w:t>- «Что необходимо знать к 1 классу». Тарабарина Т.И. – Ярославль, Акуадемия развития, 2000г.</w:t>
            </w:r>
          </w:p>
          <w:p w:rsidR="00557B52" w:rsidRPr="008A34CE" w:rsidRDefault="00557B52" w:rsidP="001D733F">
            <w:pPr>
              <w:rPr>
                <w:sz w:val="28"/>
                <w:szCs w:val="28"/>
              </w:rPr>
            </w:pPr>
            <w:r w:rsidRPr="008A34CE">
              <w:rPr>
                <w:sz w:val="28"/>
                <w:szCs w:val="28"/>
              </w:rPr>
              <w:t>- «Познание предметного мира». Санкина Л.К. – Учитель, 209г.</w:t>
            </w:r>
          </w:p>
          <w:p w:rsidR="00557B52" w:rsidRPr="008A34CE" w:rsidRDefault="00557B52" w:rsidP="001D733F">
            <w:pPr>
              <w:rPr>
                <w:sz w:val="28"/>
                <w:szCs w:val="28"/>
              </w:rPr>
            </w:pPr>
            <w:r w:rsidRPr="008A34CE">
              <w:rPr>
                <w:sz w:val="28"/>
                <w:szCs w:val="28"/>
              </w:rPr>
              <w:t>- «Дошколятам о животных». Волк Е.Ю. – Учитель, 2010г.</w:t>
            </w:r>
          </w:p>
          <w:p w:rsidR="00557B52" w:rsidRPr="008A34CE" w:rsidRDefault="00557B52" w:rsidP="001D733F">
            <w:pPr>
              <w:rPr>
                <w:sz w:val="28"/>
                <w:szCs w:val="28"/>
              </w:rPr>
            </w:pPr>
            <w:r w:rsidRPr="008A34CE">
              <w:rPr>
                <w:sz w:val="28"/>
                <w:szCs w:val="28"/>
              </w:rPr>
              <w:t>- «Ознакомление дошкольников с неживой природой». Николаева С.Н. – М.: Сфера, 2005г.</w:t>
            </w:r>
          </w:p>
          <w:p w:rsidR="00557B52" w:rsidRPr="008A34CE" w:rsidRDefault="00557B52" w:rsidP="001D733F">
            <w:pPr>
              <w:rPr>
                <w:sz w:val="28"/>
                <w:szCs w:val="28"/>
              </w:rPr>
            </w:pPr>
            <w:r w:rsidRPr="008A34CE">
              <w:rPr>
                <w:sz w:val="28"/>
                <w:szCs w:val="28"/>
              </w:rPr>
              <w:t>- «Путешествие во Вселенной». Донина О.И. – М.: Аркти, 2009г.</w:t>
            </w:r>
          </w:p>
          <w:p w:rsidR="00557B52" w:rsidRPr="008A34CE" w:rsidRDefault="00557B52" w:rsidP="001D733F">
            <w:pPr>
              <w:rPr>
                <w:sz w:val="28"/>
                <w:szCs w:val="28"/>
              </w:rPr>
            </w:pPr>
            <w:r w:rsidRPr="008A34CE">
              <w:rPr>
                <w:sz w:val="28"/>
                <w:szCs w:val="28"/>
              </w:rPr>
              <w:t>- «Из чего сделаны предметы». Дыбина О.В. – М.: Сфера, 2009г.</w:t>
            </w:r>
          </w:p>
          <w:p w:rsidR="00557B52" w:rsidRPr="008A34CE" w:rsidRDefault="00557B52" w:rsidP="001D733F">
            <w:pPr>
              <w:rPr>
                <w:sz w:val="28"/>
                <w:szCs w:val="28"/>
              </w:rPr>
            </w:pPr>
            <w:r w:rsidRPr="008A34CE">
              <w:rPr>
                <w:sz w:val="28"/>
                <w:szCs w:val="28"/>
              </w:rPr>
              <w:t>- «И учеба, и игра: природоведение». Тарабарина Т.И. – Ярославль, Академия развития, 1998г.</w:t>
            </w:r>
          </w:p>
          <w:p w:rsidR="00557B52" w:rsidRPr="008A34CE" w:rsidRDefault="00557B52" w:rsidP="001D733F">
            <w:pPr>
              <w:rPr>
                <w:sz w:val="28"/>
                <w:szCs w:val="28"/>
              </w:rPr>
            </w:pPr>
            <w:r w:rsidRPr="008A34CE">
              <w:rPr>
                <w:sz w:val="28"/>
                <w:szCs w:val="28"/>
              </w:rPr>
              <w:t>- «Покорение космоса». Скоролупова О.А. – Скрипторий, 2005г.</w:t>
            </w:r>
          </w:p>
          <w:p w:rsidR="00557B52" w:rsidRPr="008A34CE" w:rsidRDefault="00557B52" w:rsidP="001D733F">
            <w:pPr>
              <w:rPr>
                <w:sz w:val="28"/>
                <w:szCs w:val="28"/>
              </w:rPr>
            </w:pPr>
            <w:r w:rsidRPr="008A34CE">
              <w:rPr>
                <w:sz w:val="28"/>
                <w:szCs w:val="28"/>
              </w:rPr>
              <w:t>- «Сценарий занятий по экологическому воспитанию дошкольников». Горькова Л.Г.- М.: ВАКО, 2005г.</w:t>
            </w:r>
          </w:p>
          <w:p w:rsidR="00557B52" w:rsidRPr="008A34CE" w:rsidRDefault="00557B52" w:rsidP="001D733F">
            <w:pPr>
              <w:rPr>
                <w:sz w:val="28"/>
                <w:szCs w:val="28"/>
              </w:rPr>
            </w:pPr>
            <w:r w:rsidRPr="008A34CE">
              <w:rPr>
                <w:sz w:val="28"/>
                <w:szCs w:val="28"/>
              </w:rPr>
              <w:t xml:space="preserve">- «Экологические </w:t>
            </w:r>
            <w:r w:rsidRPr="008A34CE">
              <w:rPr>
                <w:sz w:val="28"/>
                <w:szCs w:val="28"/>
              </w:rPr>
              <w:lastRenderedPageBreak/>
              <w:t>занятия с детьми 6-7 лет». Бондаренко Т.М. – М.: Учитель, 2004г.</w:t>
            </w:r>
          </w:p>
          <w:p w:rsidR="00557B52" w:rsidRPr="008A34CE" w:rsidRDefault="00557B52" w:rsidP="001D733F">
            <w:pPr>
              <w:rPr>
                <w:sz w:val="28"/>
                <w:szCs w:val="28"/>
              </w:rPr>
            </w:pPr>
            <w:r w:rsidRPr="008A34CE">
              <w:rPr>
                <w:sz w:val="28"/>
                <w:szCs w:val="28"/>
              </w:rPr>
              <w:t>-«Детское экспериментирование». Куликовская И.Э. – М.: Педагогическое об-во России, 2003г.</w:t>
            </w:r>
          </w:p>
          <w:p w:rsidR="00557B52" w:rsidRPr="008A34CE" w:rsidRDefault="00557B52" w:rsidP="001D733F">
            <w:pPr>
              <w:rPr>
                <w:sz w:val="28"/>
                <w:szCs w:val="28"/>
              </w:rPr>
            </w:pPr>
          </w:p>
        </w:tc>
      </w:tr>
    </w:tbl>
    <w:p w:rsidR="00557B52" w:rsidRDefault="00557B52" w:rsidP="00557B52">
      <w:pPr>
        <w:jc w:val="center"/>
        <w:rPr>
          <w:b/>
          <w:sz w:val="28"/>
          <w:szCs w:val="28"/>
        </w:rPr>
      </w:pPr>
    </w:p>
    <w:p w:rsidR="00557B52" w:rsidRDefault="00557B52" w:rsidP="00557B52">
      <w:pPr>
        <w:jc w:val="center"/>
        <w:rPr>
          <w:b/>
          <w:i/>
          <w:sz w:val="28"/>
        </w:rPr>
      </w:pPr>
      <w:r w:rsidRPr="00E573AD">
        <w:rPr>
          <w:b/>
          <w:i/>
          <w:sz w:val="28"/>
        </w:rPr>
        <w:t>Программы, технологии и пособия по образовательной области</w:t>
      </w:r>
    </w:p>
    <w:p w:rsidR="00557B52" w:rsidRDefault="00557B52" w:rsidP="00557B52">
      <w:pPr>
        <w:jc w:val="center"/>
        <w:rPr>
          <w:b/>
          <w:i/>
          <w:sz w:val="28"/>
        </w:rPr>
      </w:pPr>
      <w:r w:rsidRPr="00E573AD">
        <w:rPr>
          <w:b/>
          <w:i/>
          <w:sz w:val="28"/>
        </w:rPr>
        <w:t xml:space="preserve"> "</w:t>
      </w:r>
      <w:r>
        <w:rPr>
          <w:b/>
          <w:i/>
          <w:sz w:val="28"/>
        </w:rPr>
        <w:t>Речевое</w:t>
      </w:r>
      <w:r w:rsidRPr="00E573AD">
        <w:rPr>
          <w:b/>
          <w:i/>
          <w:sz w:val="28"/>
        </w:rPr>
        <w:t xml:space="preserve"> развитие"</w:t>
      </w:r>
    </w:p>
    <w:p w:rsidR="00557B52" w:rsidRDefault="00557B52" w:rsidP="00557B52">
      <w:pPr>
        <w:jc w:val="center"/>
        <w:rPr>
          <w:b/>
          <w:sz w:val="28"/>
          <w:szCs w:val="28"/>
        </w:rPr>
      </w:pPr>
    </w:p>
    <w:p w:rsidR="00557B52" w:rsidRDefault="00557B52" w:rsidP="00557B5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3"/>
        <w:gridCol w:w="3318"/>
        <w:gridCol w:w="2521"/>
        <w:gridCol w:w="2712"/>
      </w:tblGrid>
      <w:tr w:rsidR="00557B52" w:rsidRPr="008A34CE" w:rsidTr="001D733F">
        <w:tc>
          <w:tcPr>
            <w:tcW w:w="1668" w:type="dxa"/>
          </w:tcPr>
          <w:p w:rsidR="00557B52" w:rsidRPr="008A34CE" w:rsidRDefault="00557B52" w:rsidP="001D733F">
            <w:pPr>
              <w:jc w:val="center"/>
              <w:rPr>
                <w:sz w:val="28"/>
                <w:szCs w:val="28"/>
              </w:rPr>
            </w:pPr>
            <w:r w:rsidRPr="008A34CE">
              <w:rPr>
                <w:sz w:val="28"/>
                <w:szCs w:val="28"/>
              </w:rPr>
              <w:t xml:space="preserve">Возраст </w:t>
            </w:r>
          </w:p>
        </w:tc>
        <w:tc>
          <w:tcPr>
            <w:tcW w:w="5520" w:type="dxa"/>
          </w:tcPr>
          <w:p w:rsidR="00557B52" w:rsidRPr="008A34CE" w:rsidRDefault="00557B52" w:rsidP="001D733F">
            <w:pPr>
              <w:jc w:val="center"/>
              <w:rPr>
                <w:sz w:val="28"/>
                <w:szCs w:val="28"/>
              </w:rPr>
            </w:pPr>
            <w:r w:rsidRPr="008A34CE">
              <w:rPr>
                <w:sz w:val="28"/>
                <w:szCs w:val="28"/>
              </w:rPr>
              <w:t>Задачи (из программы)</w:t>
            </w:r>
          </w:p>
        </w:tc>
        <w:tc>
          <w:tcPr>
            <w:tcW w:w="4327"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839"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1,5 – 3 года</w:t>
            </w:r>
          </w:p>
        </w:tc>
        <w:tc>
          <w:tcPr>
            <w:tcW w:w="5520" w:type="dxa"/>
          </w:tcPr>
          <w:p w:rsidR="00557B52" w:rsidRPr="008A34CE" w:rsidRDefault="00557B52" w:rsidP="001D733F">
            <w:pPr>
              <w:rPr>
                <w:sz w:val="28"/>
                <w:szCs w:val="28"/>
              </w:rPr>
            </w:pPr>
            <w:r w:rsidRPr="008A34CE">
              <w:rPr>
                <w:sz w:val="28"/>
                <w:szCs w:val="28"/>
              </w:rPr>
              <w:t>1. Развивать речь детей:</w:t>
            </w:r>
          </w:p>
          <w:p w:rsidR="00557B52" w:rsidRPr="008A34CE" w:rsidRDefault="00557B52" w:rsidP="001D733F">
            <w:pPr>
              <w:rPr>
                <w:sz w:val="28"/>
                <w:szCs w:val="28"/>
              </w:rPr>
            </w:pPr>
            <w:r w:rsidRPr="008A34CE">
              <w:rPr>
                <w:sz w:val="28"/>
                <w:szCs w:val="28"/>
              </w:rPr>
              <w:t>- целенаправленно обогащать словарь;</w:t>
            </w:r>
          </w:p>
          <w:p w:rsidR="00557B52" w:rsidRPr="008A34CE" w:rsidRDefault="00557B52" w:rsidP="001D733F">
            <w:pPr>
              <w:rPr>
                <w:sz w:val="28"/>
                <w:szCs w:val="28"/>
              </w:rPr>
            </w:pPr>
            <w:r w:rsidRPr="008A34CE">
              <w:rPr>
                <w:sz w:val="28"/>
                <w:szCs w:val="28"/>
              </w:rPr>
              <w:t>- способствовать развитию грамматического строя речи;</w:t>
            </w:r>
          </w:p>
          <w:p w:rsidR="00557B52" w:rsidRPr="008A34CE" w:rsidRDefault="00557B52" w:rsidP="001D733F">
            <w:pPr>
              <w:rPr>
                <w:sz w:val="28"/>
                <w:szCs w:val="28"/>
              </w:rPr>
            </w:pPr>
            <w:r w:rsidRPr="008A34CE">
              <w:rPr>
                <w:sz w:val="28"/>
                <w:szCs w:val="28"/>
              </w:rPr>
              <w:t>- развивать произносительную сторону речи;</w:t>
            </w:r>
          </w:p>
          <w:p w:rsidR="00557B52" w:rsidRPr="008A34CE" w:rsidRDefault="00557B52" w:rsidP="001D733F">
            <w:pPr>
              <w:rPr>
                <w:sz w:val="28"/>
                <w:szCs w:val="28"/>
              </w:rPr>
            </w:pPr>
            <w:r w:rsidRPr="008A34CE">
              <w:rPr>
                <w:sz w:val="28"/>
                <w:szCs w:val="28"/>
              </w:rPr>
              <w:t>- развивать диалогическую речь как способ коммуникации.</w:t>
            </w:r>
          </w:p>
        </w:tc>
        <w:tc>
          <w:tcPr>
            <w:tcW w:w="4327" w:type="dxa"/>
          </w:tcPr>
          <w:p w:rsidR="00557B52" w:rsidRPr="008A34CE" w:rsidRDefault="00557B52" w:rsidP="001D733F">
            <w:pPr>
              <w:jc w:val="both"/>
              <w:rPr>
                <w:sz w:val="28"/>
                <w:szCs w:val="28"/>
              </w:rPr>
            </w:pPr>
            <w:r w:rsidRPr="008A34CE">
              <w:rPr>
                <w:sz w:val="28"/>
                <w:szCs w:val="28"/>
              </w:rPr>
              <w:t>1</w:t>
            </w:r>
            <w:r>
              <w:rPr>
                <w:sz w:val="28"/>
                <w:szCs w:val="28"/>
              </w:rPr>
              <w:t>.</w:t>
            </w:r>
            <w:r>
              <w:t xml:space="preserve"> 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t>- «Занятия с детьми 2-3 лет». Винникова Г.Н. – М.: Творческий центр, 2010г.</w:t>
            </w:r>
          </w:p>
          <w:p w:rsidR="00557B52" w:rsidRPr="008A34CE" w:rsidRDefault="00557B52" w:rsidP="001D733F">
            <w:pPr>
              <w:jc w:val="both"/>
              <w:rPr>
                <w:sz w:val="28"/>
                <w:szCs w:val="28"/>
              </w:rPr>
            </w:pPr>
            <w:r w:rsidRPr="008A34CE">
              <w:rPr>
                <w:sz w:val="28"/>
                <w:szCs w:val="28"/>
              </w:rPr>
              <w:t>- «Занятия по развитию речи в детском саду». Под ред. Ушаковой О.С. – М.: Просвещение ,1993г.</w:t>
            </w:r>
          </w:p>
          <w:p w:rsidR="00557B52" w:rsidRPr="008A34CE" w:rsidRDefault="00557B52" w:rsidP="001D733F">
            <w:pPr>
              <w:jc w:val="both"/>
              <w:rPr>
                <w:sz w:val="28"/>
                <w:szCs w:val="28"/>
              </w:rPr>
            </w:pPr>
            <w:r w:rsidRPr="008A34CE">
              <w:rPr>
                <w:sz w:val="28"/>
                <w:szCs w:val="28"/>
              </w:rPr>
              <w:t>- «Занятия по развитию речи». Гербова В.В., Максаков А.И. – М.: Просвещение , 1986г.</w:t>
            </w:r>
          </w:p>
          <w:p w:rsidR="00557B52" w:rsidRPr="008A34CE" w:rsidRDefault="00557B52" w:rsidP="001D733F">
            <w:pPr>
              <w:jc w:val="both"/>
              <w:rPr>
                <w:sz w:val="28"/>
                <w:szCs w:val="28"/>
              </w:rPr>
            </w:pPr>
            <w:r w:rsidRPr="008A34CE">
              <w:rPr>
                <w:sz w:val="28"/>
                <w:szCs w:val="28"/>
              </w:rPr>
              <w:t>- «Развитие речи детей». Тихеева Е.И. – М.: Просвещение ,1972г.</w:t>
            </w:r>
          </w:p>
          <w:p w:rsidR="00557B52" w:rsidRPr="008A34CE" w:rsidRDefault="00557B52" w:rsidP="001D733F">
            <w:pPr>
              <w:jc w:val="both"/>
              <w:rPr>
                <w:sz w:val="28"/>
                <w:szCs w:val="28"/>
              </w:rPr>
            </w:pPr>
            <w:r w:rsidRPr="008A34CE">
              <w:rPr>
                <w:sz w:val="28"/>
                <w:szCs w:val="28"/>
              </w:rPr>
              <w:t>- «Дидактические игры в детском саду». Бондаренко А.К. - М.: Просвещение, 1985г.</w:t>
            </w:r>
          </w:p>
          <w:p w:rsidR="00557B52" w:rsidRDefault="00557B52" w:rsidP="001D733F">
            <w:pPr>
              <w:jc w:val="both"/>
              <w:rPr>
                <w:sz w:val="28"/>
                <w:szCs w:val="28"/>
              </w:rPr>
            </w:pPr>
            <w:r w:rsidRPr="008A34CE">
              <w:rPr>
                <w:sz w:val="28"/>
                <w:szCs w:val="28"/>
              </w:rPr>
              <w:t xml:space="preserve">- «Учимся общаться </w:t>
            </w:r>
            <w:r w:rsidRPr="008A34CE">
              <w:rPr>
                <w:sz w:val="28"/>
                <w:szCs w:val="28"/>
              </w:rPr>
              <w:lastRenderedPageBreak/>
              <w:t>с ребенком». Руководство для воспитателя д/с. Петровский В.А., Виноградова А.М., Кларина Л.М. – М.: Просвещение, 1993г.</w:t>
            </w:r>
          </w:p>
          <w:p w:rsidR="00557B52" w:rsidRPr="008A34CE" w:rsidRDefault="00557B52" w:rsidP="001D733F">
            <w:pPr>
              <w:jc w:val="both"/>
              <w:rPr>
                <w:sz w:val="28"/>
                <w:szCs w:val="28"/>
              </w:rPr>
            </w:pP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3 – 4 года</w:t>
            </w:r>
          </w:p>
        </w:tc>
        <w:tc>
          <w:tcPr>
            <w:tcW w:w="5520" w:type="dxa"/>
          </w:tcPr>
          <w:p w:rsidR="00557B52" w:rsidRPr="008A34CE" w:rsidRDefault="00557B52" w:rsidP="001D733F">
            <w:pPr>
              <w:rPr>
                <w:sz w:val="28"/>
                <w:szCs w:val="28"/>
              </w:rPr>
            </w:pPr>
            <w:r w:rsidRPr="008A34CE">
              <w:rPr>
                <w:sz w:val="28"/>
                <w:szCs w:val="28"/>
              </w:rPr>
              <w:t>1. Развивать речь детей:</w:t>
            </w:r>
          </w:p>
          <w:p w:rsidR="00557B52" w:rsidRPr="008A34CE" w:rsidRDefault="00557B52" w:rsidP="001D733F">
            <w:pPr>
              <w:rPr>
                <w:sz w:val="28"/>
                <w:szCs w:val="28"/>
              </w:rPr>
            </w:pPr>
            <w:r w:rsidRPr="008A34CE">
              <w:rPr>
                <w:sz w:val="28"/>
                <w:szCs w:val="28"/>
              </w:rPr>
              <w:t>- обогащать словарь;</w:t>
            </w:r>
          </w:p>
          <w:p w:rsidR="00557B52" w:rsidRPr="008A34CE" w:rsidRDefault="00557B52" w:rsidP="001D733F">
            <w:pPr>
              <w:rPr>
                <w:sz w:val="28"/>
                <w:szCs w:val="28"/>
              </w:rPr>
            </w:pPr>
            <w:r w:rsidRPr="008A34CE">
              <w:rPr>
                <w:sz w:val="28"/>
                <w:szCs w:val="28"/>
              </w:rPr>
              <w:t>-  развивать произносительную сторону речи;</w:t>
            </w:r>
          </w:p>
          <w:p w:rsidR="00557B52" w:rsidRPr="008A34CE" w:rsidRDefault="00557B52" w:rsidP="001D733F">
            <w:pPr>
              <w:rPr>
                <w:sz w:val="28"/>
                <w:szCs w:val="28"/>
              </w:rPr>
            </w:pPr>
            <w:r w:rsidRPr="008A34CE">
              <w:rPr>
                <w:sz w:val="28"/>
                <w:szCs w:val="28"/>
              </w:rPr>
              <w:t>- способствовать развитию грамматического строя речи;</w:t>
            </w:r>
          </w:p>
          <w:p w:rsidR="00557B52" w:rsidRPr="008A34CE" w:rsidRDefault="00557B52" w:rsidP="001D733F">
            <w:pPr>
              <w:rPr>
                <w:sz w:val="28"/>
                <w:szCs w:val="28"/>
              </w:rPr>
            </w:pPr>
            <w:r w:rsidRPr="008A34CE">
              <w:rPr>
                <w:sz w:val="28"/>
                <w:szCs w:val="28"/>
              </w:rPr>
              <w:t>2. Способствовать формированию предпосылок связной речи детей:</w:t>
            </w:r>
          </w:p>
          <w:p w:rsidR="00557B52" w:rsidRPr="008A34CE" w:rsidRDefault="00557B52" w:rsidP="001D733F">
            <w:pPr>
              <w:rPr>
                <w:sz w:val="28"/>
                <w:szCs w:val="28"/>
              </w:rPr>
            </w:pPr>
            <w:r w:rsidRPr="008A34CE">
              <w:rPr>
                <w:sz w:val="28"/>
                <w:szCs w:val="28"/>
              </w:rPr>
              <w:t>- диалогическая форма речи;</w:t>
            </w:r>
          </w:p>
          <w:p w:rsidR="00557B52" w:rsidRPr="008A34CE" w:rsidRDefault="00557B52" w:rsidP="001D733F">
            <w:pPr>
              <w:rPr>
                <w:sz w:val="28"/>
                <w:szCs w:val="28"/>
              </w:rPr>
            </w:pPr>
            <w:r w:rsidRPr="008A34CE">
              <w:rPr>
                <w:sz w:val="28"/>
                <w:szCs w:val="28"/>
              </w:rPr>
              <w:t>- монологическая форма речи.</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t>-- «Занятия по развитию речи в детском саду». Под ред. Ушаковой О.С. – М.: Просвещение, 1993г.</w:t>
            </w:r>
          </w:p>
          <w:p w:rsidR="00557B52" w:rsidRPr="008A34CE" w:rsidRDefault="00557B52" w:rsidP="001D733F">
            <w:pPr>
              <w:rPr>
                <w:sz w:val="28"/>
                <w:szCs w:val="28"/>
              </w:rPr>
            </w:pPr>
            <w:r w:rsidRPr="008A34CE">
              <w:rPr>
                <w:sz w:val="28"/>
                <w:szCs w:val="28"/>
              </w:rPr>
              <w:t>- «Учусь говорить». Гербова В.В. – М.: Просвещение, 2002г.</w:t>
            </w:r>
          </w:p>
          <w:p w:rsidR="00557B52" w:rsidRPr="008A34CE" w:rsidRDefault="00557B52" w:rsidP="001D733F">
            <w:pPr>
              <w:rPr>
                <w:sz w:val="28"/>
                <w:szCs w:val="28"/>
              </w:rPr>
            </w:pPr>
            <w:r w:rsidRPr="008A34CE">
              <w:rPr>
                <w:sz w:val="28"/>
                <w:szCs w:val="28"/>
              </w:rPr>
              <w:t>- «Придумай слово». Ушакова О.М. – М.: Паритет, 2010г.</w:t>
            </w:r>
          </w:p>
          <w:p w:rsidR="00557B52" w:rsidRPr="008A34CE" w:rsidRDefault="00557B52" w:rsidP="001D733F">
            <w:pPr>
              <w:rPr>
                <w:sz w:val="28"/>
                <w:szCs w:val="28"/>
              </w:rPr>
            </w:pPr>
            <w:r w:rsidRPr="008A34CE">
              <w:rPr>
                <w:sz w:val="28"/>
                <w:szCs w:val="28"/>
              </w:rPr>
              <w:t>- «Общение, речь, эмоциональное развитие дошкольников». Ильина Л.С. – М.: Сфера, 2009г.</w:t>
            </w:r>
          </w:p>
          <w:p w:rsidR="00557B52" w:rsidRPr="008A34CE" w:rsidRDefault="00557B52" w:rsidP="001D733F">
            <w:pPr>
              <w:rPr>
                <w:sz w:val="28"/>
                <w:szCs w:val="28"/>
              </w:rPr>
            </w:pPr>
            <w:r w:rsidRPr="008A34CE">
              <w:rPr>
                <w:sz w:val="28"/>
                <w:szCs w:val="28"/>
              </w:rPr>
              <w:t>- «Логопедическая ритмика». Волкова Г.А. – М.: Владос, 2002г.</w:t>
            </w:r>
          </w:p>
          <w:p w:rsidR="00557B52" w:rsidRPr="008A34CE" w:rsidRDefault="00557B52" w:rsidP="001D733F">
            <w:pPr>
              <w:rPr>
                <w:sz w:val="28"/>
                <w:szCs w:val="28"/>
              </w:rPr>
            </w:pPr>
            <w:r w:rsidRPr="008A34CE">
              <w:rPr>
                <w:sz w:val="28"/>
                <w:szCs w:val="28"/>
              </w:rPr>
              <w:t xml:space="preserve">- «Слышу, вижу, ощущаю – правильно говорю». Иванова Е.А. – М.: Сфера, 2007г. </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4 – 5 лет</w:t>
            </w:r>
          </w:p>
        </w:tc>
        <w:tc>
          <w:tcPr>
            <w:tcW w:w="5520" w:type="dxa"/>
          </w:tcPr>
          <w:p w:rsidR="00557B52" w:rsidRPr="008A34CE" w:rsidRDefault="00557B52" w:rsidP="001D733F">
            <w:pPr>
              <w:rPr>
                <w:sz w:val="28"/>
                <w:szCs w:val="28"/>
              </w:rPr>
            </w:pPr>
            <w:r w:rsidRPr="008A34CE">
              <w:rPr>
                <w:sz w:val="28"/>
                <w:szCs w:val="28"/>
              </w:rPr>
              <w:t>1. Развивать речь детей:</w:t>
            </w:r>
          </w:p>
          <w:p w:rsidR="00557B52" w:rsidRPr="008A34CE" w:rsidRDefault="00557B52" w:rsidP="001D733F">
            <w:pPr>
              <w:rPr>
                <w:sz w:val="28"/>
                <w:szCs w:val="28"/>
              </w:rPr>
            </w:pPr>
            <w:r w:rsidRPr="008A34CE">
              <w:rPr>
                <w:sz w:val="28"/>
                <w:szCs w:val="28"/>
              </w:rPr>
              <w:t>- обогащать словарь;</w:t>
            </w:r>
          </w:p>
          <w:p w:rsidR="00557B52" w:rsidRPr="008A34CE" w:rsidRDefault="00557B52" w:rsidP="001D733F">
            <w:pPr>
              <w:rPr>
                <w:sz w:val="28"/>
                <w:szCs w:val="28"/>
              </w:rPr>
            </w:pPr>
            <w:r w:rsidRPr="008A34CE">
              <w:rPr>
                <w:sz w:val="28"/>
                <w:szCs w:val="28"/>
              </w:rPr>
              <w:t>- формировать грамматический строй речи;</w:t>
            </w:r>
          </w:p>
          <w:p w:rsidR="00557B52" w:rsidRPr="008A34CE" w:rsidRDefault="00557B52" w:rsidP="001D733F">
            <w:pPr>
              <w:rPr>
                <w:sz w:val="28"/>
                <w:szCs w:val="28"/>
              </w:rPr>
            </w:pPr>
            <w:r w:rsidRPr="008A34CE">
              <w:rPr>
                <w:sz w:val="28"/>
                <w:szCs w:val="28"/>
              </w:rPr>
              <w:t>-  развивать произносительную сторону речи;</w:t>
            </w:r>
          </w:p>
          <w:p w:rsidR="00557B52" w:rsidRPr="008A34CE" w:rsidRDefault="00557B52" w:rsidP="001D733F">
            <w:pPr>
              <w:rPr>
                <w:sz w:val="28"/>
                <w:szCs w:val="28"/>
              </w:rPr>
            </w:pPr>
            <w:r w:rsidRPr="008A34CE">
              <w:rPr>
                <w:sz w:val="28"/>
                <w:szCs w:val="28"/>
              </w:rPr>
              <w:lastRenderedPageBreak/>
              <w:t>2. Способствовать формированию предпосылок связной речи детей:</w:t>
            </w:r>
          </w:p>
          <w:p w:rsidR="00557B52" w:rsidRPr="008A34CE" w:rsidRDefault="00557B52" w:rsidP="001D733F">
            <w:pPr>
              <w:rPr>
                <w:sz w:val="28"/>
                <w:szCs w:val="28"/>
              </w:rPr>
            </w:pPr>
            <w:r w:rsidRPr="008A34CE">
              <w:rPr>
                <w:sz w:val="28"/>
                <w:szCs w:val="28"/>
              </w:rPr>
              <w:t>- диалогическая форма речи;</w:t>
            </w:r>
          </w:p>
          <w:p w:rsidR="00557B52" w:rsidRPr="008A34CE" w:rsidRDefault="00557B52" w:rsidP="001D733F">
            <w:pPr>
              <w:rPr>
                <w:sz w:val="28"/>
                <w:szCs w:val="28"/>
              </w:rPr>
            </w:pPr>
            <w:r w:rsidRPr="008A34CE">
              <w:rPr>
                <w:sz w:val="28"/>
                <w:szCs w:val="28"/>
              </w:rPr>
              <w:t>- монологическая форма речи.</w:t>
            </w:r>
          </w:p>
          <w:p w:rsidR="00557B52" w:rsidRPr="008A34CE" w:rsidRDefault="00557B52" w:rsidP="001D733F">
            <w:pPr>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r w:rsidRPr="008A34CE">
              <w:rPr>
                <w:sz w:val="28"/>
                <w:szCs w:val="28"/>
              </w:rPr>
              <w:t xml:space="preserve"> </w:t>
            </w:r>
          </w:p>
        </w:tc>
        <w:tc>
          <w:tcPr>
            <w:tcW w:w="3839" w:type="dxa"/>
          </w:tcPr>
          <w:p w:rsidR="00557B52" w:rsidRPr="008A34CE" w:rsidRDefault="00557B52" w:rsidP="001D733F">
            <w:pPr>
              <w:jc w:val="both"/>
              <w:rPr>
                <w:sz w:val="28"/>
                <w:szCs w:val="28"/>
              </w:rPr>
            </w:pPr>
            <w:r w:rsidRPr="008A34CE">
              <w:rPr>
                <w:sz w:val="28"/>
                <w:szCs w:val="28"/>
              </w:rPr>
              <w:lastRenderedPageBreak/>
              <w:t>- «Правильно ли говорит ваш ребенок». Максаков А.И. – М.: Мозаика-Синтез, 2006г.</w:t>
            </w:r>
          </w:p>
          <w:p w:rsidR="00557B52" w:rsidRPr="008A34CE" w:rsidRDefault="00557B52" w:rsidP="001D733F">
            <w:pPr>
              <w:jc w:val="both"/>
              <w:rPr>
                <w:sz w:val="28"/>
                <w:szCs w:val="28"/>
              </w:rPr>
            </w:pPr>
            <w:r w:rsidRPr="008A34CE">
              <w:rPr>
                <w:sz w:val="28"/>
                <w:szCs w:val="28"/>
              </w:rPr>
              <w:t xml:space="preserve">- «Обучение дошкольников грамоте». Варенцова </w:t>
            </w:r>
            <w:r w:rsidRPr="008A34CE">
              <w:rPr>
                <w:sz w:val="28"/>
                <w:szCs w:val="28"/>
              </w:rPr>
              <w:lastRenderedPageBreak/>
              <w:t>Н.С. – М.: Мозаика-Синтез, 2009г.</w:t>
            </w:r>
          </w:p>
          <w:p w:rsidR="00557B52" w:rsidRPr="008A34CE" w:rsidRDefault="00557B52" w:rsidP="001D733F">
            <w:pPr>
              <w:jc w:val="both"/>
              <w:rPr>
                <w:sz w:val="28"/>
                <w:szCs w:val="28"/>
              </w:rPr>
            </w:pPr>
            <w:r w:rsidRPr="008A34CE">
              <w:rPr>
                <w:sz w:val="28"/>
                <w:szCs w:val="28"/>
              </w:rPr>
              <w:t>- «Развитие речи детей в дошкольном возрасте». Сохина Ф.А. – М.: Просвещение, 1976г.</w:t>
            </w:r>
          </w:p>
          <w:p w:rsidR="00557B52" w:rsidRPr="008A34CE" w:rsidRDefault="00557B52" w:rsidP="001D733F">
            <w:pPr>
              <w:jc w:val="both"/>
              <w:rPr>
                <w:sz w:val="28"/>
                <w:szCs w:val="28"/>
              </w:rPr>
            </w:pPr>
            <w:r w:rsidRPr="008A34CE">
              <w:rPr>
                <w:sz w:val="28"/>
                <w:szCs w:val="28"/>
              </w:rPr>
              <w:t>-«Учите, играя». Максаков А.И., Тумакова Г.А. – М.: Просвещение, 1983г.</w:t>
            </w:r>
          </w:p>
          <w:p w:rsidR="00557B52" w:rsidRPr="008A34CE" w:rsidRDefault="00557B52" w:rsidP="001D733F">
            <w:pPr>
              <w:rPr>
                <w:sz w:val="28"/>
                <w:szCs w:val="28"/>
              </w:rPr>
            </w:pPr>
            <w:r w:rsidRPr="008A34CE">
              <w:rPr>
                <w:sz w:val="28"/>
                <w:szCs w:val="28"/>
              </w:rPr>
              <w:t>- «Ознакомление дошкольников со звучащим словом». Тумакова Г.А. – М.: Просвещение, 1991г.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5 – 6 лет</w:t>
            </w:r>
          </w:p>
        </w:tc>
        <w:tc>
          <w:tcPr>
            <w:tcW w:w="5520" w:type="dxa"/>
          </w:tcPr>
          <w:p w:rsidR="00557B52" w:rsidRPr="008A34CE" w:rsidRDefault="00557B52" w:rsidP="001D733F">
            <w:pPr>
              <w:jc w:val="both"/>
              <w:rPr>
                <w:sz w:val="28"/>
                <w:szCs w:val="28"/>
              </w:rPr>
            </w:pPr>
            <w:r w:rsidRPr="008A34CE">
              <w:rPr>
                <w:sz w:val="28"/>
                <w:szCs w:val="28"/>
              </w:rPr>
              <w:t>1. Развивать речь детей:</w:t>
            </w:r>
          </w:p>
          <w:p w:rsidR="00557B52" w:rsidRPr="008A34CE" w:rsidRDefault="00557B52" w:rsidP="001D733F">
            <w:pPr>
              <w:jc w:val="both"/>
              <w:rPr>
                <w:sz w:val="28"/>
                <w:szCs w:val="28"/>
              </w:rPr>
            </w:pPr>
            <w:r w:rsidRPr="008A34CE">
              <w:rPr>
                <w:sz w:val="28"/>
                <w:szCs w:val="28"/>
              </w:rPr>
              <w:t>- совершенствовать лексическую сторону речи;</w:t>
            </w:r>
          </w:p>
          <w:p w:rsidR="00557B52" w:rsidRPr="008A34CE" w:rsidRDefault="00557B52" w:rsidP="001D733F">
            <w:pPr>
              <w:jc w:val="both"/>
              <w:rPr>
                <w:sz w:val="28"/>
                <w:szCs w:val="28"/>
              </w:rPr>
            </w:pPr>
            <w:r w:rsidRPr="008A34CE">
              <w:rPr>
                <w:sz w:val="28"/>
                <w:szCs w:val="28"/>
              </w:rPr>
              <w:t>-совершенствовать и уточнять грамматический строй речи;</w:t>
            </w:r>
          </w:p>
          <w:p w:rsidR="00557B52" w:rsidRPr="008A34CE" w:rsidRDefault="00557B52" w:rsidP="001D733F">
            <w:pPr>
              <w:jc w:val="both"/>
              <w:rPr>
                <w:sz w:val="28"/>
                <w:szCs w:val="28"/>
              </w:rPr>
            </w:pPr>
            <w:r w:rsidRPr="008A34CE">
              <w:rPr>
                <w:sz w:val="28"/>
                <w:szCs w:val="28"/>
              </w:rPr>
              <w:t>- совершенствовать произносительную сторону речи.</w:t>
            </w:r>
          </w:p>
          <w:p w:rsidR="00557B52" w:rsidRPr="008A34CE" w:rsidRDefault="00557B52" w:rsidP="001D733F">
            <w:pPr>
              <w:jc w:val="both"/>
              <w:rPr>
                <w:sz w:val="28"/>
                <w:szCs w:val="28"/>
              </w:rPr>
            </w:pPr>
          </w:p>
          <w:p w:rsidR="00557B52" w:rsidRPr="008A34CE" w:rsidRDefault="00557B52" w:rsidP="001D733F">
            <w:pPr>
              <w:rPr>
                <w:sz w:val="28"/>
                <w:szCs w:val="28"/>
              </w:rPr>
            </w:pPr>
            <w:r w:rsidRPr="008A34CE">
              <w:rPr>
                <w:sz w:val="28"/>
                <w:szCs w:val="28"/>
              </w:rPr>
              <w:t>2. Развивать и совершенствовать связную речь:</w:t>
            </w:r>
          </w:p>
          <w:p w:rsidR="00557B52" w:rsidRPr="008A34CE" w:rsidRDefault="00557B52" w:rsidP="001D733F">
            <w:pPr>
              <w:rPr>
                <w:sz w:val="28"/>
                <w:szCs w:val="28"/>
              </w:rPr>
            </w:pPr>
            <w:r w:rsidRPr="008A34CE">
              <w:rPr>
                <w:sz w:val="28"/>
                <w:szCs w:val="28"/>
              </w:rPr>
              <w:t>- диалогическая форма речи;</w:t>
            </w:r>
          </w:p>
          <w:p w:rsidR="00557B52" w:rsidRPr="008A34CE" w:rsidRDefault="00557B52" w:rsidP="001D733F">
            <w:pPr>
              <w:rPr>
                <w:sz w:val="28"/>
                <w:szCs w:val="28"/>
              </w:rPr>
            </w:pPr>
            <w:r w:rsidRPr="008A34CE">
              <w:rPr>
                <w:sz w:val="28"/>
                <w:szCs w:val="28"/>
              </w:rPr>
              <w:t>- монологическая форма речи;</w:t>
            </w:r>
          </w:p>
          <w:p w:rsidR="00557B52" w:rsidRPr="008A34CE" w:rsidRDefault="00557B52" w:rsidP="001D733F">
            <w:pPr>
              <w:rPr>
                <w:sz w:val="28"/>
                <w:szCs w:val="28"/>
              </w:rPr>
            </w:pPr>
            <w:r w:rsidRPr="008A34CE">
              <w:rPr>
                <w:sz w:val="28"/>
                <w:szCs w:val="28"/>
              </w:rPr>
              <w:t>- описание;</w:t>
            </w:r>
          </w:p>
          <w:p w:rsidR="00557B52" w:rsidRPr="008A34CE" w:rsidRDefault="00557B52" w:rsidP="001D733F">
            <w:pPr>
              <w:rPr>
                <w:sz w:val="28"/>
                <w:szCs w:val="28"/>
              </w:rPr>
            </w:pPr>
            <w:r w:rsidRPr="008A34CE">
              <w:rPr>
                <w:sz w:val="28"/>
                <w:szCs w:val="28"/>
              </w:rPr>
              <w:t>- повествование;</w:t>
            </w:r>
          </w:p>
          <w:p w:rsidR="00557B52" w:rsidRPr="008A34CE" w:rsidRDefault="00557B52" w:rsidP="001D733F">
            <w:pPr>
              <w:rPr>
                <w:sz w:val="28"/>
                <w:szCs w:val="28"/>
              </w:rPr>
            </w:pPr>
            <w:r w:rsidRPr="008A34CE">
              <w:rPr>
                <w:sz w:val="28"/>
                <w:szCs w:val="28"/>
              </w:rPr>
              <w:t>- комбинированные высказывания;</w:t>
            </w:r>
          </w:p>
          <w:p w:rsidR="00557B52" w:rsidRPr="008A34CE" w:rsidRDefault="00557B52" w:rsidP="001D733F">
            <w:pPr>
              <w:rPr>
                <w:sz w:val="28"/>
                <w:szCs w:val="28"/>
              </w:rPr>
            </w:pPr>
            <w:r w:rsidRPr="008A34CE">
              <w:rPr>
                <w:sz w:val="28"/>
                <w:szCs w:val="28"/>
              </w:rPr>
              <w:t>- пересказ (как средство формирования связной речи).</w:t>
            </w:r>
          </w:p>
          <w:p w:rsidR="00557B52" w:rsidRPr="008A34CE" w:rsidRDefault="00557B52" w:rsidP="001D733F">
            <w:pPr>
              <w:rPr>
                <w:sz w:val="28"/>
                <w:szCs w:val="28"/>
              </w:rPr>
            </w:pPr>
            <w:r w:rsidRPr="008A34CE">
              <w:rPr>
                <w:sz w:val="28"/>
                <w:szCs w:val="28"/>
              </w:rPr>
              <w:t xml:space="preserve">3.Осуществлять </w:t>
            </w:r>
            <w:r w:rsidRPr="008A34CE">
              <w:rPr>
                <w:sz w:val="28"/>
                <w:szCs w:val="28"/>
              </w:rPr>
              <w:lastRenderedPageBreak/>
              <w:t>подготовку к полноценному освоению письменных форм речи (чтению и письму):</w:t>
            </w:r>
          </w:p>
          <w:p w:rsidR="00557B52" w:rsidRPr="008A34CE" w:rsidRDefault="00557B52" w:rsidP="001D733F">
            <w:pPr>
              <w:rPr>
                <w:sz w:val="28"/>
                <w:szCs w:val="28"/>
              </w:rPr>
            </w:pPr>
            <w:r w:rsidRPr="008A34CE">
              <w:rPr>
                <w:sz w:val="28"/>
                <w:szCs w:val="28"/>
              </w:rPr>
              <w:t>- подготовить руку к обучению письму;</w:t>
            </w:r>
          </w:p>
          <w:p w:rsidR="00557B52" w:rsidRPr="008A34CE" w:rsidRDefault="00557B52" w:rsidP="001D733F">
            <w:pPr>
              <w:rPr>
                <w:sz w:val="28"/>
                <w:szCs w:val="28"/>
              </w:rPr>
            </w:pPr>
            <w:r w:rsidRPr="008A34CE">
              <w:rPr>
                <w:sz w:val="28"/>
                <w:szCs w:val="28"/>
              </w:rPr>
              <w:t>- начать подготовку к технике письма;</w:t>
            </w:r>
          </w:p>
          <w:p w:rsidR="00557B52" w:rsidRPr="008A34CE" w:rsidRDefault="00557B52" w:rsidP="001D733F">
            <w:pPr>
              <w:rPr>
                <w:sz w:val="28"/>
                <w:szCs w:val="28"/>
              </w:rPr>
            </w:pPr>
            <w:r w:rsidRPr="008A34CE">
              <w:rPr>
                <w:sz w:val="28"/>
                <w:szCs w:val="28"/>
              </w:rPr>
              <w:t>- формировать элементарные графические умения;</w:t>
            </w:r>
          </w:p>
          <w:p w:rsidR="00557B52" w:rsidRPr="008A34CE" w:rsidRDefault="00557B52" w:rsidP="001D733F">
            <w:pPr>
              <w:rPr>
                <w:sz w:val="28"/>
                <w:szCs w:val="28"/>
              </w:rPr>
            </w:pPr>
            <w:r w:rsidRPr="008A34CE">
              <w:rPr>
                <w:sz w:val="28"/>
                <w:szCs w:val="28"/>
              </w:rPr>
              <w:t>- упражнять в анализе и синтезе условных изображений предметов.</w:t>
            </w:r>
          </w:p>
          <w:p w:rsidR="00557B52" w:rsidRPr="008A34CE" w:rsidRDefault="00557B52" w:rsidP="001D733F">
            <w:pPr>
              <w:rPr>
                <w:sz w:val="28"/>
                <w:szCs w:val="28"/>
              </w:rPr>
            </w:pPr>
            <w:r w:rsidRPr="008A34CE">
              <w:rPr>
                <w:sz w:val="28"/>
                <w:szCs w:val="28"/>
              </w:rPr>
              <w:t>4. Подготовить к обучению чтению.</w:t>
            </w:r>
          </w:p>
          <w:p w:rsidR="00557B52" w:rsidRPr="008A34CE" w:rsidRDefault="00557B52" w:rsidP="001D733F">
            <w:pPr>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«Учусь говорить». Гербова В.В. – М.: Просвещение, 2000г.</w:t>
            </w:r>
          </w:p>
          <w:p w:rsidR="00557B52" w:rsidRPr="008A34CE" w:rsidRDefault="00557B52" w:rsidP="001D733F">
            <w:pPr>
              <w:rPr>
                <w:sz w:val="28"/>
                <w:szCs w:val="28"/>
              </w:rPr>
            </w:pPr>
            <w:r w:rsidRPr="008A34CE">
              <w:rPr>
                <w:sz w:val="28"/>
                <w:szCs w:val="28"/>
              </w:rPr>
              <w:t>- «Дидактические игры по развитию речи». Новоторцева Н.В. – Ярославль, Гринго, 1995г.</w:t>
            </w:r>
          </w:p>
          <w:p w:rsidR="00557B52" w:rsidRPr="008A34CE" w:rsidRDefault="00557B52" w:rsidP="001D733F">
            <w:pPr>
              <w:rPr>
                <w:sz w:val="28"/>
                <w:szCs w:val="28"/>
              </w:rPr>
            </w:pPr>
            <w:r w:rsidRPr="008A34CE">
              <w:rPr>
                <w:sz w:val="28"/>
                <w:szCs w:val="28"/>
              </w:rPr>
              <w:t>- «Речь и общение». Белобрыкина О.А. – М.: Просвещение, 1998г.</w:t>
            </w:r>
          </w:p>
          <w:p w:rsidR="00557B52" w:rsidRPr="008A34CE" w:rsidRDefault="00557B52" w:rsidP="001D733F">
            <w:pPr>
              <w:rPr>
                <w:sz w:val="28"/>
                <w:szCs w:val="28"/>
              </w:rPr>
            </w:pPr>
            <w:r w:rsidRPr="008A34CE">
              <w:rPr>
                <w:sz w:val="28"/>
                <w:szCs w:val="28"/>
              </w:rPr>
              <w:t>- «Учите, играя». Максаков А.И., Тумакова Г.А. – М.: Просвещение, 1983г.</w:t>
            </w:r>
          </w:p>
          <w:p w:rsidR="00557B52" w:rsidRPr="008A34CE" w:rsidRDefault="00557B52" w:rsidP="001D733F">
            <w:pPr>
              <w:rPr>
                <w:sz w:val="28"/>
                <w:szCs w:val="28"/>
              </w:rPr>
            </w:pPr>
            <w:r w:rsidRPr="008A34CE">
              <w:rPr>
                <w:sz w:val="28"/>
                <w:szCs w:val="28"/>
              </w:rPr>
              <w:t>- «занимательное азбуковедение». Вагина В.В. – М.: Сфера, 2006г.</w:t>
            </w:r>
          </w:p>
          <w:p w:rsidR="00557B52" w:rsidRPr="008A34CE" w:rsidRDefault="00557B52" w:rsidP="001D733F">
            <w:pPr>
              <w:rPr>
                <w:sz w:val="28"/>
                <w:szCs w:val="28"/>
              </w:rPr>
            </w:pPr>
            <w:r w:rsidRPr="008A34CE">
              <w:rPr>
                <w:sz w:val="28"/>
                <w:szCs w:val="28"/>
              </w:rPr>
              <w:t xml:space="preserve">- «Занятия по развитию речи с детьми 4-6 лет». Гербова В.В. _ М.: </w:t>
            </w:r>
            <w:r w:rsidRPr="008A34CE">
              <w:rPr>
                <w:sz w:val="28"/>
                <w:szCs w:val="28"/>
              </w:rPr>
              <w:lastRenderedPageBreak/>
              <w:t>Просвещение, 1993г.</w:t>
            </w:r>
          </w:p>
          <w:p w:rsidR="00557B52" w:rsidRPr="008A34CE" w:rsidRDefault="00557B52" w:rsidP="001D733F">
            <w:pPr>
              <w:rPr>
                <w:sz w:val="28"/>
                <w:szCs w:val="28"/>
              </w:rPr>
            </w:pPr>
            <w:r w:rsidRPr="008A34CE">
              <w:rPr>
                <w:sz w:val="28"/>
                <w:szCs w:val="28"/>
              </w:rPr>
              <w:t>- «Ознакомление дошкольников со звучащим словом». Тумакова Г.А. – М.: Просвещение, 1991г.</w:t>
            </w:r>
          </w:p>
          <w:p w:rsidR="00557B52" w:rsidRPr="008A34CE" w:rsidRDefault="00557B52" w:rsidP="001D733F">
            <w:pPr>
              <w:rPr>
                <w:sz w:val="28"/>
                <w:szCs w:val="28"/>
              </w:rPr>
            </w:pPr>
            <w:r w:rsidRPr="008A34CE">
              <w:rPr>
                <w:sz w:val="28"/>
                <w:szCs w:val="28"/>
              </w:rPr>
              <w:t>- «Обучение дошкольников грамоте». Журова Л. Е. – М.: Просвещение, 1995г.</w:t>
            </w:r>
          </w:p>
          <w:p w:rsidR="00557B52" w:rsidRPr="008A34CE" w:rsidRDefault="00557B52" w:rsidP="001D733F">
            <w:pPr>
              <w:rPr>
                <w:sz w:val="28"/>
                <w:szCs w:val="28"/>
              </w:rPr>
            </w:pPr>
            <w:r w:rsidRPr="008A34CE">
              <w:rPr>
                <w:sz w:val="28"/>
                <w:szCs w:val="28"/>
              </w:rPr>
              <w:t xml:space="preserve">- «Пальчиковые игры». Для развития речи дошкольников. Белая А.Е., Жирнова В.И. – М.: Сфера, 2008г. </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6 – 7 лет</w:t>
            </w:r>
          </w:p>
        </w:tc>
        <w:tc>
          <w:tcPr>
            <w:tcW w:w="5520" w:type="dxa"/>
          </w:tcPr>
          <w:p w:rsidR="00557B52" w:rsidRPr="008A34CE" w:rsidRDefault="00557B52" w:rsidP="001D733F">
            <w:pPr>
              <w:jc w:val="both"/>
              <w:rPr>
                <w:sz w:val="28"/>
                <w:szCs w:val="28"/>
              </w:rPr>
            </w:pPr>
            <w:r w:rsidRPr="008A34CE">
              <w:rPr>
                <w:sz w:val="28"/>
                <w:szCs w:val="28"/>
              </w:rPr>
              <w:t>1. Развивать речь детей:</w:t>
            </w:r>
          </w:p>
          <w:p w:rsidR="00557B52" w:rsidRPr="008A34CE" w:rsidRDefault="00557B52" w:rsidP="001D733F">
            <w:pPr>
              <w:jc w:val="both"/>
              <w:rPr>
                <w:sz w:val="28"/>
                <w:szCs w:val="28"/>
              </w:rPr>
            </w:pPr>
            <w:r w:rsidRPr="008A34CE">
              <w:rPr>
                <w:sz w:val="28"/>
                <w:szCs w:val="28"/>
              </w:rPr>
              <w:t>- совершенствовать лексическую сторону речи;</w:t>
            </w:r>
          </w:p>
          <w:p w:rsidR="00557B52" w:rsidRPr="008A34CE" w:rsidRDefault="00557B52" w:rsidP="001D733F">
            <w:pPr>
              <w:jc w:val="both"/>
              <w:rPr>
                <w:sz w:val="28"/>
                <w:szCs w:val="28"/>
              </w:rPr>
            </w:pPr>
            <w:r w:rsidRPr="008A34CE">
              <w:rPr>
                <w:sz w:val="28"/>
                <w:szCs w:val="28"/>
              </w:rPr>
              <w:t>-совершенствовать и уточнять грамматический строй речи;</w:t>
            </w:r>
          </w:p>
          <w:p w:rsidR="00557B52" w:rsidRPr="008A34CE" w:rsidRDefault="00557B52" w:rsidP="001D733F">
            <w:pPr>
              <w:jc w:val="both"/>
              <w:rPr>
                <w:sz w:val="28"/>
                <w:szCs w:val="28"/>
              </w:rPr>
            </w:pPr>
            <w:r w:rsidRPr="008A34CE">
              <w:rPr>
                <w:sz w:val="28"/>
                <w:szCs w:val="28"/>
              </w:rPr>
              <w:t>- совершенствовать произносительную сторону речи.</w:t>
            </w:r>
          </w:p>
          <w:p w:rsidR="00557B52" w:rsidRPr="008A34CE" w:rsidRDefault="00557B52" w:rsidP="001D733F">
            <w:pPr>
              <w:jc w:val="both"/>
              <w:rPr>
                <w:sz w:val="28"/>
                <w:szCs w:val="28"/>
              </w:rPr>
            </w:pPr>
          </w:p>
          <w:p w:rsidR="00557B52" w:rsidRPr="008A34CE" w:rsidRDefault="00557B52" w:rsidP="001D733F">
            <w:pPr>
              <w:rPr>
                <w:sz w:val="28"/>
                <w:szCs w:val="28"/>
              </w:rPr>
            </w:pPr>
            <w:r w:rsidRPr="008A34CE">
              <w:rPr>
                <w:sz w:val="28"/>
                <w:szCs w:val="28"/>
              </w:rPr>
              <w:t>2. Развивать и совершенствовать связную речь:</w:t>
            </w:r>
          </w:p>
          <w:p w:rsidR="00557B52" w:rsidRPr="008A34CE" w:rsidRDefault="00557B52" w:rsidP="001D733F">
            <w:pPr>
              <w:rPr>
                <w:sz w:val="28"/>
                <w:szCs w:val="28"/>
              </w:rPr>
            </w:pPr>
            <w:r w:rsidRPr="008A34CE">
              <w:rPr>
                <w:sz w:val="28"/>
                <w:szCs w:val="28"/>
              </w:rPr>
              <w:t>- диалогическая форма речи;</w:t>
            </w:r>
          </w:p>
          <w:p w:rsidR="00557B52" w:rsidRPr="008A34CE" w:rsidRDefault="00557B52" w:rsidP="001D733F">
            <w:pPr>
              <w:rPr>
                <w:sz w:val="28"/>
                <w:szCs w:val="28"/>
              </w:rPr>
            </w:pPr>
            <w:r w:rsidRPr="008A34CE">
              <w:rPr>
                <w:sz w:val="28"/>
                <w:szCs w:val="28"/>
              </w:rPr>
              <w:t>- монологическая форма речи;</w:t>
            </w:r>
          </w:p>
          <w:p w:rsidR="00557B52" w:rsidRPr="008A34CE" w:rsidRDefault="00557B52" w:rsidP="001D733F">
            <w:pPr>
              <w:rPr>
                <w:sz w:val="28"/>
                <w:szCs w:val="28"/>
              </w:rPr>
            </w:pPr>
            <w:r w:rsidRPr="008A34CE">
              <w:rPr>
                <w:sz w:val="28"/>
                <w:szCs w:val="28"/>
              </w:rPr>
              <w:t>- описание;</w:t>
            </w:r>
          </w:p>
          <w:p w:rsidR="00557B52" w:rsidRPr="008A34CE" w:rsidRDefault="00557B52" w:rsidP="001D733F">
            <w:pPr>
              <w:rPr>
                <w:sz w:val="28"/>
                <w:szCs w:val="28"/>
              </w:rPr>
            </w:pPr>
            <w:r w:rsidRPr="008A34CE">
              <w:rPr>
                <w:sz w:val="28"/>
                <w:szCs w:val="28"/>
              </w:rPr>
              <w:t>- повествование;</w:t>
            </w:r>
          </w:p>
          <w:p w:rsidR="00557B52" w:rsidRPr="008A34CE" w:rsidRDefault="00557B52" w:rsidP="001D733F">
            <w:pPr>
              <w:rPr>
                <w:sz w:val="28"/>
                <w:szCs w:val="28"/>
              </w:rPr>
            </w:pPr>
            <w:r w:rsidRPr="008A34CE">
              <w:rPr>
                <w:sz w:val="28"/>
                <w:szCs w:val="28"/>
              </w:rPr>
              <w:t>- комбинированные высказывания;</w:t>
            </w:r>
          </w:p>
          <w:p w:rsidR="00557B52" w:rsidRPr="008A34CE" w:rsidRDefault="00557B52" w:rsidP="001D733F">
            <w:pPr>
              <w:rPr>
                <w:sz w:val="28"/>
                <w:szCs w:val="28"/>
              </w:rPr>
            </w:pPr>
            <w:r w:rsidRPr="008A34CE">
              <w:rPr>
                <w:sz w:val="28"/>
                <w:szCs w:val="28"/>
              </w:rPr>
              <w:t>- пересказ (как средство формирования связной речи).</w:t>
            </w:r>
          </w:p>
          <w:p w:rsidR="00557B52" w:rsidRPr="008A34CE" w:rsidRDefault="00557B52" w:rsidP="001D733F">
            <w:pPr>
              <w:rPr>
                <w:sz w:val="28"/>
                <w:szCs w:val="28"/>
              </w:rPr>
            </w:pPr>
            <w:r w:rsidRPr="008A34CE">
              <w:rPr>
                <w:sz w:val="28"/>
                <w:szCs w:val="28"/>
              </w:rPr>
              <w:lastRenderedPageBreak/>
              <w:t>3.Осуществлять подготовку к полноценному освоению письменных форм речи (чтению и письму):</w:t>
            </w:r>
          </w:p>
          <w:p w:rsidR="00557B52" w:rsidRPr="008A34CE" w:rsidRDefault="00557B52" w:rsidP="001D733F">
            <w:pPr>
              <w:rPr>
                <w:sz w:val="28"/>
                <w:szCs w:val="28"/>
              </w:rPr>
            </w:pPr>
            <w:r w:rsidRPr="008A34CE">
              <w:rPr>
                <w:sz w:val="28"/>
                <w:szCs w:val="28"/>
              </w:rPr>
              <w:t>- подготовить руку к обучению письму;</w:t>
            </w:r>
          </w:p>
          <w:p w:rsidR="00557B52" w:rsidRPr="008A34CE" w:rsidRDefault="00557B52" w:rsidP="001D733F">
            <w:pPr>
              <w:rPr>
                <w:sz w:val="28"/>
                <w:szCs w:val="28"/>
              </w:rPr>
            </w:pPr>
            <w:r w:rsidRPr="008A34CE">
              <w:rPr>
                <w:sz w:val="28"/>
                <w:szCs w:val="28"/>
              </w:rPr>
              <w:t>- начать подготовку к технике письма;</w:t>
            </w:r>
          </w:p>
          <w:p w:rsidR="00557B52" w:rsidRPr="008A34CE" w:rsidRDefault="00557B52" w:rsidP="001D733F">
            <w:pPr>
              <w:rPr>
                <w:sz w:val="28"/>
                <w:szCs w:val="28"/>
              </w:rPr>
            </w:pPr>
            <w:r w:rsidRPr="008A34CE">
              <w:rPr>
                <w:sz w:val="28"/>
                <w:szCs w:val="28"/>
              </w:rPr>
              <w:t>- формировать элементарные графические умения;</w:t>
            </w:r>
          </w:p>
          <w:p w:rsidR="00557B52" w:rsidRPr="008A34CE" w:rsidRDefault="00557B52" w:rsidP="001D733F">
            <w:pPr>
              <w:rPr>
                <w:sz w:val="28"/>
                <w:szCs w:val="28"/>
              </w:rPr>
            </w:pPr>
            <w:r w:rsidRPr="008A34CE">
              <w:rPr>
                <w:sz w:val="28"/>
                <w:szCs w:val="28"/>
              </w:rPr>
              <w:t>- упражнять в анализе и синтезе условных изображений предметов.</w:t>
            </w:r>
          </w:p>
          <w:p w:rsidR="00557B52" w:rsidRPr="008A34CE" w:rsidRDefault="00557B52" w:rsidP="001D733F">
            <w:pPr>
              <w:rPr>
                <w:sz w:val="28"/>
                <w:szCs w:val="28"/>
              </w:rPr>
            </w:pPr>
            <w:r w:rsidRPr="008A34CE">
              <w:rPr>
                <w:sz w:val="28"/>
                <w:szCs w:val="28"/>
              </w:rPr>
              <w:t>4. Подготовить к обучению чтению.</w:t>
            </w:r>
          </w:p>
          <w:p w:rsidR="00557B52" w:rsidRPr="008A34CE" w:rsidRDefault="00557B52" w:rsidP="001D733F">
            <w:pPr>
              <w:rPr>
                <w:sz w:val="28"/>
                <w:szCs w:val="28"/>
              </w:rPr>
            </w:pPr>
            <w:r w:rsidRPr="008A34CE">
              <w:rPr>
                <w:sz w:val="28"/>
                <w:szCs w:val="28"/>
              </w:rPr>
              <w:t>5. Обучать чтению.</w:t>
            </w:r>
          </w:p>
          <w:p w:rsidR="00557B52" w:rsidRPr="008A34CE" w:rsidRDefault="00557B52" w:rsidP="001D733F">
            <w:pPr>
              <w:jc w:val="both"/>
              <w:rPr>
                <w:sz w:val="28"/>
                <w:szCs w:val="28"/>
              </w:rPr>
            </w:pP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«Подготовка старших дошкольников к обучению грамоте». Ельцова О.М. – М.: Учитель, 2009г.</w:t>
            </w:r>
          </w:p>
          <w:p w:rsidR="00557B52" w:rsidRPr="008A34CE" w:rsidRDefault="00557B52" w:rsidP="001D733F">
            <w:pPr>
              <w:rPr>
                <w:sz w:val="28"/>
                <w:szCs w:val="28"/>
              </w:rPr>
            </w:pPr>
            <w:r w:rsidRPr="008A34CE">
              <w:rPr>
                <w:sz w:val="28"/>
                <w:szCs w:val="28"/>
              </w:rPr>
              <w:t>- На пороге школы». Доронова Т.Н. – М.: Просвещение, 2004г.</w:t>
            </w:r>
          </w:p>
          <w:p w:rsidR="00557B52" w:rsidRPr="008A34CE" w:rsidRDefault="00557B52" w:rsidP="001D733F">
            <w:pPr>
              <w:rPr>
                <w:sz w:val="28"/>
                <w:szCs w:val="28"/>
              </w:rPr>
            </w:pPr>
            <w:r w:rsidRPr="008A34CE">
              <w:rPr>
                <w:sz w:val="28"/>
                <w:szCs w:val="28"/>
              </w:rPr>
              <w:t>- Игры для детей 4-7 лет: развитие речи и воображения» Алябьева Е.А. – М.: Сфера, 2009г.</w:t>
            </w:r>
          </w:p>
          <w:p w:rsidR="00557B52" w:rsidRPr="008A34CE" w:rsidRDefault="00557B52" w:rsidP="001D733F">
            <w:pPr>
              <w:rPr>
                <w:sz w:val="28"/>
                <w:szCs w:val="28"/>
              </w:rPr>
            </w:pPr>
            <w:r w:rsidRPr="008A34CE">
              <w:rPr>
                <w:sz w:val="28"/>
                <w:szCs w:val="28"/>
              </w:rPr>
              <w:t>- «Развитие связной речи детей 6-7 лет». Вальчук Е.В. – М.: Учитель, 2009г.</w:t>
            </w:r>
          </w:p>
          <w:p w:rsidR="00557B52" w:rsidRPr="008A34CE" w:rsidRDefault="00557B52" w:rsidP="001D733F">
            <w:pPr>
              <w:rPr>
                <w:sz w:val="28"/>
                <w:szCs w:val="28"/>
              </w:rPr>
            </w:pPr>
            <w:r w:rsidRPr="008A34CE">
              <w:rPr>
                <w:sz w:val="28"/>
                <w:szCs w:val="28"/>
              </w:rPr>
              <w:t>- «Творческое рассказывание: обучение детей 5-7 лет». Граб Л.М.  – М.: Учитель, 2009г.</w:t>
            </w:r>
          </w:p>
          <w:p w:rsidR="00557B52" w:rsidRPr="008A34CE" w:rsidRDefault="00557B52" w:rsidP="001D733F">
            <w:pPr>
              <w:rPr>
                <w:sz w:val="28"/>
                <w:szCs w:val="28"/>
              </w:rPr>
            </w:pPr>
            <w:r w:rsidRPr="008A34CE">
              <w:rPr>
                <w:sz w:val="28"/>
                <w:szCs w:val="28"/>
              </w:rPr>
              <w:t xml:space="preserve">- «Развитие </w:t>
            </w:r>
            <w:r w:rsidRPr="008A34CE">
              <w:rPr>
                <w:sz w:val="28"/>
                <w:szCs w:val="28"/>
              </w:rPr>
              <w:lastRenderedPageBreak/>
              <w:t>логического мышления и речи детей 5-8 лет». Алябьева Е.А. – М.: Сфера, 2005г.</w:t>
            </w:r>
          </w:p>
          <w:p w:rsidR="00557B52" w:rsidRPr="008A34CE" w:rsidRDefault="00557B52" w:rsidP="001D733F">
            <w:pPr>
              <w:rPr>
                <w:sz w:val="28"/>
                <w:szCs w:val="28"/>
              </w:rPr>
            </w:pPr>
            <w:r w:rsidRPr="008A34CE">
              <w:rPr>
                <w:sz w:val="28"/>
                <w:szCs w:val="28"/>
              </w:rPr>
              <w:t>- «Таинственный мир звуков». Калмыкова И.Р.  – Ярославль, Академия развития, 1998г.</w:t>
            </w:r>
          </w:p>
          <w:p w:rsidR="00557B52" w:rsidRPr="008A34CE" w:rsidRDefault="00557B52" w:rsidP="001D733F">
            <w:pPr>
              <w:rPr>
                <w:sz w:val="28"/>
                <w:szCs w:val="28"/>
              </w:rPr>
            </w:pPr>
            <w:r w:rsidRPr="008A34CE">
              <w:rPr>
                <w:sz w:val="28"/>
                <w:szCs w:val="28"/>
              </w:rPr>
              <w:t>- «Обучение в 1 классе шестилеток». Фоминых Б.И. – М.: Просвещение, 1986г.</w:t>
            </w:r>
          </w:p>
          <w:p w:rsidR="00557B52" w:rsidRPr="008A34CE" w:rsidRDefault="00557B52" w:rsidP="001D733F">
            <w:pPr>
              <w:rPr>
                <w:sz w:val="28"/>
                <w:szCs w:val="28"/>
              </w:rPr>
            </w:pPr>
            <w:r w:rsidRPr="008A34CE">
              <w:rPr>
                <w:sz w:val="28"/>
                <w:szCs w:val="28"/>
              </w:rPr>
              <w:t>- «Занимательное азбуковедение». Волина В.И. – М.: Просвещение, 1991г.</w:t>
            </w:r>
          </w:p>
        </w:tc>
      </w:tr>
    </w:tbl>
    <w:p w:rsidR="00557B52" w:rsidRDefault="00557B52" w:rsidP="00557B52">
      <w:pPr>
        <w:jc w:val="center"/>
        <w:rPr>
          <w:b/>
          <w:sz w:val="28"/>
          <w:szCs w:val="28"/>
        </w:rPr>
      </w:pPr>
    </w:p>
    <w:p w:rsidR="00557B52" w:rsidRDefault="00557B52" w:rsidP="00557B52">
      <w:pPr>
        <w:jc w:val="both"/>
        <w:rPr>
          <w:b/>
          <w:i/>
          <w:sz w:val="28"/>
        </w:rPr>
      </w:pPr>
      <w:r>
        <w:rPr>
          <w:b/>
          <w:i/>
          <w:sz w:val="28"/>
        </w:rPr>
        <w:t>Чтение художественной литературы</w:t>
      </w:r>
    </w:p>
    <w:p w:rsidR="00557B52" w:rsidRDefault="00557B52" w:rsidP="00557B52">
      <w:pPr>
        <w:jc w:val="both"/>
        <w:rPr>
          <w:b/>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6"/>
        <w:gridCol w:w="3265"/>
        <w:gridCol w:w="2587"/>
        <w:gridCol w:w="2686"/>
      </w:tblGrid>
      <w:tr w:rsidR="00557B52" w:rsidRPr="008A34CE" w:rsidTr="001D733F">
        <w:tc>
          <w:tcPr>
            <w:tcW w:w="1668" w:type="dxa"/>
          </w:tcPr>
          <w:p w:rsidR="00557B52" w:rsidRPr="008A34CE" w:rsidRDefault="00557B52" w:rsidP="001D733F">
            <w:pPr>
              <w:jc w:val="center"/>
              <w:rPr>
                <w:sz w:val="28"/>
                <w:szCs w:val="28"/>
              </w:rPr>
            </w:pPr>
            <w:r w:rsidRPr="008A34CE">
              <w:rPr>
                <w:sz w:val="28"/>
                <w:szCs w:val="28"/>
              </w:rPr>
              <w:t xml:space="preserve">Возраст </w:t>
            </w:r>
          </w:p>
        </w:tc>
        <w:tc>
          <w:tcPr>
            <w:tcW w:w="5520" w:type="dxa"/>
          </w:tcPr>
          <w:p w:rsidR="00557B52" w:rsidRPr="008A34CE" w:rsidRDefault="00557B52" w:rsidP="001D733F">
            <w:pPr>
              <w:jc w:val="center"/>
              <w:rPr>
                <w:sz w:val="28"/>
                <w:szCs w:val="28"/>
              </w:rPr>
            </w:pPr>
            <w:r w:rsidRPr="008A34CE">
              <w:rPr>
                <w:sz w:val="28"/>
                <w:szCs w:val="28"/>
              </w:rPr>
              <w:t>Задачи (из программы)</w:t>
            </w:r>
          </w:p>
        </w:tc>
        <w:tc>
          <w:tcPr>
            <w:tcW w:w="4327"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839"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1,5 – 3 года</w:t>
            </w:r>
          </w:p>
        </w:tc>
        <w:tc>
          <w:tcPr>
            <w:tcW w:w="5520" w:type="dxa"/>
          </w:tcPr>
          <w:p w:rsidR="00557B52" w:rsidRPr="008A34CE" w:rsidRDefault="00557B52" w:rsidP="001D733F">
            <w:pPr>
              <w:rPr>
                <w:sz w:val="28"/>
                <w:szCs w:val="28"/>
              </w:rPr>
            </w:pPr>
            <w:r w:rsidRPr="008A34CE">
              <w:rPr>
                <w:sz w:val="28"/>
                <w:szCs w:val="28"/>
              </w:rPr>
              <w:t>1. Вводить детей в мир художественного слова.</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t>- «Ребенок и книга». Гурович Л., Береговая Л. и др. – СПб, 1996г.</w:t>
            </w:r>
          </w:p>
          <w:p w:rsidR="00557B52" w:rsidRPr="008A34CE" w:rsidRDefault="00557B52" w:rsidP="001D733F">
            <w:pPr>
              <w:jc w:val="both"/>
              <w:rPr>
                <w:sz w:val="28"/>
                <w:szCs w:val="28"/>
              </w:rPr>
            </w:pP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3 – 4 года</w:t>
            </w:r>
          </w:p>
        </w:tc>
        <w:tc>
          <w:tcPr>
            <w:tcW w:w="5520" w:type="dxa"/>
          </w:tcPr>
          <w:p w:rsidR="00557B52" w:rsidRPr="008A34CE" w:rsidRDefault="00557B52" w:rsidP="001D733F">
            <w:pPr>
              <w:rPr>
                <w:sz w:val="28"/>
                <w:szCs w:val="28"/>
              </w:rPr>
            </w:pPr>
            <w:r w:rsidRPr="008A34CE">
              <w:rPr>
                <w:sz w:val="28"/>
                <w:szCs w:val="28"/>
              </w:rPr>
              <w:t>1. Вводить детей в мир художественного слова.</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jc w:val="both"/>
              <w:rPr>
                <w:sz w:val="28"/>
                <w:szCs w:val="28"/>
              </w:rPr>
            </w:pPr>
            <w:r w:rsidRPr="008A34CE">
              <w:rPr>
                <w:sz w:val="28"/>
                <w:szCs w:val="28"/>
              </w:rPr>
              <w:t>- «Занятия по развитию речи» Ушакова О.С. – М.: Просвещение, 2010г.</w:t>
            </w:r>
          </w:p>
          <w:p w:rsidR="00557B52" w:rsidRPr="008A34CE" w:rsidRDefault="00557B52" w:rsidP="001D733F">
            <w:pPr>
              <w:jc w:val="both"/>
              <w:rPr>
                <w:sz w:val="28"/>
                <w:szCs w:val="28"/>
              </w:rPr>
            </w:pPr>
            <w:r w:rsidRPr="008A34CE">
              <w:rPr>
                <w:sz w:val="28"/>
                <w:szCs w:val="28"/>
              </w:rPr>
              <w:t>- «В гостях у сказки». Семиренко И. – М.: Литера, 2006г.</w:t>
            </w:r>
          </w:p>
          <w:p w:rsidR="00557B52" w:rsidRPr="008A34CE" w:rsidRDefault="00557B52" w:rsidP="001D733F">
            <w:pPr>
              <w:jc w:val="both"/>
              <w:rPr>
                <w:sz w:val="28"/>
                <w:szCs w:val="28"/>
              </w:rPr>
            </w:pPr>
            <w:r w:rsidRPr="008A34CE">
              <w:rPr>
                <w:sz w:val="28"/>
                <w:szCs w:val="28"/>
              </w:rPr>
              <w:lastRenderedPageBreak/>
              <w:t>- «Ребенок и книга». Гурович Л., Береговая Л. и др. – СПб, 1996г.</w:t>
            </w:r>
          </w:p>
          <w:p w:rsidR="00557B52" w:rsidRPr="008A34CE" w:rsidRDefault="00557B52" w:rsidP="001D733F">
            <w:pPr>
              <w:jc w:val="both"/>
              <w:rPr>
                <w:sz w:val="28"/>
                <w:szCs w:val="28"/>
              </w:rPr>
            </w:pP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4 – 5 лет</w:t>
            </w:r>
          </w:p>
        </w:tc>
        <w:tc>
          <w:tcPr>
            <w:tcW w:w="5520" w:type="dxa"/>
          </w:tcPr>
          <w:p w:rsidR="00557B52" w:rsidRPr="008A34CE" w:rsidRDefault="00557B52" w:rsidP="001D733F">
            <w:pPr>
              <w:rPr>
                <w:sz w:val="28"/>
                <w:szCs w:val="28"/>
              </w:rPr>
            </w:pPr>
            <w:r w:rsidRPr="008A34CE">
              <w:rPr>
                <w:sz w:val="28"/>
                <w:szCs w:val="28"/>
              </w:rPr>
              <w:t>1. Вводить детей в мир художественного слова.</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r w:rsidRPr="008A34CE">
              <w:rPr>
                <w:sz w:val="28"/>
                <w:szCs w:val="28"/>
              </w:rPr>
              <w:t xml:space="preserve"> </w:t>
            </w:r>
          </w:p>
        </w:tc>
        <w:tc>
          <w:tcPr>
            <w:tcW w:w="3839" w:type="dxa"/>
          </w:tcPr>
          <w:p w:rsidR="00557B52" w:rsidRPr="008A34CE" w:rsidRDefault="00557B52" w:rsidP="001D733F">
            <w:pPr>
              <w:rPr>
                <w:sz w:val="28"/>
                <w:szCs w:val="28"/>
              </w:rPr>
            </w:pPr>
            <w:r w:rsidRPr="008A34CE">
              <w:rPr>
                <w:sz w:val="28"/>
                <w:szCs w:val="28"/>
              </w:rPr>
              <w:t>- «Ознакомление дошкольников с художественной литературой». Соколова А.И. – М.: Просвещение, 2008г.</w:t>
            </w:r>
          </w:p>
          <w:p w:rsidR="00557B52" w:rsidRPr="008A34CE" w:rsidRDefault="00557B52" w:rsidP="001D733F">
            <w:pPr>
              <w:rPr>
                <w:sz w:val="28"/>
                <w:szCs w:val="28"/>
              </w:rPr>
            </w:pPr>
            <w:r w:rsidRPr="008A34CE">
              <w:rPr>
                <w:sz w:val="28"/>
                <w:szCs w:val="28"/>
              </w:rPr>
              <w:t>- «Четыре времени года». Веретенникова С.А. _ М.: Просвещение, 1991г.</w:t>
            </w:r>
          </w:p>
          <w:p w:rsidR="00557B52" w:rsidRPr="008A34CE" w:rsidRDefault="00557B52" w:rsidP="001D733F">
            <w:pPr>
              <w:rPr>
                <w:sz w:val="28"/>
                <w:szCs w:val="28"/>
              </w:rPr>
            </w:pPr>
            <w:r w:rsidRPr="008A34CE">
              <w:rPr>
                <w:sz w:val="28"/>
                <w:szCs w:val="28"/>
              </w:rPr>
              <w:t>- «Хрестоматия для детей дошкольного возраста». Жуковская Р.И. – М.: Просвещение, 1993г.</w:t>
            </w:r>
          </w:p>
          <w:p w:rsidR="00557B52" w:rsidRPr="008A34CE" w:rsidRDefault="00557B52" w:rsidP="001D733F">
            <w:pPr>
              <w:rPr>
                <w:sz w:val="28"/>
                <w:szCs w:val="28"/>
              </w:rPr>
            </w:pPr>
            <w:r w:rsidRPr="008A34CE">
              <w:rPr>
                <w:sz w:val="28"/>
                <w:szCs w:val="28"/>
              </w:rPr>
              <w:t>- «Хрестоматия для дошкольников с методическими подсказками для педагогов». Томилина С.Т. – М.: Просвещение, 2009г.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5 – 6 лет</w:t>
            </w:r>
          </w:p>
        </w:tc>
        <w:tc>
          <w:tcPr>
            <w:tcW w:w="5520" w:type="dxa"/>
          </w:tcPr>
          <w:p w:rsidR="00557B52" w:rsidRPr="008A34CE" w:rsidRDefault="00557B52" w:rsidP="001D733F">
            <w:pPr>
              <w:rPr>
                <w:sz w:val="28"/>
                <w:szCs w:val="28"/>
              </w:rPr>
            </w:pPr>
            <w:r w:rsidRPr="008A34CE">
              <w:rPr>
                <w:sz w:val="28"/>
                <w:szCs w:val="28"/>
              </w:rPr>
              <w:t>1. Вводить детей в мир художественного слова.</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 «Знакомим с литературой детей 5-7 лет». Ушакова О.С. – М.: Сфера, 2010г.</w:t>
            </w:r>
          </w:p>
          <w:p w:rsidR="00557B52" w:rsidRPr="008A34CE" w:rsidRDefault="00557B52" w:rsidP="001D733F">
            <w:pPr>
              <w:rPr>
                <w:sz w:val="28"/>
                <w:szCs w:val="28"/>
              </w:rPr>
            </w:pPr>
            <w:r w:rsidRPr="008A34CE">
              <w:rPr>
                <w:sz w:val="28"/>
                <w:szCs w:val="28"/>
              </w:rPr>
              <w:t>- «Воспитание сказкой» Фесюкова Л.Б. – М.: Сфера, 2008г.</w:t>
            </w:r>
          </w:p>
          <w:p w:rsidR="00557B52" w:rsidRPr="008A34CE" w:rsidRDefault="00557B52" w:rsidP="001D733F">
            <w:pPr>
              <w:rPr>
                <w:sz w:val="28"/>
                <w:szCs w:val="28"/>
              </w:rPr>
            </w:pPr>
            <w:r w:rsidRPr="008A34CE">
              <w:rPr>
                <w:sz w:val="28"/>
                <w:szCs w:val="28"/>
              </w:rPr>
              <w:t>- «В мире мудрых пословиц». Фесюкова Л.Б. – М.: Сфера, 2010г.</w:t>
            </w:r>
          </w:p>
          <w:p w:rsidR="00557B52" w:rsidRDefault="00557B52" w:rsidP="001D733F">
            <w:pPr>
              <w:rPr>
                <w:sz w:val="28"/>
                <w:szCs w:val="28"/>
              </w:rPr>
            </w:pPr>
            <w:r w:rsidRPr="008A34CE">
              <w:rPr>
                <w:sz w:val="28"/>
                <w:szCs w:val="28"/>
              </w:rPr>
              <w:t xml:space="preserve">- «Хрестоматия для </w:t>
            </w:r>
            <w:r w:rsidRPr="008A34CE">
              <w:rPr>
                <w:sz w:val="28"/>
                <w:szCs w:val="28"/>
              </w:rPr>
              <w:lastRenderedPageBreak/>
              <w:t>детей дошкольного возраста». Жуковская Р.И. – М.: Просвещение, 1993г.</w:t>
            </w:r>
          </w:p>
          <w:p w:rsidR="00557B52" w:rsidRDefault="00557B52" w:rsidP="001D733F">
            <w:pPr>
              <w:rPr>
                <w:sz w:val="28"/>
                <w:szCs w:val="28"/>
              </w:rPr>
            </w:pPr>
          </w:p>
          <w:p w:rsidR="00557B52" w:rsidRPr="008A34CE" w:rsidRDefault="00557B52" w:rsidP="001D733F">
            <w:pPr>
              <w:rPr>
                <w:sz w:val="28"/>
                <w:szCs w:val="28"/>
              </w:rPr>
            </w:pP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6 – 7 лет</w:t>
            </w:r>
          </w:p>
        </w:tc>
        <w:tc>
          <w:tcPr>
            <w:tcW w:w="5520" w:type="dxa"/>
          </w:tcPr>
          <w:p w:rsidR="00557B52" w:rsidRPr="008A34CE" w:rsidRDefault="00557B52" w:rsidP="001D733F">
            <w:pPr>
              <w:rPr>
                <w:sz w:val="28"/>
                <w:szCs w:val="28"/>
              </w:rPr>
            </w:pPr>
            <w:r w:rsidRPr="008A34CE">
              <w:rPr>
                <w:sz w:val="28"/>
                <w:szCs w:val="28"/>
              </w:rPr>
              <w:t>1. Вводить детей в мир художественного слова.</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«Знакомим с литературой детей 5-7 лет». Ушакова О.С. – М.: Сфера, 2010г.</w:t>
            </w:r>
          </w:p>
          <w:p w:rsidR="00557B52" w:rsidRPr="008A34CE" w:rsidRDefault="00557B52" w:rsidP="001D733F">
            <w:pPr>
              <w:rPr>
                <w:sz w:val="28"/>
                <w:szCs w:val="28"/>
              </w:rPr>
            </w:pPr>
            <w:r w:rsidRPr="008A34CE">
              <w:rPr>
                <w:sz w:val="28"/>
                <w:szCs w:val="28"/>
              </w:rPr>
              <w:t>- «Воспитание сказкой» Фесюкова Л.Б. – М.: Сфера, 2008г.</w:t>
            </w:r>
          </w:p>
          <w:p w:rsidR="00557B52" w:rsidRPr="008A34CE" w:rsidRDefault="00557B52" w:rsidP="001D733F">
            <w:pPr>
              <w:rPr>
                <w:sz w:val="28"/>
                <w:szCs w:val="28"/>
              </w:rPr>
            </w:pPr>
            <w:r w:rsidRPr="008A34CE">
              <w:rPr>
                <w:sz w:val="28"/>
                <w:szCs w:val="28"/>
              </w:rPr>
              <w:t>- «В мире мудрых пословиц». Фесюкова Л.Б. – М.: Сфера, 2010г.</w:t>
            </w:r>
          </w:p>
          <w:p w:rsidR="00557B52" w:rsidRPr="008A34CE" w:rsidRDefault="00557B52" w:rsidP="001D733F">
            <w:pPr>
              <w:rPr>
                <w:sz w:val="28"/>
                <w:szCs w:val="28"/>
              </w:rPr>
            </w:pPr>
            <w:r w:rsidRPr="008A34CE">
              <w:rPr>
                <w:sz w:val="28"/>
                <w:szCs w:val="28"/>
              </w:rPr>
              <w:t>- «Уроки Ушинского». Дедова М.В. – М.: Сфера, 2008г.</w:t>
            </w:r>
          </w:p>
          <w:p w:rsidR="00557B52" w:rsidRPr="008A34CE" w:rsidRDefault="00557B52" w:rsidP="001D733F">
            <w:pPr>
              <w:rPr>
                <w:sz w:val="28"/>
                <w:szCs w:val="28"/>
              </w:rPr>
            </w:pPr>
            <w:r w:rsidRPr="008A34CE">
              <w:rPr>
                <w:sz w:val="28"/>
                <w:szCs w:val="28"/>
              </w:rPr>
              <w:t>- «Коррекция и развитие речи детей на материале стихотворений о природе». Гусакова А.А. – М.: Учитель,2009г.</w:t>
            </w:r>
          </w:p>
          <w:p w:rsidR="00557B52" w:rsidRPr="008A34CE" w:rsidRDefault="00557B52" w:rsidP="001D733F">
            <w:pPr>
              <w:rPr>
                <w:sz w:val="28"/>
                <w:szCs w:val="28"/>
              </w:rPr>
            </w:pPr>
            <w:r w:rsidRPr="008A34CE">
              <w:rPr>
                <w:sz w:val="28"/>
                <w:szCs w:val="28"/>
              </w:rPr>
              <w:t xml:space="preserve">- «Обучение в 1 классе шестилеток». Фоминых Б.И. – М.: Просвещение, 1986г. </w:t>
            </w:r>
          </w:p>
        </w:tc>
      </w:tr>
    </w:tbl>
    <w:p w:rsidR="00557B52" w:rsidRDefault="00557B52" w:rsidP="00557B52">
      <w:pPr>
        <w:jc w:val="both"/>
        <w:rPr>
          <w:b/>
          <w:i/>
          <w:sz w:val="28"/>
        </w:rPr>
      </w:pPr>
    </w:p>
    <w:p w:rsidR="00557B52" w:rsidRDefault="00557B52" w:rsidP="00557B52">
      <w:pPr>
        <w:jc w:val="center"/>
        <w:rPr>
          <w:b/>
          <w:i/>
          <w:sz w:val="28"/>
        </w:rPr>
      </w:pPr>
      <w:r w:rsidRPr="00E573AD">
        <w:rPr>
          <w:b/>
          <w:i/>
          <w:sz w:val="28"/>
        </w:rPr>
        <w:t>Программы, технологии и пособия по образовательной области "</w:t>
      </w:r>
      <w:r>
        <w:rPr>
          <w:b/>
          <w:i/>
          <w:sz w:val="28"/>
        </w:rPr>
        <w:t>Художественно-эстетическое</w:t>
      </w:r>
      <w:r w:rsidRPr="00E573AD">
        <w:rPr>
          <w:b/>
          <w:i/>
          <w:sz w:val="28"/>
        </w:rPr>
        <w:t xml:space="preserve"> развитие"</w:t>
      </w:r>
    </w:p>
    <w:p w:rsidR="00557B52" w:rsidRDefault="00557B52" w:rsidP="00557B52">
      <w:pPr>
        <w:jc w:val="both"/>
        <w:rPr>
          <w:b/>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3259"/>
        <w:gridCol w:w="2490"/>
        <w:gridCol w:w="2807"/>
      </w:tblGrid>
      <w:tr w:rsidR="00557B52" w:rsidRPr="008A34CE" w:rsidTr="001D733F">
        <w:tc>
          <w:tcPr>
            <w:tcW w:w="1668" w:type="dxa"/>
          </w:tcPr>
          <w:p w:rsidR="00557B52" w:rsidRPr="008A34CE" w:rsidRDefault="00557B52" w:rsidP="001D733F">
            <w:pPr>
              <w:jc w:val="center"/>
              <w:rPr>
                <w:sz w:val="28"/>
                <w:szCs w:val="28"/>
              </w:rPr>
            </w:pPr>
            <w:r w:rsidRPr="008A34CE">
              <w:rPr>
                <w:sz w:val="28"/>
                <w:szCs w:val="28"/>
              </w:rPr>
              <w:t xml:space="preserve">Возраст </w:t>
            </w:r>
          </w:p>
        </w:tc>
        <w:tc>
          <w:tcPr>
            <w:tcW w:w="5520" w:type="dxa"/>
          </w:tcPr>
          <w:p w:rsidR="00557B52" w:rsidRPr="008A34CE" w:rsidRDefault="00557B52" w:rsidP="001D733F">
            <w:pPr>
              <w:jc w:val="center"/>
              <w:rPr>
                <w:sz w:val="28"/>
                <w:szCs w:val="28"/>
              </w:rPr>
            </w:pPr>
            <w:r w:rsidRPr="008A34CE">
              <w:rPr>
                <w:sz w:val="28"/>
                <w:szCs w:val="28"/>
              </w:rPr>
              <w:t>Задачи (из программы)</w:t>
            </w:r>
          </w:p>
        </w:tc>
        <w:tc>
          <w:tcPr>
            <w:tcW w:w="4327" w:type="dxa"/>
          </w:tcPr>
          <w:p w:rsidR="00557B52" w:rsidRPr="008A34CE" w:rsidRDefault="00557B52" w:rsidP="001D733F">
            <w:pPr>
              <w:jc w:val="center"/>
              <w:rPr>
                <w:sz w:val="28"/>
                <w:szCs w:val="28"/>
              </w:rPr>
            </w:pPr>
            <w:r w:rsidRPr="008A34CE">
              <w:rPr>
                <w:sz w:val="28"/>
                <w:szCs w:val="28"/>
              </w:rPr>
              <w:t>Парциальные программы и технологии</w:t>
            </w:r>
          </w:p>
        </w:tc>
        <w:tc>
          <w:tcPr>
            <w:tcW w:w="3839" w:type="dxa"/>
          </w:tcPr>
          <w:p w:rsidR="00557B52" w:rsidRPr="008A34CE" w:rsidRDefault="00557B52" w:rsidP="001D733F">
            <w:pPr>
              <w:jc w:val="center"/>
              <w:rPr>
                <w:sz w:val="28"/>
                <w:szCs w:val="28"/>
              </w:rPr>
            </w:pPr>
            <w:r w:rsidRPr="008A34CE">
              <w:rPr>
                <w:sz w:val="28"/>
                <w:szCs w:val="28"/>
              </w:rPr>
              <w:t>Пособия дидактические и методические</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t>1,5 – 3 года</w:t>
            </w:r>
          </w:p>
        </w:tc>
        <w:tc>
          <w:tcPr>
            <w:tcW w:w="5520" w:type="dxa"/>
          </w:tcPr>
          <w:p w:rsidR="00557B52" w:rsidRPr="008A34CE" w:rsidRDefault="00557B52" w:rsidP="001D733F">
            <w:pPr>
              <w:rPr>
                <w:sz w:val="28"/>
                <w:szCs w:val="28"/>
              </w:rPr>
            </w:pPr>
            <w:r w:rsidRPr="008A34CE">
              <w:rPr>
                <w:sz w:val="28"/>
                <w:szCs w:val="28"/>
              </w:rPr>
              <w:t xml:space="preserve">1. В продуктивных видах деятельности </w:t>
            </w:r>
            <w:r w:rsidRPr="008A34CE">
              <w:rPr>
                <w:sz w:val="28"/>
                <w:szCs w:val="28"/>
              </w:rPr>
              <w:lastRenderedPageBreak/>
              <w:t>(рисовании, лепке, конструировании) помогать ребенку формулировать и реализовывать свою собственную цель, соответствующую его личным интересам и отражающую его эмоциональные впечатления.</w:t>
            </w:r>
          </w:p>
          <w:p w:rsidR="00557B52" w:rsidRPr="008A34CE" w:rsidRDefault="00557B52" w:rsidP="001D733F">
            <w:pPr>
              <w:rPr>
                <w:sz w:val="28"/>
                <w:szCs w:val="28"/>
              </w:rPr>
            </w:pPr>
            <w:r w:rsidRPr="008A34CE">
              <w:rPr>
                <w:sz w:val="28"/>
                <w:szCs w:val="28"/>
              </w:rPr>
              <w:t xml:space="preserve">2. Формировать продуктивное целеполагание или образ цели, добиваясь того, чтобы ребенок определял (продумывал и проговаривал), кем и как будет использован тот результат продуктивной деятельности, который взрослый будет создавать при посильном участии ребенка. </w:t>
            </w:r>
          </w:p>
        </w:tc>
        <w:tc>
          <w:tcPr>
            <w:tcW w:w="4327" w:type="dxa"/>
          </w:tcPr>
          <w:p w:rsidR="00557B52" w:rsidRPr="008A34CE" w:rsidRDefault="00557B52" w:rsidP="001D733F">
            <w:pPr>
              <w:jc w:val="both"/>
              <w:rPr>
                <w:sz w:val="28"/>
                <w:szCs w:val="28"/>
              </w:rPr>
            </w:pPr>
            <w:r w:rsidRPr="008A34CE">
              <w:rPr>
                <w:sz w:val="28"/>
                <w:szCs w:val="28"/>
              </w:rPr>
              <w:lastRenderedPageBreak/>
              <w:t xml:space="preserve">1. </w:t>
            </w:r>
            <w:r>
              <w:t xml:space="preserve">Примерная ООП </w:t>
            </w:r>
            <w:r w:rsidRPr="00F61BEA">
              <w:t>«</w:t>
            </w:r>
            <w:r>
              <w:t>Радуга</w:t>
            </w:r>
            <w:r w:rsidRPr="00F61BEA">
              <w:t>»</w:t>
            </w:r>
            <w:r w:rsidRPr="003061BA">
              <w:t xml:space="preserve"> </w:t>
            </w:r>
            <w:r w:rsidRPr="00F61BEA">
              <w:t xml:space="preserve"> / </w:t>
            </w:r>
            <w:r>
              <w:t xml:space="preserve">С.Г. </w:t>
            </w:r>
            <w:r>
              <w:lastRenderedPageBreak/>
              <w:t>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r w:rsidRPr="008A34CE">
              <w:rPr>
                <w:sz w:val="28"/>
                <w:szCs w:val="28"/>
              </w:rPr>
              <w:t xml:space="preserve"> </w:t>
            </w:r>
          </w:p>
        </w:tc>
        <w:tc>
          <w:tcPr>
            <w:tcW w:w="3839" w:type="dxa"/>
          </w:tcPr>
          <w:p w:rsidR="00557B52" w:rsidRPr="008A34CE" w:rsidRDefault="00557B52" w:rsidP="001D733F">
            <w:pPr>
              <w:rPr>
                <w:sz w:val="28"/>
                <w:szCs w:val="28"/>
              </w:rPr>
            </w:pPr>
            <w:r w:rsidRPr="008A34CE">
              <w:rPr>
                <w:sz w:val="28"/>
                <w:szCs w:val="28"/>
              </w:rPr>
              <w:lastRenderedPageBreak/>
              <w:t xml:space="preserve">- «Изобразительная деятельность в </w:t>
            </w:r>
            <w:r w:rsidRPr="008A34CE">
              <w:rPr>
                <w:sz w:val="28"/>
                <w:szCs w:val="28"/>
              </w:rPr>
              <w:lastRenderedPageBreak/>
              <w:t>детском саду». Лыкова И.А. – М.: Сфера, 2008г.</w:t>
            </w:r>
          </w:p>
          <w:p w:rsidR="00557B52" w:rsidRPr="008A34CE" w:rsidRDefault="00557B52" w:rsidP="001D733F">
            <w:pPr>
              <w:rPr>
                <w:sz w:val="28"/>
                <w:szCs w:val="28"/>
              </w:rPr>
            </w:pPr>
            <w:r w:rsidRPr="008A34CE">
              <w:rPr>
                <w:sz w:val="28"/>
                <w:szCs w:val="28"/>
              </w:rPr>
              <w:t>- «Занятия с детьми 2-3 лет» Винникова Г.Н. – М.: Творческий центр, 2010г.</w:t>
            </w:r>
          </w:p>
          <w:p w:rsidR="00557B52" w:rsidRPr="008A34CE" w:rsidRDefault="00557B52" w:rsidP="001D733F">
            <w:pPr>
              <w:rPr>
                <w:sz w:val="28"/>
                <w:szCs w:val="28"/>
              </w:rPr>
            </w:pPr>
            <w:r w:rsidRPr="008A34CE">
              <w:rPr>
                <w:sz w:val="28"/>
                <w:szCs w:val="28"/>
              </w:rPr>
              <w:t>- «Воспитание и развитие детей раннего возраста». Гербова В.В., Казакова Т.Г., Лямина и т.д. – М.: Просвещение, 1981г.</w:t>
            </w:r>
          </w:p>
          <w:p w:rsidR="00557B52" w:rsidRPr="008A34CE" w:rsidRDefault="00557B52" w:rsidP="001D733F">
            <w:pPr>
              <w:rPr>
                <w:sz w:val="28"/>
                <w:szCs w:val="28"/>
              </w:rPr>
            </w:pPr>
            <w:r w:rsidRPr="008A34CE">
              <w:rPr>
                <w:sz w:val="28"/>
                <w:szCs w:val="28"/>
              </w:rPr>
              <w:t>- «Комплексные занятия в ДОУ». Васильева М.А., Гербова В.В., Комарова Т.С. – М.: Учитель, 2011г.</w:t>
            </w:r>
          </w:p>
          <w:p w:rsidR="00557B52" w:rsidRPr="008A34CE" w:rsidRDefault="00557B52" w:rsidP="001D733F">
            <w:pPr>
              <w:rPr>
                <w:sz w:val="28"/>
                <w:szCs w:val="28"/>
              </w:rPr>
            </w:pPr>
            <w:r w:rsidRPr="008A34CE">
              <w:rPr>
                <w:sz w:val="28"/>
                <w:szCs w:val="28"/>
              </w:rPr>
              <w:t>- «Изобразительная деятельность младших дошкольников». Казакова Т.Г. – М.: Просвещение, 1980г.</w:t>
            </w:r>
          </w:p>
          <w:p w:rsidR="00557B52" w:rsidRPr="008A34CE" w:rsidRDefault="00557B52" w:rsidP="001D733F">
            <w:pPr>
              <w:rPr>
                <w:sz w:val="28"/>
                <w:szCs w:val="28"/>
              </w:rPr>
            </w:pP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3 – 4 года</w:t>
            </w:r>
          </w:p>
        </w:tc>
        <w:tc>
          <w:tcPr>
            <w:tcW w:w="5520" w:type="dxa"/>
          </w:tcPr>
          <w:p w:rsidR="00557B52" w:rsidRPr="008A34CE" w:rsidRDefault="00557B52" w:rsidP="001D733F">
            <w:pPr>
              <w:rPr>
                <w:sz w:val="28"/>
                <w:szCs w:val="28"/>
              </w:rPr>
            </w:pPr>
            <w:r w:rsidRPr="008A34CE">
              <w:rPr>
                <w:sz w:val="28"/>
                <w:szCs w:val="28"/>
              </w:rPr>
              <w:t>1. Пробуждать эмоциональную отзывчивость к окружающей стороне окружающей действительности.</w:t>
            </w:r>
          </w:p>
          <w:p w:rsidR="00557B52" w:rsidRPr="008A34CE" w:rsidRDefault="00557B52" w:rsidP="001D733F">
            <w:pPr>
              <w:rPr>
                <w:sz w:val="28"/>
                <w:szCs w:val="28"/>
              </w:rPr>
            </w:pPr>
            <w:r w:rsidRPr="008A34CE">
              <w:rPr>
                <w:sz w:val="28"/>
                <w:szCs w:val="28"/>
              </w:rPr>
              <w:t>2. Создавать условия для восприятия музыки как средства передачи чувств и настроения.</w:t>
            </w:r>
          </w:p>
          <w:p w:rsidR="00557B52" w:rsidRPr="008A34CE" w:rsidRDefault="00557B52" w:rsidP="001D733F">
            <w:pPr>
              <w:rPr>
                <w:sz w:val="28"/>
                <w:szCs w:val="28"/>
              </w:rPr>
            </w:pPr>
            <w:r w:rsidRPr="008A34CE">
              <w:rPr>
                <w:sz w:val="28"/>
                <w:szCs w:val="28"/>
              </w:rPr>
              <w:t>3. Дать представление о различных музыкальных инструментах, знакомить с их звучанием.</w:t>
            </w:r>
          </w:p>
          <w:p w:rsidR="00557B52" w:rsidRPr="008A34CE" w:rsidRDefault="00557B52" w:rsidP="001D733F">
            <w:pPr>
              <w:rPr>
                <w:sz w:val="28"/>
                <w:szCs w:val="28"/>
              </w:rPr>
            </w:pPr>
            <w:r w:rsidRPr="008A34CE">
              <w:rPr>
                <w:sz w:val="28"/>
                <w:szCs w:val="28"/>
              </w:rPr>
              <w:t>4. Совершенствовать навыки пения и движения под музыку.</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tc>
        <w:tc>
          <w:tcPr>
            <w:tcW w:w="3839" w:type="dxa"/>
          </w:tcPr>
          <w:p w:rsidR="00557B52" w:rsidRPr="008A34CE" w:rsidRDefault="00557B52" w:rsidP="001D733F">
            <w:pPr>
              <w:rPr>
                <w:sz w:val="28"/>
                <w:szCs w:val="28"/>
              </w:rPr>
            </w:pPr>
            <w:r w:rsidRPr="008A34CE">
              <w:rPr>
                <w:sz w:val="28"/>
                <w:szCs w:val="28"/>
              </w:rPr>
              <w:t>- «Обучение детей рисованию». Ковальская Е.Г. – М.: Просвещение, 1994г.</w:t>
            </w:r>
          </w:p>
          <w:p w:rsidR="00557B52" w:rsidRPr="008A34CE" w:rsidRDefault="00557B52" w:rsidP="001D733F">
            <w:pPr>
              <w:rPr>
                <w:sz w:val="28"/>
                <w:szCs w:val="28"/>
              </w:rPr>
            </w:pPr>
            <w:r w:rsidRPr="008A34CE">
              <w:rPr>
                <w:sz w:val="28"/>
                <w:szCs w:val="28"/>
              </w:rPr>
              <w:t>- «Изобразительное искусство». Доронова Т.Н. – М.: Просвещение, 1993г.</w:t>
            </w:r>
          </w:p>
          <w:p w:rsidR="00557B52" w:rsidRPr="008A34CE" w:rsidRDefault="00557B52" w:rsidP="001D733F">
            <w:pPr>
              <w:rPr>
                <w:sz w:val="28"/>
                <w:szCs w:val="28"/>
              </w:rPr>
            </w:pPr>
            <w:r w:rsidRPr="008A34CE">
              <w:rPr>
                <w:sz w:val="28"/>
                <w:szCs w:val="28"/>
              </w:rPr>
              <w:t>- «Обучение детей рисованию, лепке, аппликации». Доронова Т.Н. – М.: Владос, 2004г.</w:t>
            </w:r>
          </w:p>
          <w:p w:rsidR="00557B52" w:rsidRPr="008A34CE" w:rsidRDefault="00557B52" w:rsidP="001D733F">
            <w:pPr>
              <w:rPr>
                <w:sz w:val="28"/>
                <w:szCs w:val="28"/>
              </w:rPr>
            </w:pPr>
            <w:r w:rsidRPr="008A34CE">
              <w:rPr>
                <w:sz w:val="28"/>
                <w:szCs w:val="28"/>
              </w:rPr>
              <w:t xml:space="preserve">- «Рисуй, играй, смекай». Гаврина С.Е., Кутявина Н.Л., Щербина С.В. – </w:t>
            </w:r>
            <w:r w:rsidRPr="008A34CE">
              <w:rPr>
                <w:sz w:val="28"/>
                <w:szCs w:val="28"/>
              </w:rPr>
              <w:lastRenderedPageBreak/>
              <w:t>Ярославль: Академия развития, 2005г.</w:t>
            </w:r>
          </w:p>
          <w:p w:rsidR="00557B52" w:rsidRPr="008A34CE" w:rsidRDefault="00557B52" w:rsidP="001D733F">
            <w:pPr>
              <w:rPr>
                <w:sz w:val="28"/>
                <w:szCs w:val="28"/>
              </w:rPr>
            </w:pPr>
            <w:r w:rsidRPr="008A34CE">
              <w:rPr>
                <w:sz w:val="28"/>
                <w:szCs w:val="28"/>
              </w:rPr>
              <w:t>- «Каждый ребенгок-художник». Друнина М.Г. _ М.: Ювента, 2003г.</w:t>
            </w:r>
          </w:p>
          <w:p w:rsidR="00557B52" w:rsidRPr="008A34CE" w:rsidRDefault="00557B52" w:rsidP="001D733F">
            <w:pPr>
              <w:rPr>
                <w:sz w:val="28"/>
                <w:szCs w:val="28"/>
              </w:rPr>
            </w:pPr>
            <w:r w:rsidRPr="008A34CE">
              <w:rPr>
                <w:sz w:val="28"/>
                <w:szCs w:val="28"/>
              </w:rPr>
              <w:t>- «Рисование с детьми 3-4 лет». Колдина Д.Н. – М.: Мозаика-Синтез, 2007г.</w:t>
            </w:r>
          </w:p>
          <w:p w:rsidR="00557B52" w:rsidRPr="008A34CE" w:rsidRDefault="00557B52" w:rsidP="001D733F">
            <w:pPr>
              <w:rPr>
                <w:sz w:val="28"/>
                <w:szCs w:val="28"/>
              </w:rPr>
            </w:pPr>
            <w:r w:rsidRPr="008A34CE">
              <w:rPr>
                <w:sz w:val="28"/>
                <w:szCs w:val="28"/>
              </w:rPr>
              <w:t xml:space="preserve">- «Учимся лепить и рисовать». Зимина М. – СПб.: Валерии, 1997г. </w:t>
            </w:r>
          </w:p>
          <w:p w:rsidR="00557B52" w:rsidRPr="008A34CE" w:rsidRDefault="00557B52" w:rsidP="001D733F">
            <w:pPr>
              <w:rPr>
                <w:sz w:val="28"/>
                <w:szCs w:val="28"/>
              </w:rPr>
            </w:pPr>
            <w:r w:rsidRPr="008A34CE">
              <w:rPr>
                <w:sz w:val="28"/>
                <w:szCs w:val="28"/>
              </w:rPr>
              <w:t>- «Поэтический образ природы в детском рисунке». Компанцева Л.В. –М.: Просвещение, 1995г.</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4 – 5 лет</w:t>
            </w:r>
          </w:p>
        </w:tc>
        <w:tc>
          <w:tcPr>
            <w:tcW w:w="5520" w:type="dxa"/>
          </w:tcPr>
          <w:p w:rsidR="00557B52" w:rsidRPr="008A34CE" w:rsidRDefault="00557B52" w:rsidP="001D733F">
            <w:pPr>
              <w:rPr>
                <w:sz w:val="28"/>
                <w:szCs w:val="28"/>
              </w:rPr>
            </w:pPr>
            <w:r w:rsidRPr="008A34CE">
              <w:rPr>
                <w:sz w:val="28"/>
                <w:szCs w:val="28"/>
              </w:rPr>
              <w:t>1. Пробуждать эмоциональную отзывчивость к окружающей стороне окружающей действительности.</w:t>
            </w:r>
          </w:p>
          <w:p w:rsidR="00557B52" w:rsidRPr="008A34CE" w:rsidRDefault="00557B52" w:rsidP="001D733F">
            <w:pPr>
              <w:rPr>
                <w:sz w:val="28"/>
                <w:szCs w:val="28"/>
              </w:rPr>
            </w:pPr>
            <w:r w:rsidRPr="008A34CE">
              <w:rPr>
                <w:sz w:val="28"/>
                <w:szCs w:val="28"/>
              </w:rPr>
              <w:t>2. Создавать условия для восприятия музыки как средства передачи чувств и настроения.</w:t>
            </w:r>
          </w:p>
          <w:p w:rsidR="00557B52" w:rsidRPr="008A34CE" w:rsidRDefault="00557B52" w:rsidP="001D733F">
            <w:pPr>
              <w:rPr>
                <w:sz w:val="28"/>
                <w:szCs w:val="28"/>
              </w:rPr>
            </w:pPr>
            <w:r w:rsidRPr="008A34CE">
              <w:rPr>
                <w:sz w:val="28"/>
                <w:szCs w:val="28"/>
              </w:rPr>
              <w:t>3. Дать представление о различных музыкальных инструментах, знакомить с их звучанием.</w:t>
            </w:r>
          </w:p>
          <w:p w:rsidR="00557B52" w:rsidRPr="008A34CE" w:rsidRDefault="00557B52" w:rsidP="001D733F">
            <w:pPr>
              <w:rPr>
                <w:sz w:val="28"/>
                <w:szCs w:val="28"/>
              </w:rPr>
            </w:pPr>
            <w:r w:rsidRPr="008A34CE">
              <w:rPr>
                <w:sz w:val="28"/>
                <w:szCs w:val="28"/>
              </w:rPr>
              <w:t>4. Совершенствовать навыки пения и движения под музыку.</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p>
          <w:p w:rsidR="00557B52" w:rsidRPr="008A34CE" w:rsidRDefault="00557B52" w:rsidP="001D733F">
            <w:pPr>
              <w:rPr>
                <w:sz w:val="28"/>
                <w:szCs w:val="28"/>
              </w:rPr>
            </w:pPr>
            <w:r w:rsidRPr="008A34CE">
              <w:rPr>
                <w:sz w:val="28"/>
                <w:szCs w:val="28"/>
              </w:rPr>
              <w:t xml:space="preserve"> </w:t>
            </w:r>
          </w:p>
        </w:tc>
        <w:tc>
          <w:tcPr>
            <w:tcW w:w="3839" w:type="dxa"/>
          </w:tcPr>
          <w:p w:rsidR="00557B52" w:rsidRPr="008A34CE" w:rsidRDefault="00557B52" w:rsidP="001D733F">
            <w:pPr>
              <w:jc w:val="both"/>
              <w:rPr>
                <w:sz w:val="28"/>
                <w:szCs w:val="28"/>
              </w:rPr>
            </w:pPr>
            <w:r w:rsidRPr="008A34CE">
              <w:rPr>
                <w:sz w:val="28"/>
                <w:szCs w:val="28"/>
              </w:rPr>
              <w:t>- «Занятия по рисованию с дошкольниками» - М.: Сфера, 2009г.</w:t>
            </w:r>
          </w:p>
          <w:p w:rsidR="00557B52" w:rsidRPr="008A34CE" w:rsidRDefault="00557B52" w:rsidP="001D733F">
            <w:pPr>
              <w:rPr>
                <w:sz w:val="28"/>
                <w:szCs w:val="28"/>
              </w:rPr>
            </w:pPr>
            <w:r w:rsidRPr="008A34CE">
              <w:rPr>
                <w:sz w:val="28"/>
                <w:szCs w:val="28"/>
              </w:rPr>
              <w:t>- «Изобразительная деятельность в детском саду». Саккулина Н.П., Комарова Т.С. –М.: Просвещенеие, 1982г.</w:t>
            </w:r>
          </w:p>
          <w:p w:rsidR="00557B52" w:rsidRPr="008A34CE" w:rsidRDefault="00557B52" w:rsidP="001D733F">
            <w:pPr>
              <w:rPr>
                <w:sz w:val="28"/>
                <w:szCs w:val="28"/>
              </w:rPr>
            </w:pPr>
            <w:r w:rsidRPr="008A34CE">
              <w:rPr>
                <w:sz w:val="28"/>
                <w:szCs w:val="28"/>
              </w:rPr>
              <w:t>- «Озорной карандаш». Алексеевская Н. – М.: Просвещение, 1998г.</w:t>
            </w:r>
          </w:p>
          <w:p w:rsidR="00557B52" w:rsidRPr="008A34CE" w:rsidRDefault="00557B52" w:rsidP="001D733F">
            <w:pPr>
              <w:rPr>
                <w:sz w:val="28"/>
                <w:szCs w:val="28"/>
              </w:rPr>
            </w:pPr>
            <w:r w:rsidRPr="008A34CE">
              <w:rPr>
                <w:sz w:val="28"/>
                <w:szCs w:val="28"/>
              </w:rPr>
              <w:t>- «Первый рисунок». Рамси Р. – Минск: Попурри, 2004г.</w:t>
            </w:r>
          </w:p>
          <w:p w:rsidR="00557B52" w:rsidRPr="008A34CE" w:rsidRDefault="00557B52" w:rsidP="001D733F">
            <w:pPr>
              <w:rPr>
                <w:sz w:val="28"/>
                <w:szCs w:val="28"/>
              </w:rPr>
            </w:pPr>
            <w:r w:rsidRPr="008A34CE">
              <w:rPr>
                <w:sz w:val="28"/>
                <w:szCs w:val="28"/>
              </w:rPr>
              <w:t>- «Развивайте у дошкольников творчество». Казакова Т.Г. – М.: Просвещение, 1985г.</w:t>
            </w:r>
          </w:p>
          <w:p w:rsidR="00557B52" w:rsidRPr="008A34CE" w:rsidRDefault="00557B52" w:rsidP="001D733F">
            <w:pPr>
              <w:rPr>
                <w:sz w:val="28"/>
                <w:szCs w:val="28"/>
              </w:rPr>
            </w:pPr>
            <w:r w:rsidRPr="008A34CE">
              <w:rPr>
                <w:sz w:val="28"/>
                <w:szCs w:val="28"/>
              </w:rPr>
              <w:lastRenderedPageBreak/>
              <w:t>- «Сделаем жизнь наших малышей ярче». Кожлхина С.К., Попова Е.А. – М.: Просвещение, 2007г.</w:t>
            </w:r>
          </w:p>
          <w:p w:rsidR="00557B52" w:rsidRPr="008A34CE" w:rsidRDefault="00557B52" w:rsidP="001D733F">
            <w:pPr>
              <w:rPr>
                <w:sz w:val="28"/>
                <w:szCs w:val="28"/>
              </w:rPr>
            </w:pPr>
            <w:r w:rsidRPr="008A34CE">
              <w:rPr>
                <w:sz w:val="28"/>
                <w:szCs w:val="28"/>
              </w:rPr>
              <w:t>- «Шедевры из соленого теста». Зимина Н.В. – М.: Просвещение, 2008г.</w:t>
            </w:r>
          </w:p>
          <w:p w:rsidR="00557B52" w:rsidRPr="008A34CE" w:rsidRDefault="00557B52" w:rsidP="001D733F">
            <w:pPr>
              <w:rPr>
                <w:sz w:val="28"/>
                <w:szCs w:val="28"/>
              </w:rPr>
            </w:pPr>
            <w:r w:rsidRPr="008A34CE">
              <w:rPr>
                <w:sz w:val="28"/>
                <w:szCs w:val="28"/>
              </w:rPr>
              <w:t xml:space="preserve">- «Ниткография». Новиковская О.А. – М.: Просвещение, 1982г.  </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5 – 6 лет</w:t>
            </w:r>
          </w:p>
        </w:tc>
        <w:tc>
          <w:tcPr>
            <w:tcW w:w="5520" w:type="dxa"/>
          </w:tcPr>
          <w:p w:rsidR="00557B52" w:rsidRPr="008A34CE" w:rsidRDefault="00557B52" w:rsidP="001D733F">
            <w:pPr>
              <w:rPr>
                <w:sz w:val="28"/>
                <w:szCs w:val="28"/>
              </w:rPr>
            </w:pPr>
            <w:r w:rsidRPr="008A34CE">
              <w:rPr>
                <w:sz w:val="28"/>
                <w:szCs w:val="28"/>
              </w:rPr>
              <w:t>1. Пробуждать эмоциональную отзывчивость к окружающей стороне окружающей действительности.</w:t>
            </w:r>
          </w:p>
          <w:p w:rsidR="00557B52" w:rsidRPr="008A34CE" w:rsidRDefault="00557B52" w:rsidP="001D733F">
            <w:pPr>
              <w:rPr>
                <w:sz w:val="28"/>
                <w:szCs w:val="28"/>
              </w:rPr>
            </w:pPr>
            <w:r w:rsidRPr="008A34CE">
              <w:rPr>
                <w:sz w:val="28"/>
                <w:szCs w:val="28"/>
              </w:rPr>
              <w:t>2. Создавать условия для восприятия музыки как средства передачи чувств и настроения.</w:t>
            </w:r>
          </w:p>
          <w:p w:rsidR="00557B52" w:rsidRPr="008A34CE" w:rsidRDefault="00557B52" w:rsidP="001D733F">
            <w:pPr>
              <w:rPr>
                <w:sz w:val="28"/>
                <w:szCs w:val="28"/>
              </w:rPr>
            </w:pPr>
            <w:r w:rsidRPr="008A34CE">
              <w:rPr>
                <w:sz w:val="28"/>
                <w:szCs w:val="28"/>
              </w:rPr>
              <w:t>3. Дать представление о полифоническом звучании, оркестре, хоре.</w:t>
            </w:r>
          </w:p>
          <w:p w:rsidR="00557B52" w:rsidRPr="008A34CE" w:rsidRDefault="00557B52" w:rsidP="001D733F">
            <w:pPr>
              <w:rPr>
                <w:sz w:val="28"/>
                <w:szCs w:val="28"/>
              </w:rPr>
            </w:pPr>
            <w:r w:rsidRPr="008A34CE">
              <w:rPr>
                <w:sz w:val="28"/>
                <w:szCs w:val="28"/>
              </w:rPr>
              <w:t>4. Развивать способность к изобразительной деятельности (чувство цвета, формы, композиции).</w:t>
            </w:r>
          </w:p>
          <w:p w:rsidR="00557B52" w:rsidRPr="008A34CE" w:rsidRDefault="00557B52" w:rsidP="001D733F">
            <w:pPr>
              <w:rPr>
                <w:sz w:val="28"/>
                <w:szCs w:val="28"/>
              </w:rPr>
            </w:pPr>
            <w:r w:rsidRPr="008A34CE">
              <w:rPr>
                <w:sz w:val="28"/>
                <w:szCs w:val="28"/>
              </w:rPr>
              <w:t>5. Совершенствовать навыки пения и движения под музыку.</w:t>
            </w:r>
          </w:p>
          <w:p w:rsidR="00557B52" w:rsidRPr="008A34CE" w:rsidRDefault="00557B52" w:rsidP="001D733F">
            <w:pPr>
              <w:rPr>
                <w:sz w:val="28"/>
                <w:szCs w:val="28"/>
              </w:rPr>
            </w:pPr>
            <w:r w:rsidRPr="008A34CE">
              <w:rPr>
                <w:sz w:val="28"/>
                <w:szCs w:val="28"/>
              </w:rPr>
              <w:t>6. Побуждать детей к элементарному самостоятельному музицированию.</w:t>
            </w:r>
          </w:p>
        </w:tc>
        <w:tc>
          <w:tcPr>
            <w:tcW w:w="4327" w:type="dxa"/>
          </w:tcPr>
          <w:p w:rsidR="00557B52" w:rsidRPr="008A34CE" w:rsidRDefault="00557B52" w:rsidP="001D733F">
            <w:pPr>
              <w:jc w:val="both"/>
              <w:rPr>
                <w:sz w:val="28"/>
                <w:szCs w:val="28"/>
              </w:rPr>
            </w:pPr>
            <w:r w:rsidRPr="008A34CE">
              <w:rPr>
                <w:sz w:val="28"/>
                <w:szCs w:val="28"/>
              </w:rPr>
              <w:t xml:space="preserve">1.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«Занятия по изобразительной деятельности в детском саду». Комарова Т.С. - М.: Просвещение, 1985г.</w:t>
            </w:r>
          </w:p>
          <w:p w:rsidR="00557B52" w:rsidRPr="008A34CE" w:rsidRDefault="00557B52" w:rsidP="001D733F">
            <w:pPr>
              <w:rPr>
                <w:sz w:val="28"/>
                <w:szCs w:val="28"/>
              </w:rPr>
            </w:pPr>
            <w:r w:rsidRPr="008A34CE">
              <w:rPr>
                <w:sz w:val="28"/>
                <w:szCs w:val="28"/>
              </w:rPr>
              <w:t>- «Изобразительная деятельность и художественный труд» Комплексные занятия. Павлова О.В. – М.: Сфера, 2005г.</w:t>
            </w:r>
          </w:p>
          <w:p w:rsidR="00557B52" w:rsidRPr="008A34CE" w:rsidRDefault="00557B52" w:rsidP="001D733F">
            <w:pPr>
              <w:rPr>
                <w:sz w:val="28"/>
                <w:szCs w:val="28"/>
              </w:rPr>
            </w:pPr>
            <w:r w:rsidRPr="008A34CE">
              <w:rPr>
                <w:sz w:val="28"/>
                <w:szCs w:val="28"/>
              </w:rPr>
              <w:t>- «Лепка в детском саду» Халезова Н.Б. – М.: Просвещение, 1991г.</w:t>
            </w:r>
          </w:p>
          <w:p w:rsidR="00557B52" w:rsidRPr="008A34CE" w:rsidRDefault="00557B52" w:rsidP="001D733F">
            <w:pPr>
              <w:rPr>
                <w:sz w:val="28"/>
                <w:szCs w:val="28"/>
              </w:rPr>
            </w:pPr>
            <w:r w:rsidRPr="008A34CE">
              <w:rPr>
                <w:sz w:val="28"/>
                <w:szCs w:val="28"/>
              </w:rPr>
              <w:t>- «Аппликация в детском саду». Ермолаева Н.В., Малышева А.Н. – Ярославль: Академия развития, 2009г.</w:t>
            </w:r>
          </w:p>
          <w:p w:rsidR="00557B52" w:rsidRPr="008A34CE" w:rsidRDefault="00557B52" w:rsidP="001D733F">
            <w:pPr>
              <w:rPr>
                <w:sz w:val="28"/>
                <w:szCs w:val="28"/>
              </w:rPr>
            </w:pPr>
            <w:r w:rsidRPr="008A34CE">
              <w:rPr>
                <w:sz w:val="28"/>
                <w:szCs w:val="28"/>
              </w:rPr>
              <w:t>- «Сделаем мир лучше». Кожахина С.К. – Ярославль: Академия развития, 2009г.</w:t>
            </w:r>
          </w:p>
          <w:p w:rsidR="00557B52" w:rsidRPr="008A34CE" w:rsidRDefault="00557B52" w:rsidP="001D733F">
            <w:pPr>
              <w:rPr>
                <w:sz w:val="28"/>
                <w:szCs w:val="28"/>
              </w:rPr>
            </w:pPr>
            <w:r w:rsidRPr="008A34CE">
              <w:rPr>
                <w:sz w:val="28"/>
                <w:szCs w:val="28"/>
              </w:rPr>
              <w:t xml:space="preserve">- «Народная пластика и декоративная лепка в </w:t>
            </w:r>
            <w:r w:rsidRPr="008A34CE">
              <w:rPr>
                <w:sz w:val="28"/>
                <w:szCs w:val="28"/>
              </w:rPr>
              <w:lastRenderedPageBreak/>
              <w:t>д/с». Халезова Н.Б. – М.: Просвещение, 1991г.</w:t>
            </w:r>
          </w:p>
          <w:p w:rsidR="00557B52" w:rsidRPr="008A34CE" w:rsidRDefault="00557B52" w:rsidP="001D733F">
            <w:pPr>
              <w:rPr>
                <w:sz w:val="28"/>
                <w:szCs w:val="28"/>
              </w:rPr>
            </w:pPr>
            <w:r w:rsidRPr="008A34CE">
              <w:rPr>
                <w:sz w:val="28"/>
                <w:szCs w:val="28"/>
              </w:rPr>
              <w:t xml:space="preserve">- «Аппликация». Гусакова М.А. – М.: Просвещение, 2002г. </w:t>
            </w:r>
          </w:p>
        </w:tc>
      </w:tr>
      <w:tr w:rsidR="00557B52" w:rsidRPr="008A34CE" w:rsidTr="001D733F">
        <w:tc>
          <w:tcPr>
            <w:tcW w:w="1668" w:type="dxa"/>
          </w:tcPr>
          <w:p w:rsidR="00557B52" w:rsidRPr="008A34CE" w:rsidRDefault="00557B52" w:rsidP="001D733F">
            <w:pPr>
              <w:jc w:val="center"/>
              <w:rPr>
                <w:sz w:val="28"/>
                <w:szCs w:val="28"/>
              </w:rPr>
            </w:pPr>
            <w:r w:rsidRPr="008A34CE">
              <w:rPr>
                <w:sz w:val="28"/>
                <w:szCs w:val="28"/>
              </w:rPr>
              <w:lastRenderedPageBreak/>
              <w:t>6 – 7 лет</w:t>
            </w:r>
          </w:p>
        </w:tc>
        <w:tc>
          <w:tcPr>
            <w:tcW w:w="5520" w:type="dxa"/>
          </w:tcPr>
          <w:p w:rsidR="00557B52" w:rsidRPr="008A34CE" w:rsidRDefault="00557B52" w:rsidP="001D733F">
            <w:pPr>
              <w:rPr>
                <w:sz w:val="28"/>
                <w:szCs w:val="28"/>
              </w:rPr>
            </w:pPr>
            <w:r w:rsidRPr="008A34CE">
              <w:rPr>
                <w:sz w:val="28"/>
                <w:szCs w:val="28"/>
              </w:rPr>
              <w:t>1. Пробуждать эмоциональную отзывчивость к окружающей стороне окружающей действительности.</w:t>
            </w:r>
          </w:p>
          <w:p w:rsidR="00557B52" w:rsidRPr="008A34CE" w:rsidRDefault="00557B52" w:rsidP="001D733F">
            <w:pPr>
              <w:rPr>
                <w:sz w:val="28"/>
                <w:szCs w:val="28"/>
              </w:rPr>
            </w:pPr>
            <w:r w:rsidRPr="008A34CE">
              <w:rPr>
                <w:sz w:val="28"/>
                <w:szCs w:val="28"/>
              </w:rPr>
              <w:t>2. Создавать условия для восприятия музыки как средства передачи чувств и настроения.</w:t>
            </w:r>
          </w:p>
          <w:p w:rsidR="00557B52" w:rsidRPr="008A34CE" w:rsidRDefault="00557B52" w:rsidP="001D733F">
            <w:pPr>
              <w:rPr>
                <w:sz w:val="28"/>
                <w:szCs w:val="28"/>
              </w:rPr>
            </w:pPr>
            <w:r w:rsidRPr="008A34CE">
              <w:rPr>
                <w:sz w:val="28"/>
                <w:szCs w:val="28"/>
              </w:rPr>
              <w:t>3. Дать представление о полифоническом звучании, оркестре, хоре.</w:t>
            </w:r>
          </w:p>
          <w:p w:rsidR="00557B52" w:rsidRPr="008A34CE" w:rsidRDefault="00557B52" w:rsidP="001D733F">
            <w:pPr>
              <w:rPr>
                <w:sz w:val="28"/>
                <w:szCs w:val="28"/>
              </w:rPr>
            </w:pPr>
            <w:r w:rsidRPr="008A34CE">
              <w:rPr>
                <w:sz w:val="28"/>
                <w:szCs w:val="28"/>
              </w:rPr>
              <w:t>4. Развивать способность к изобразительной деятельности (чувство цвета, формы, композиции).</w:t>
            </w:r>
          </w:p>
          <w:p w:rsidR="00557B52" w:rsidRPr="008A34CE" w:rsidRDefault="00557B52" w:rsidP="001D733F">
            <w:pPr>
              <w:rPr>
                <w:sz w:val="28"/>
                <w:szCs w:val="28"/>
              </w:rPr>
            </w:pPr>
            <w:r w:rsidRPr="008A34CE">
              <w:rPr>
                <w:sz w:val="28"/>
                <w:szCs w:val="28"/>
              </w:rPr>
              <w:t>5. Совершенствовать навыки пения и движения под музыку.</w:t>
            </w:r>
          </w:p>
          <w:p w:rsidR="00557B52" w:rsidRPr="008A34CE" w:rsidRDefault="00557B52" w:rsidP="001D733F">
            <w:pPr>
              <w:rPr>
                <w:sz w:val="28"/>
                <w:szCs w:val="28"/>
              </w:rPr>
            </w:pPr>
            <w:r w:rsidRPr="008A34CE">
              <w:rPr>
                <w:sz w:val="28"/>
                <w:szCs w:val="28"/>
              </w:rPr>
              <w:t>6. Побуждать детей к элементарному самостоятельному музицированию.</w:t>
            </w:r>
          </w:p>
        </w:tc>
        <w:tc>
          <w:tcPr>
            <w:tcW w:w="4327" w:type="dxa"/>
          </w:tcPr>
          <w:p w:rsidR="00557B52" w:rsidRPr="008A34CE" w:rsidRDefault="00557B52" w:rsidP="001D733F">
            <w:pPr>
              <w:jc w:val="both"/>
              <w:rPr>
                <w:sz w:val="28"/>
                <w:szCs w:val="28"/>
              </w:rPr>
            </w:pPr>
            <w:r w:rsidRPr="008A34CE">
              <w:rPr>
                <w:sz w:val="28"/>
                <w:szCs w:val="28"/>
              </w:rPr>
              <w:t>1.</w:t>
            </w:r>
            <w:r>
              <w:t xml:space="preserve"> 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Default="00557B52" w:rsidP="001D733F">
            <w:pPr>
              <w:jc w:val="both"/>
              <w:rPr>
                <w:sz w:val="28"/>
                <w:szCs w:val="28"/>
              </w:rPr>
            </w:pPr>
          </w:p>
          <w:p w:rsidR="00557B52" w:rsidRPr="008A34CE" w:rsidRDefault="00557B52" w:rsidP="001D733F">
            <w:pPr>
              <w:jc w:val="both"/>
              <w:rPr>
                <w:sz w:val="28"/>
                <w:szCs w:val="28"/>
              </w:rPr>
            </w:pPr>
            <w:r w:rsidRPr="008A34CE">
              <w:rPr>
                <w:sz w:val="28"/>
                <w:szCs w:val="28"/>
              </w:rPr>
              <w:t xml:space="preserve"> </w:t>
            </w:r>
            <w:r>
              <w:rPr>
                <w:sz w:val="28"/>
                <w:szCs w:val="28"/>
              </w:rPr>
              <w:t>2.</w:t>
            </w:r>
            <w:r w:rsidRPr="008A34CE">
              <w:rPr>
                <w:sz w:val="28"/>
                <w:szCs w:val="28"/>
              </w:rPr>
              <w:t xml:space="preserve"> </w:t>
            </w:r>
            <w:r>
              <w:rPr>
                <w:sz w:val="28"/>
                <w:szCs w:val="28"/>
              </w:rPr>
              <w:t>П</w:t>
            </w:r>
            <w:r w:rsidRPr="008A34CE">
              <w:rPr>
                <w:sz w:val="28"/>
                <w:szCs w:val="28"/>
              </w:rPr>
              <w:t>рограмма «Цветные ладошки». Лыкова И.А.</w:t>
            </w:r>
          </w:p>
          <w:p w:rsidR="00557B52" w:rsidRPr="008A34CE" w:rsidRDefault="00557B52" w:rsidP="001D733F">
            <w:pPr>
              <w:jc w:val="both"/>
              <w:rPr>
                <w:sz w:val="28"/>
                <w:szCs w:val="28"/>
              </w:rPr>
            </w:pPr>
          </w:p>
        </w:tc>
        <w:tc>
          <w:tcPr>
            <w:tcW w:w="3839" w:type="dxa"/>
          </w:tcPr>
          <w:p w:rsidR="00557B52" w:rsidRPr="008A34CE" w:rsidRDefault="00557B52" w:rsidP="001D733F">
            <w:pPr>
              <w:rPr>
                <w:sz w:val="28"/>
                <w:szCs w:val="28"/>
              </w:rPr>
            </w:pPr>
            <w:r w:rsidRPr="008A34CE">
              <w:rPr>
                <w:sz w:val="28"/>
                <w:szCs w:val="28"/>
              </w:rPr>
              <w:t>- «Изобразительная деятельность в детском саду. Подготовительная группа». Лыкова И.А.- М.: Карапуз – дидактика, 2009г.</w:t>
            </w:r>
          </w:p>
          <w:p w:rsidR="00557B52" w:rsidRPr="008A34CE" w:rsidRDefault="00557B52" w:rsidP="001D733F">
            <w:pPr>
              <w:rPr>
                <w:sz w:val="28"/>
                <w:szCs w:val="28"/>
              </w:rPr>
            </w:pPr>
            <w:r w:rsidRPr="008A34CE">
              <w:rPr>
                <w:sz w:val="28"/>
                <w:szCs w:val="28"/>
              </w:rPr>
              <w:t>- «Декоративное рисование с детьми 5-7 лет». Гаврилова В.В. – М.: Учитель, 2008г.</w:t>
            </w:r>
          </w:p>
          <w:p w:rsidR="00557B52" w:rsidRPr="008A34CE" w:rsidRDefault="00557B52" w:rsidP="001D733F">
            <w:pPr>
              <w:rPr>
                <w:sz w:val="28"/>
                <w:szCs w:val="28"/>
              </w:rPr>
            </w:pPr>
            <w:r w:rsidRPr="008A34CE">
              <w:rPr>
                <w:sz w:val="28"/>
                <w:szCs w:val="28"/>
              </w:rPr>
              <w:t>- «Художественный труд в детском саду. Экопластика». Лыкова И.А. – М.: Карапуз, 2009г.</w:t>
            </w:r>
          </w:p>
          <w:p w:rsidR="00557B52" w:rsidRPr="008A34CE" w:rsidRDefault="00557B52" w:rsidP="001D733F">
            <w:pPr>
              <w:rPr>
                <w:sz w:val="28"/>
                <w:szCs w:val="28"/>
              </w:rPr>
            </w:pPr>
            <w:r w:rsidRPr="008A34CE">
              <w:rPr>
                <w:sz w:val="28"/>
                <w:szCs w:val="28"/>
              </w:rPr>
              <w:t>- «Аппликация в д/с». Малышева А.Н. – Ярославль: Академия развития, 2009г.</w:t>
            </w:r>
          </w:p>
          <w:p w:rsidR="00557B52" w:rsidRPr="008A34CE" w:rsidRDefault="00557B52" w:rsidP="001D733F">
            <w:pPr>
              <w:rPr>
                <w:sz w:val="28"/>
                <w:szCs w:val="28"/>
              </w:rPr>
            </w:pPr>
            <w:r w:rsidRPr="008A34CE">
              <w:rPr>
                <w:sz w:val="28"/>
                <w:szCs w:val="28"/>
              </w:rPr>
              <w:t>- «Встречи с художниками мира». Фесюкова Л.Б. – М.: Ранок, 2008г.</w:t>
            </w:r>
          </w:p>
          <w:p w:rsidR="00557B52" w:rsidRPr="008A34CE" w:rsidRDefault="00557B52" w:rsidP="001D733F">
            <w:pPr>
              <w:rPr>
                <w:sz w:val="28"/>
                <w:szCs w:val="28"/>
              </w:rPr>
            </w:pPr>
          </w:p>
        </w:tc>
      </w:tr>
    </w:tbl>
    <w:p w:rsidR="00557B52" w:rsidRDefault="00557B52" w:rsidP="00557B52">
      <w:pPr>
        <w:jc w:val="center"/>
        <w:rPr>
          <w:b/>
          <w:sz w:val="28"/>
          <w:szCs w:val="28"/>
        </w:rPr>
      </w:pPr>
    </w:p>
    <w:p w:rsidR="00557B52" w:rsidRDefault="00557B52" w:rsidP="00557B52">
      <w:pPr>
        <w:jc w:val="center"/>
        <w:rPr>
          <w:b/>
          <w:sz w:val="28"/>
          <w:szCs w:val="28"/>
        </w:rPr>
      </w:pPr>
      <w:r>
        <w:rPr>
          <w:b/>
          <w:sz w:val="28"/>
          <w:szCs w:val="28"/>
        </w:rPr>
        <w:t>Музыка</w:t>
      </w:r>
    </w:p>
    <w:p w:rsidR="00557B52" w:rsidRDefault="00557B52" w:rsidP="00557B52">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6314"/>
      </w:tblGrid>
      <w:tr w:rsidR="00557B52" w:rsidRPr="008A34CE" w:rsidTr="001D733F">
        <w:tc>
          <w:tcPr>
            <w:tcW w:w="3433" w:type="dxa"/>
          </w:tcPr>
          <w:p w:rsidR="00557B52" w:rsidRPr="008A34CE" w:rsidRDefault="00557B52" w:rsidP="001D733F">
            <w:pPr>
              <w:jc w:val="center"/>
              <w:rPr>
                <w:b/>
                <w:sz w:val="28"/>
                <w:szCs w:val="28"/>
                <w:lang w:eastAsia="ar-SA"/>
              </w:rPr>
            </w:pPr>
            <w:r w:rsidRPr="008A34CE">
              <w:rPr>
                <w:b/>
                <w:sz w:val="28"/>
                <w:szCs w:val="28"/>
                <w:lang w:eastAsia="ar-SA"/>
              </w:rPr>
              <w:t>Перечень программ и технологий</w:t>
            </w:r>
          </w:p>
          <w:p w:rsidR="00557B52" w:rsidRPr="008A34CE" w:rsidRDefault="00557B52" w:rsidP="001D733F">
            <w:pPr>
              <w:jc w:val="center"/>
              <w:rPr>
                <w:b/>
                <w:sz w:val="28"/>
                <w:szCs w:val="28"/>
                <w:lang w:eastAsia="ar-SA"/>
              </w:rPr>
            </w:pPr>
          </w:p>
          <w:p w:rsidR="00557B52" w:rsidRPr="008A34CE" w:rsidRDefault="00557B52" w:rsidP="001D733F">
            <w:pPr>
              <w:jc w:val="center"/>
              <w:rPr>
                <w:b/>
                <w:sz w:val="28"/>
                <w:szCs w:val="28"/>
                <w:lang w:eastAsia="ar-SA"/>
              </w:rPr>
            </w:pPr>
          </w:p>
          <w:p w:rsidR="00557B52" w:rsidRPr="008A34CE" w:rsidRDefault="00557B52" w:rsidP="001D733F">
            <w:pPr>
              <w:jc w:val="center"/>
              <w:rPr>
                <w:b/>
                <w:sz w:val="28"/>
                <w:szCs w:val="28"/>
                <w:lang w:eastAsia="ar-SA"/>
              </w:rPr>
            </w:pPr>
          </w:p>
          <w:p w:rsidR="00557B52" w:rsidRPr="008A34CE" w:rsidRDefault="00557B52" w:rsidP="001D733F">
            <w:pPr>
              <w:jc w:val="center"/>
              <w:rPr>
                <w:b/>
                <w:sz w:val="28"/>
                <w:szCs w:val="28"/>
                <w:lang w:eastAsia="ar-SA"/>
              </w:rPr>
            </w:pPr>
          </w:p>
          <w:p w:rsidR="00557B52" w:rsidRPr="008A34CE" w:rsidRDefault="00557B52" w:rsidP="001D733F">
            <w:pPr>
              <w:jc w:val="center"/>
              <w:rPr>
                <w:sz w:val="28"/>
                <w:szCs w:val="28"/>
              </w:rPr>
            </w:pPr>
          </w:p>
        </w:tc>
        <w:tc>
          <w:tcPr>
            <w:tcW w:w="6314" w:type="dxa"/>
          </w:tcPr>
          <w:p w:rsidR="00557B52" w:rsidRPr="008A34CE" w:rsidRDefault="00557B52" w:rsidP="001D733F">
            <w:pPr>
              <w:jc w:val="both"/>
              <w:rPr>
                <w:sz w:val="28"/>
                <w:szCs w:val="28"/>
              </w:rPr>
            </w:pPr>
            <w:r w:rsidRPr="008A34CE">
              <w:rPr>
                <w:sz w:val="28"/>
                <w:szCs w:val="28"/>
              </w:rPr>
              <w:t xml:space="preserve">- </w:t>
            </w:r>
            <w:r>
              <w:t xml:space="preserve">Примерная ООП </w:t>
            </w:r>
            <w:r w:rsidRPr="00F61BEA">
              <w:t>«</w:t>
            </w:r>
            <w:r>
              <w:t>Радуга</w:t>
            </w:r>
            <w:r w:rsidRPr="00F61BEA">
              <w:t>»</w:t>
            </w:r>
            <w:r w:rsidRPr="003061BA">
              <w:t xml:space="preserve"> </w:t>
            </w:r>
            <w:r w:rsidRPr="00F61BEA">
              <w:t xml:space="preserve"> / </w:t>
            </w:r>
            <w:r>
              <w:t>С.Г. Якобсон, Т.И. Гризик, Т.Н. Доронова, Е.В. Соловьева, Е.А. Екжанова. – М.: Просвещение, 2014г</w:t>
            </w:r>
            <w:r w:rsidRPr="008A34CE">
              <w:rPr>
                <w:sz w:val="28"/>
                <w:szCs w:val="28"/>
              </w:rPr>
              <w:t xml:space="preserve"> </w:t>
            </w:r>
          </w:p>
          <w:p w:rsidR="00557B52" w:rsidRPr="008A34CE" w:rsidRDefault="00557B52" w:rsidP="001D733F">
            <w:pPr>
              <w:jc w:val="both"/>
              <w:rPr>
                <w:sz w:val="28"/>
                <w:szCs w:val="28"/>
              </w:rPr>
            </w:pPr>
          </w:p>
          <w:p w:rsidR="00557B52" w:rsidRPr="008A34CE" w:rsidRDefault="00557B52" w:rsidP="001D733F">
            <w:pPr>
              <w:jc w:val="both"/>
              <w:rPr>
                <w:sz w:val="28"/>
                <w:szCs w:val="28"/>
              </w:rPr>
            </w:pPr>
            <w:r w:rsidRPr="008A34CE">
              <w:rPr>
                <w:sz w:val="28"/>
                <w:szCs w:val="28"/>
              </w:rPr>
              <w:t>- «Музыка в детском саду». Ветлугина, Дзержинская И.А., Комисарова. – М.: Музыка, 1988г.</w:t>
            </w:r>
          </w:p>
          <w:p w:rsidR="00557B52" w:rsidRPr="008A34CE" w:rsidRDefault="00557B52" w:rsidP="001D733F">
            <w:pPr>
              <w:jc w:val="both"/>
              <w:rPr>
                <w:sz w:val="28"/>
                <w:szCs w:val="28"/>
              </w:rPr>
            </w:pPr>
            <w:r w:rsidRPr="008A34CE">
              <w:rPr>
                <w:sz w:val="28"/>
                <w:szCs w:val="28"/>
              </w:rPr>
              <w:t>- «Музыка, движение, речь». Тютюнникова Т.Э. – Дошкольное воспитание, 1998г., № 4,5,8.</w:t>
            </w:r>
          </w:p>
          <w:p w:rsidR="00557B52" w:rsidRPr="008A34CE" w:rsidRDefault="00557B52" w:rsidP="001D733F">
            <w:pPr>
              <w:jc w:val="both"/>
              <w:rPr>
                <w:sz w:val="28"/>
                <w:szCs w:val="28"/>
              </w:rPr>
            </w:pPr>
            <w:r w:rsidRPr="008A34CE">
              <w:rPr>
                <w:sz w:val="28"/>
                <w:szCs w:val="28"/>
              </w:rPr>
              <w:lastRenderedPageBreak/>
              <w:t>- «Музыкальное воспитание младших дошкольников». Дзержинская И.А. – М.: Просвещение, 1985г.</w:t>
            </w:r>
          </w:p>
          <w:p w:rsidR="00557B52" w:rsidRPr="008A34CE" w:rsidRDefault="00557B52" w:rsidP="001D733F">
            <w:pPr>
              <w:jc w:val="both"/>
              <w:rPr>
                <w:sz w:val="28"/>
                <w:szCs w:val="28"/>
              </w:rPr>
            </w:pPr>
            <w:r w:rsidRPr="008A34CE">
              <w:rPr>
                <w:sz w:val="28"/>
                <w:szCs w:val="28"/>
              </w:rPr>
              <w:t>- «Учите детей петь». Орлова Т.М. _ М.: Просвещение, 1987г.</w:t>
            </w:r>
          </w:p>
          <w:p w:rsidR="00557B52" w:rsidRPr="008A34CE" w:rsidRDefault="00557B52" w:rsidP="001D733F">
            <w:pPr>
              <w:jc w:val="both"/>
              <w:rPr>
                <w:sz w:val="28"/>
                <w:szCs w:val="28"/>
              </w:rPr>
            </w:pPr>
            <w:r w:rsidRPr="008A34CE">
              <w:rPr>
                <w:sz w:val="28"/>
                <w:szCs w:val="28"/>
              </w:rPr>
              <w:t>- «Развитие музыкальных способностей детей». Михайлова М.А., - Ярославль, Академия развития, 1997г.</w:t>
            </w:r>
          </w:p>
          <w:p w:rsidR="00557B52" w:rsidRPr="008A34CE" w:rsidRDefault="00557B52" w:rsidP="001D733F">
            <w:pPr>
              <w:jc w:val="both"/>
              <w:rPr>
                <w:sz w:val="28"/>
                <w:szCs w:val="28"/>
              </w:rPr>
            </w:pPr>
            <w:r w:rsidRPr="008A34CE">
              <w:rPr>
                <w:sz w:val="28"/>
                <w:szCs w:val="28"/>
              </w:rPr>
              <w:t>- «Обучение дошкольников игре на музыкальных инструментах». Кононова Н.Г. – М.: Просвещение, 1990г.</w:t>
            </w:r>
          </w:p>
          <w:p w:rsidR="00557B52" w:rsidRPr="008A34CE" w:rsidRDefault="00557B52" w:rsidP="001D733F">
            <w:pPr>
              <w:jc w:val="both"/>
              <w:rPr>
                <w:sz w:val="28"/>
                <w:szCs w:val="28"/>
              </w:rPr>
            </w:pPr>
            <w:r w:rsidRPr="008A34CE">
              <w:rPr>
                <w:sz w:val="28"/>
                <w:szCs w:val="28"/>
              </w:rPr>
              <w:t>- «Праздники в детском саду». Зарецкая Н., Роот З.М. – М.: Айрис – Пресс, 2004г.</w:t>
            </w:r>
          </w:p>
          <w:p w:rsidR="00557B52" w:rsidRPr="008A34CE" w:rsidRDefault="00557B52" w:rsidP="001D733F">
            <w:pPr>
              <w:jc w:val="both"/>
              <w:rPr>
                <w:sz w:val="28"/>
                <w:szCs w:val="28"/>
              </w:rPr>
            </w:pPr>
            <w:r w:rsidRPr="008A34CE">
              <w:rPr>
                <w:sz w:val="28"/>
                <w:szCs w:val="28"/>
              </w:rPr>
              <w:t>- «Праздники для современных малышей». Ледяйкина Е.Г., Топникова А.А. – Ярославль: Академия развития, 2002г.</w:t>
            </w:r>
          </w:p>
          <w:p w:rsidR="00557B52" w:rsidRPr="008A34CE" w:rsidRDefault="00557B52" w:rsidP="001D733F">
            <w:pPr>
              <w:jc w:val="both"/>
              <w:rPr>
                <w:sz w:val="28"/>
                <w:szCs w:val="28"/>
              </w:rPr>
            </w:pPr>
            <w:r w:rsidRPr="008A34CE">
              <w:rPr>
                <w:sz w:val="28"/>
                <w:szCs w:val="28"/>
              </w:rPr>
              <w:t>- «Веселые праздники для малышей». Ромашкова Е.И. – М.: Аст-Пресс, 2008г.</w:t>
            </w:r>
          </w:p>
          <w:p w:rsidR="00557B52" w:rsidRPr="008A34CE" w:rsidRDefault="00557B52" w:rsidP="001D733F">
            <w:pPr>
              <w:jc w:val="both"/>
              <w:rPr>
                <w:sz w:val="28"/>
                <w:szCs w:val="28"/>
              </w:rPr>
            </w:pPr>
            <w:r w:rsidRPr="008A34CE">
              <w:rPr>
                <w:sz w:val="28"/>
                <w:szCs w:val="28"/>
              </w:rPr>
              <w:t>- «Кукольный театр – дошкольникам». Карманенко Т.М. – М.: Просвещение, 1987г.</w:t>
            </w:r>
          </w:p>
          <w:p w:rsidR="00557B52" w:rsidRPr="008A34CE" w:rsidRDefault="00557B52" w:rsidP="001D733F">
            <w:pPr>
              <w:jc w:val="both"/>
              <w:rPr>
                <w:sz w:val="28"/>
                <w:szCs w:val="28"/>
              </w:rPr>
            </w:pPr>
            <w:r w:rsidRPr="008A34CE">
              <w:rPr>
                <w:sz w:val="28"/>
                <w:szCs w:val="28"/>
              </w:rPr>
              <w:t>- «Музыка и движение». Бекина О.И., Ломова Т.П. – М.: Просвещение, 1985г.</w:t>
            </w:r>
          </w:p>
        </w:tc>
      </w:tr>
    </w:tbl>
    <w:p w:rsidR="00557B52" w:rsidRDefault="00557B52" w:rsidP="00557B52">
      <w:pPr>
        <w:jc w:val="both"/>
        <w:rPr>
          <w:b/>
          <w:i/>
          <w:sz w:val="28"/>
        </w:rPr>
      </w:pPr>
      <w:r>
        <w:rPr>
          <w:b/>
          <w:i/>
          <w:sz w:val="28"/>
        </w:rPr>
        <w:lastRenderedPageBreak/>
        <w:t xml:space="preserve">      </w:t>
      </w:r>
    </w:p>
    <w:p w:rsidR="00557B52" w:rsidRDefault="00557B52" w:rsidP="00557B52">
      <w:pPr>
        <w:jc w:val="center"/>
        <w:rPr>
          <w:b/>
          <w:i/>
          <w:sz w:val="28"/>
        </w:rPr>
      </w:pPr>
      <w:r w:rsidRPr="00E573AD">
        <w:rPr>
          <w:b/>
          <w:i/>
          <w:sz w:val="28"/>
        </w:rPr>
        <w:t>Программы, технологии и посо</w:t>
      </w:r>
      <w:r>
        <w:rPr>
          <w:b/>
          <w:i/>
          <w:sz w:val="28"/>
        </w:rPr>
        <w:t>бия по коррекционной работе</w:t>
      </w:r>
    </w:p>
    <w:p w:rsidR="00557B52" w:rsidRPr="008C3E25" w:rsidRDefault="00557B52" w:rsidP="00557B52">
      <w:pPr>
        <w:tabs>
          <w:tab w:val="left" w:pos="180"/>
          <w:tab w:val="left" w:pos="540"/>
        </w:tabs>
        <w:rPr>
          <w:color w:val="000000"/>
          <w:sz w:val="28"/>
          <w:szCs w:val="28"/>
        </w:rPr>
      </w:pPr>
    </w:p>
    <w:p w:rsidR="00557B52" w:rsidRPr="008C3E25" w:rsidRDefault="00557B52" w:rsidP="00557B52">
      <w:pPr>
        <w:pStyle w:val="ad"/>
        <w:numPr>
          <w:ilvl w:val="0"/>
          <w:numId w:val="151"/>
        </w:numPr>
        <w:rPr>
          <w:sz w:val="28"/>
          <w:szCs w:val="28"/>
        </w:rPr>
      </w:pPr>
      <w:r w:rsidRPr="008C3E25">
        <w:rPr>
          <w:sz w:val="28"/>
          <w:szCs w:val="28"/>
        </w:rPr>
        <w:t>Атрибуты для сюжетно-ролевых игр, подбор литературы,  демонстрационный материал, дидактические игры.</w:t>
      </w:r>
    </w:p>
    <w:p w:rsidR="00557B52" w:rsidRPr="008C3E25" w:rsidRDefault="00557B52" w:rsidP="00557B52">
      <w:pPr>
        <w:numPr>
          <w:ilvl w:val="0"/>
          <w:numId w:val="151"/>
        </w:numPr>
        <w:tabs>
          <w:tab w:val="left" w:pos="175"/>
        </w:tabs>
        <w:rPr>
          <w:sz w:val="28"/>
          <w:szCs w:val="28"/>
        </w:rPr>
      </w:pPr>
      <w:r w:rsidRPr="008C3E25">
        <w:rPr>
          <w:sz w:val="28"/>
          <w:szCs w:val="28"/>
        </w:rPr>
        <w:t>Боголюбская М. К., Шевченко В. В. Художественное чтение и рассказывание в детском саду.</w:t>
      </w:r>
    </w:p>
    <w:p w:rsidR="00557B52" w:rsidRPr="008C3E25" w:rsidRDefault="00557B52" w:rsidP="00557B52">
      <w:pPr>
        <w:numPr>
          <w:ilvl w:val="0"/>
          <w:numId w:val="151"/>
        </w:numPr>
        <w:tabs>
          <w:tab w:val="left" w:pos="180"/>
        </w:tabs>
        <w:rPr>
          <w:color w:val="000000"/>
          <w:sz w:val="28"/>
          <w:szCs w:val="28"/>
        </w:rPr>
      </w:pPr>
      <w:r w:rsidRPr="008C3E25">
        <w:rPr>
          <w:sz w:val="28"/>
          <w:szCs w:val="28"/>
        </w:rPr>
        <w:t>Богуславская В. А. Разова В. Д. Работа с книгой в детском саду.</w:t>
      </w:r>
    </w:p>
    <w:p w:rsidR="00557B52" w:rsidRPr="008C3E25" w:rsidRDefault="00557B52" w:rsidP="00557B52">
      <w:pPr>
        <w:numPr>
          <w:ilvl w:val="0"/>
          <w:numId w:val="151"/>
        </w:numPr>
        <w:tabs>
          <w:tab w:val="left" w:pos="317"/>
        </w:tabs>
        <w:rPr>
          <w:color w:val="000000"/>
          <w:sz w:val="28"/>
          <w:szCs w:val="28"/>
        </w:rPr>
      </w:pPr>
      <w:r w:rsidRPr="008C3E25">
        <w:rPr>
          <w:sz w:val="28"/>
          <w:szCs w:val="28"/>
        </w:rPr>
        <w:t>Буре Р.С. «Когда обучение воспитывает»</w:t>
      </w:r>
    </w:p>
    <w:p w:rsidR="00557B52" w:rsidRPr="008C3E25" w:rsidRDefault="00557B52" w:rsidP="00557B52">
      <w:pPr>
        <w:numPr>
          <w:ilvl w:val="0"/>
          <w:numId w:val="151"/>
        </w:numPr>
        <w:tabs>
          <w:tab w:val="left" w:pos="175"/>
        </w:tabs>
        <w:rPr>
          <w:sz w:val="28"/>
          <w:szCs w:val="28"/>
        </w:rPr>
      </w:pPr>
      <w:r w:rsidRPr="008C3E25">
        <w:rPr>
          <w:sz w:val="28"/>
          <w:szCs w:val="28"/>
        </w:rPr>
        <w:t>Вавилова Е.Н. «Укрепляйте здоровье детей».</w:t>
      </w:r>
    </w:p>
    <w:p w:rsidR="00557B52" w:rsidRPr="008C3E25" w:rsidRDefault="00557B52" w:rsidP="00557B52">
      <w:pPr>
        <w:pStyle w:val="ad"/>
        <w:numPr>
          <w:ilvl w:val="0"/>
          <w:numId w:val="151"/>
        </w:numPr>
        <w:tabs>
          <w:tab w:val="left" w:pos="175"/>
        </w:tabs>
        <w:rPr>
          <w:sz w:val="28"/>
          <w:szCs w:val="28"/>
        </w:rPr>
      </w:pPr>
      <w:r w:rsidRPr="008C3E25">
        <w:rPr>
          <w:sz w:val="28"/>
          <w:szCs w:val="28"/>
        </w:rPr>
        <w:t>Громова О. Е., Соломатина Г. Н.Савинова Н. П. Стихи о временах года и игры.</w:t>
      </w:r>
    </w:p>
    <w:p w:rsidR="00557B52" w:rsidRPr="008C3E25" w:rsidRDefault="00557B52" w:rsidP="00557B52">
      <w:pPr>
        <w:pStyle w:val="ad"/>
        <w:numPr>
          <w:ilvl w:val="0"/>
          <w:numId w:val="151"/>
        </w:numPr>
        <w:rPr>
          <w:sz w:val="28"/>
          <w:szCs w:val="28"/>
        </w:rPr>
      </w:pPr>
      <w:r w:rsidRPr="008C3E25">
        <w:rPr>
          <w:sz w:val="28"/>
          <w:szCs w:val="28"/>
        </w:rPr>
        <w:t>Дидактические игры, наглядный и демонстрационный материал, литература, рабочие тетради, плакаты, ТСО, предметно-практический материал.</w:t>
      </w:r>
    </w:p>
    <w:p w:rsidR="00557B52" w:rsidRPr="008C3E25" w:rsidRDefault="00557B52" w:rsidP="00557B52">
      <w:pPr>
        <w:numPr>
          <w:ilvl w:val="0"/>
          <w:numId w:val="151"/>
        </w:numPr>
        <w:tabs>
          <w:tab w:val="left" w:pos="180"/>
        </w:tabs>
        <w:rPr>
          <w:color w:val="000000"/>
          <w:sz w:val="28"/>
          <w:szCs w:val="28"/>
        </w:rPr>
      </w:pPr>
      <w:r w:rsidRPr="008C3E25">
        <w:rPr>
          <w:sz w:val="28"/>
          <w:szCs w:val="28"/>
        </w:rPr>
        <w:t>Картотеки.</w:t>
      </w:r>
    </w:p>
    <w:p w:rsidR="00557B52" w:rsidRPr="008C3E25" w:rsidRDefault="00557B52" w:rsidP="00557B52">
      <w:pPr>
        <w:numPr>
          <w:ilvl w:val="0"/>
          <w:numId w:val="151"/>
        </w:numPr>
        <w:tabs>
          <w:tab w:val="left" w:pos="317"/>
        </w:tabs>
        <w:rPr>
          <w:sz w:val="28"/>
          <w:szCs w:val="28"/>
        </w:rPr>
      </w:pPr>
      <w:r w:rsidRPr="008C3E25">
        <w:rPr>
          <w:sz w:val="28"/>
          <w:szCs w:val="28"/>
        </w:rPr>
        <w:t>Князева О.М. Г.Д. Маханева.</w:t>
      </w:r>
      <w:r>
        <w:rPr>
          <w:sz w:val="28"/>
          <w:szCs w:val="28"/>
        </w:rPr>
        <w:t>»</w:t>
      </w:r>
      <w:r w:rsidRPr="008C3E25">
        <w:rPr>
          <w:sz w:val="28"/>
          <w:szCs w:val="28"/>
        </w:rPr>
        <w:t xml:space="preserve"> Приобщение детей к истокам русской народной культуры</w:t>
      </w:r>
      <w:r>
        <w:rPr>
          <w:sz w:val="28"/>
          <w:szCs w:val="28"/>
        </w:rPr>
        <w:t>»</w:t>
      </w:r>
      <w:r w:rsidRPr="008C3E25">
        <w:rPr>
          <w:sz w:val="28"/>
          <w:szCs w:val="28"/>
        </w:rPr>
        <w:t>.</w:t>
      </w:r>
    </w:p>
    <w:p w:rsidR="00557B52" w:rsidRPr="008C3E25" w:rsidRDefault="00557B52" w:rsidP="00557B52">
      <w:pPr>
        <w:numPr>
          <w:ilvl w:val="0"/>
          <w:numId w:val="151"/>
        </w:numPr>
        <w:tabs>
          <w:tab w:val="left" w:pos="317"/>
        </w:tabs>
        <w:rPr>
          <w:sz w:val="28"/>
          <w:szCs w:val="28"/>
        </w:rPr>
      </w:pPr>
      <w:r w:rsidRPr="008C3E25">
        <w:rPr>
          <w:sz w:val="28"/>
          <w:szCs w:val="28"/>
        </w:rPr>
        <w:t>Лыкова Н.А. Программа «Цветные ладошки» изобразительная деятельность в детском саду с 2 до 7 лет.</w:t>
      </w:r>
    </w:p>
    <w:p w:rsidR="00557B52" w:rsidRPr="008C3E25" w:rsidRDefault="00557B52" w:rsidP="00557B52">
      <w:pPr>
        <w:numPr>
          <w:ilvl w:val="0"/>
          <w:numId w:val="151"/>
        </w:numPr>
        <w:tabs>
          <w:tab w:val="left" w:pos="175"/>
        </w:tabs>
        <w:rPr>
          <w:sz w:val="28"/>
          <w:szCs w:val="28"/>
        </w:rPr>
      </w:pPr>
      <w:r w:rsidRPr="008C3E25">
        <w:rPr>
          <w:sz w:val="28"/>
          <w:szCs w:val="28"/>
        </w:rPr>
        <w:t>Никулина Г.В. «Оздоровительная гимнастика для детей дошкольного возраста с 3 до 7 лет».</w:t>
      </w:r>
    </w:p>
    <w:p w:rsidR="00557B52" w:rsidRPr="008C3E25" w:rsidRDefault="00557B52" w:rsidP="00557B52">
      <w:pPr>
        <w:pStyle w:val="ad"/>
        <w:numPr>
          <w:ilvl w:val="0"/>
          <w:numId w:val="151"/>
        </w:numPr>
        <w:ind w:left="714" w:hanging="357"/>
        <w:rPr>
          <w:sz w:val="28"/>
          <w:szCs w:val="28"/>
        </w:rPr>
      </w:pPr>
      <w:r w:rsidRPr="008C3E25">
        <w:rPr>
          <w:sz w:val="28"/>
          <w:szCs w:val="28"/>
        </w:rPr>
        <w:lastRenderedPageBreak/>
        <w:t>Оборудования для работы в уголке природы, для дежурства в группе, на участке,  дидактические игры, литература, плакаты.</w:t>
      </w:r>
    </w:p>
    <w:p w:rsidR="00557B52" w:rsidRPr="008C3E25" w:rsidRDefault="00557B52" w:rsidP="00557B52">
      <w:pPr>
        <w:numPr>
          <w:ilvl w:val="0"/>
          <w:numId w:val="151"/>
        </w:numPr>
        <w:tabs>
          <w:tab w:val="left" w:pos="317"/>
        </w:tabs>
        <w:ind w:left="714" w:hanging="357"/>
        <w:rPr>
          <w:sz w:val="28"/>
          <w:szCs w:val="28"/>
        </w:rPr>
      </w:pPr>
      <w:r w:rsidRPr="008C3E25">
        <w:rPr>
          <w:sz w:val="28"/>
          <w:szCs w:val="28"/>
        </w:rPr>
        <w:t>Пазухина И.А. «Давай познакомимся!».</w:t>
      </w:r>
    </w:p>
    <w:p w:rsidR="00557B52" w:rsidRPr="008C3E25" w:rsidRDefault="00557B52" w:rsidP="00557B52">
      <w:pPr>
        <w:numPr>
          <w:ilvl w:val="0"/>
          <w:numId w:val="151"/>
        </w:numPr>
        <w:tabs>
          <w:tab w:val="left" w:pos="317"/>
        </w:tabs>
        <w:ind w:left="714" w:hanging="357"/>
        <w:rPr>
          <w:sz w:val="28"/>
          <w:szCs w:val="28"/>
        </w:rPr>
      </w:pPr>
      <w:r w:rsidRPr="008C3E25">
        <w:rPr>
          <w:sz w:val="28"/>
          <w:szCs w:val="28"/>
        </w:rPr>
        <w:t>Панфилова М.А. «Игротерапия общения».</w:t>
      </w:r>
    </w:p>
    <w:p w:rsidR="00557B52" w:rsidRPr="008C3E25" w:rsidRDefault="00557B52" w:rsidP="00557B52">
      <w:pPr>
        <w:pStyle w:val="ad"/>
        <w:numPr>
          <w:ilvl w:val="0"/>
          <w:numId w:val="151"/>
        </w:numPr>
        <w:ind w:left="714" w:hanging="357"/>
        <w:rPr>
          <w:sz w:val="28"/>
          <w:szCs w:val="28"/>
        </w:rPr>
      </w:pPr>
      <w:r w:rsidRPr="008C3E25">
        <w:rPr>
          <w:sz w:val="28"/>
          <w:szCs w:val="28"/>
        </w:rPr>
        <w:t>Подбор литературы,  демонстрационный материал, дидактические игры, ТСО.</w:t>
      </w:r>
    </w:p>
    <w:p w:rsidR="00557B52" w:rsidRPr="008C3E25" w:rsidRDefault="00557B52" w:rsidP="00557B52">
      <w:pPr>
        <w:numPr>
          <w:ilvl w:val="0"/>
          <w:numId w:val="151"/>
        </w:numPr>
        <w:tabs>
          <w:tab w:val="left" w:pos="317"/>
        </w:tabs>
        <w:ind w:left="714" w:hanging="357"/>
        <w:rPr>
          <w:color w:val="000000"/>
          <w:sz w:val="28"/>
          <w:szCs w:val="28"/>
        </w:rPr>
      </w:pPr>
      <w:r w:rsidRPr="008C3E25">
        <w:rPr>
          <w:sz w:val="28"/>
          <w:szCs w:val="28"/>
        </w:rPr>
        <w:t>Радынова О.П. Музыкальное воспитание дошкольников</w:t>
      </w:r>
    </w:p>
    <w:p w:rsidR="00557B52" w:rsidRPr="008C3E25" w:rsidRDefault="00557B52" w:rsidP="00557B52">
      <w:pPr>
        <w:numPr>
          <w:ilvl w:val="0"/>
          <w:numId w:val="151"/>
        </w:numPr>
        <w:tabs>
          <w:tab w:val="left" w:pos="317"/>
        </w:tabs>
        <w:ind w:left="714" w:hanging="357"/>
        <w:rPr>
          <w:sz w:val="28"/>
          <w:szCs w:val="28"/>
        </w:rPr>
      </w:pPr>
      <w:r w:rsidRPr="008C3E25">
        <w:rPr>
          <w:sz w:val="28"/>
          <w:szCs w:val="28"/>
        </w:rPr>
        <w:t>Радынова О.П. Слушаем музыку.</w:t>
      </w:r>
    </w:p>
    <w:p w:rsidR="00557B52" w:rsidRPr="008C3E25" w:rsidRDefault="00557B52" w:rsidP="00557B52">
      <w:pPr>
        <w:pStyle w:val="ad"/>
        <w:numPr>
          <w:ilvl w:val="0"/>
          <w:numId w:val="151"/>
        </w:numPr>
        <w:ind w:left="714" w:hanging="357"/>
        <w:rPr>
          <w:sz w:val="28"/>
          <w:szCs w:val="28"/>
        </w:rPr>
      </w:pPr>
      <w:r w:rsidRPr="008C3E25">
        <w:rPr>
          <w:sz w:val="28"/>
          <w:szCs w:val="28"/>
        </w:rPr>
        <w:t>Репродукции картин, предметы художественного творчества, материал для творчества, литература, ТСО, предметы прикладного искусства, наглядные средства изодеятельности.</w:t>
      </w:r>
    </w:p>
    <w:p w:rsidR="00557B52" w:rsidRPr="008C3E25" w:rsidRDefault="00557B52" w:rsidP="00557B52">
      <w:pPr>
        <w:numPr>
          <w:ilvl w:val="0"/>
          <w:numId w:val="151"/>
        </w:numPr>
        <w:tabs>
          <w:tab w:val="left" w:pos="180"/>
        </w:tabs>
        <w:ind w:left="714" w:hanging="357"/>
        <w:rPr>
          <w:color w:val="000000"/>
          <w:sz w:val="28"/>
          <w:szCs w:val="28"/>
        </w:rPr>
      </w:pPr>
      <w:r w:rsidRPr="008C3E25">
        <w:rPr>
          <w:sz w:val="28"/>
          <w:szCs w:val="28"/>
        </w:rPr>
        <w:t>Стеркина Р.Б., Н.Н.Авдеева, О.Л.Князева «Основы безопасности детей дошкольного возраста»</w:t>
      </w:r>
    </w:p>
    <w:p w:rsidR="00557B52" w:rsidRPr="008C3E25" w:rsidRDefault="00557B52" w:rsidP="00557B52">
      <w:pPr>
        <w:pStyle w:val="ad"/>
        <w:numPr>
          <w:ilvl w:val="0"/>
          <w:numId w:val="151"/>
        </w:numPr>
        <w:ind w:left="714" w:hanging="357"/>
        <w:rPr>
          <w:sz w:val="28"/>
          <w:szCs w:val="28"/>
        </w:rPr>
      </w:pPr>
      <w:r w:rsidRPr="008C3E25">
        <w:rPr>
          <w:sz w:val="28"/>
          <w:szCs w:val="28"/>
        </w:rPr>
        <w:t xml:space="preserve">ТСО, атрибуты для музыкальных игр, детские музыкальные инструменты. </w:t>
      </w:r>
    </w:p>
    <w:p w:rsidR="00557B52" w:rsidRPr="008C3E25" w:rsidRDefault="00557B52" w:rsidP="00557B52">
      <w:pPr>
        <w:numPr>
          <w:ilvl w:val="0"/>
          <w:numId w:val="151"/>
        </w:numPr>
        <w:tabs>
          <w:tab w:val="left" w:pos="317"/>
        </w:tabs>
        <w:ind w:left="714" w:hanging="357"/>
        <w:rPr>
          <w:sz w:val="28"/>
          <w:szCs w:val="28"/>
        </w:rPr>
      </w:pPr>
      <w:r w:rsidRPr="008C3E25">
        <w:rPr>
          <w:sz w:val="28"/>
          <w:szCs w:val="28"/>
        </w:rPr>
        <w:t>Швайко Г.С. «Занятия по изодеятельности в детском саду.</w:t>
      </w:r>
    </w:p>
    <w:p w:rsidR="00557B52" w:rsidRPr="008C3E25" w:rsidRDefault="00557B52" w:rsidP="00557B52">
      <w:pPr>
        <w:pStyle w:val="ad"/>
        <w:numPr>
          <w:ilvl w:val="0"/>
          <w:numId w:val="151"/>
        </w:numPr>
        <w:tabs>
          <w:tab w:val="left" w:pos="175"/>
        </w:tabs>
        <w:ind w:left="714" w:hanging="357"/>
        <w:rPr>
          <w:sz w:val="28"/>
          <w:szCs w:val="28"/>
        </w:rPr>
      </w:pPr>
      <w:r w:rsidRPr="008C3E25">
        <w:rPr>
          <w:sz w:val="28"/>
          <w:szCs w:val="28"/>
        </w:rPr>
        <w:t>Яковлева Л.В., Юдина Р.А. «Физическое развитие и  здоровье детей с 3 до 7 лет».</w:t>
      </w: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B274DF" w:rsidRPr="004B0D20" w:rsidRDefault="00B274DF" w:rsidP="00FF27CC">
      <w:pPr>
        <w:pStyle w:val="ad"/>
        <w:numPr>
          <w:ilvl w:val="1"/>
          <w:numId w:val="249"/>
        </w:numPr>
        <w:jc w:val="center"/>
        <w:rPr>
          <w:b/>
          <w:sz w:val="28"/>
          <w:szCs w:val="28"/>
        </w:rPr>
      </w:pPr>
      <w:r w:rsidRPr="004B0D20">
        <w:rPr>
          <w:b/>
          <w:sz w:val="28"/>
          <w:szCs w:val="28"/>
        </w:rPr>
        <w:t>Планирование образовательной деятельности.</w:t>
      </w:r>
    </w:p>
    <w:p w:rsidR="00B274DF" w:rsidRPr="004B0D20" w:rsidRDefault="00B274DF" w:rsidP="00B274DF">
      <w:pPr>
        <w:pStyle w:val="ad"/>
        <w:ind w:left="1440"/>
        <w:rPr>
          <w:b/>
          <w:sz w:val="28"/>
          <w:szCs w:val="28"/>
        </w:rPr>
      </w:pPr>
    </w:p>
    <w:p w:rsidR="00B274DF" w:rsidRDefault="00B274DF" w:rsidP="00B274DF">
      <w:pPr>
        <w:jc w:val="center"/>
        <w:rPr>
          <w:b/>
          <w:sz w:val="28"/>
          <w:szCs w:val="28"/>
        </w:rPr>
      </w:pPr>
      <w:r>
        <w:rPr>
          <w:b/>
          <w:sz w:val="28"/>
          <w:szCs w:val="28"/>
        </w:rPr>
        <w:t xml:space="preserve">Примерное комплексно-тематическое планирование </w:t>
      </w:r>
    </w:p>
    <w:p w:rsidR="00B274DF" w:rsidRDefault="00B274DF" w:rsidP="00B274DF">
      <w:pPr>
        <w:jc w:val="center"/>
        <w:rPr>
          <w:b/>
          <w:sz w:val="28"/>
          <w:szCs w:val="28"/>
        </w:rPr>
      </w:pPr>
      <w:r>
        <w:rPr>
          <w:b/>
          <w:sz w:val="28"/>
          <w:szCs w:val="28"/>
        </w:rPr>
        <w:t>в первой младшей группе (2-3 года).</w:t>
      </w:r>
    </w:p>
    <w:p w:rsidR="00B274DF" w:rsidRDefault="00B274DF" w:rsidP="00B274DF">
      <w:pPr>
        <w:jc w:val="center"/>
        <w:rPr>
          <w:b/>
          <w:sz w:val="28"/>
          <w:szCs w:val="28"/>
        </w:rPr>
      </w:pPr>
    </w:p>
    <w:tbl>
      <w:tblPr>
        <w:tblW w:w="559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42"/>
        <w:gridCol w:w="3593"/>
        <w:gridCol w:w="1672"/>
        <w:gridCol w:w="9"/>
        <w:gridCol w:w="2524"/>
        <w:gridCol w:w="1175"/>
      </w:tblGrid>
      <w:tr w:rsidR="00B274DF" w:rsidRPr="00B03EF4" w:rsidTr="001D733F">
        <w:trPr>
          <w:gridAfter w:val="1"/>
          <w:wAfter w:w="543" w:type="pct"/>
          <w:trHeight w:val="600"/>
          <w:tblCellSpacing w:w="0" w:type="dxa"/>
        </w:trPr>
        <w:tc>
          <w:tcPr>
            <w:tcW w:w="852" w:type="pct"/>
          </w:tcPr>
          <w:p w:rsidR="00B274DF" w:rsidRPr="00B03EF4" w:rsidRDefault="00B274DF" w:rsidP="001D733F">
            <w:pPr>
              <w:jc w:val="center"/>
              <w:rPr>
                <w:sz w:val="28"/>
                <w:szCs w:val="28"/>
              </w:rPr>
            </w:pPr>
            <w:r w:rsidRPr="00B03EF4">
              <w:rPr>
                <w:sz w:val="28"/>
                <w:szCs w:val="28"/>
              </w:rPr>
              <w:t>Тема</w:t>
            </w:r>
          </w:p>
        </w:tc>
        <w:tc>
          <w:tcPr>
            <w:tcW w:w="1661" w:type="pct"/>
          </w:tcPr>
          <w:p w:rsidR="00B274DF" w:rsidRPr="00B03EF4" w:rsidRDefault="00B274DF" w:rsidP="001D733F">
            <w:pPr>
              <w:jc w:val="center"/>
              <w:rPr>
                <w:sz w:val="28"/>
                <w:szCs w:val="28"/>
              </w:rPr>
            </w:pPr>
            <w:r w:rsidRPr="00B03EF4">
              <w:rPr>
                <w:sz w:val="28"/>
                <w:szCs w:val="28"/>
              </w:rPr>
              <w:t>Содержание работы</w:t>
            </w:r>
          </w:p>
        </w:tc>
        <w:tc>
          <w:tcPr>
            <w:tcW w:w="777" w:type="pct"/>
            <w:gridSpan w:val="2"/>
            <w:tcBorders>
              <w:right w:val="single" w:sz="4" w:space="0" w:color="auto"/>
            </w:tcBorders>
          </w:tcPr>
          <w:p w:rsidR="00B274DF" w:rsidRPr="00B03EF4" w:rsidRDefault="00B274DF" w:rsidP="001D733F">
            <w:pPr>
              <w:jc w:val="center"/>
              <w:rPr>
                <w:sz w:val="28"/>
                <w:szCs w:val="28"/>
              </w:rPr>
            </w:pPr>
            <w:r w:rsidRPr="00B03EF4">
              <w:rPr>
                <w:sz w:val="28"/>
                <w:szCs w:val="28"/>
              </w:rPr>
              <w:t>Временной период</w:t>
            </w:r>
          </w:p>
        </w:tc>
        <w:tc>
          <w:tcPr>
            <w:tcW w:w="1167" w:type="pct"/>
            <w:tcBorders>
              <w:left w:val="single" w:sz="4" w:space="0" w:color="auto"/>
            </w:tcBorders>
          </w:tcPr>
          <w:p w:rsidR="00B274DF" w:rsidRPr="00B03EF4" w:rsidRDefault="00B274DF" w:rsidP="001D733F">
            <w:pPr>
              <w:jc w:val="center"/>
              <w:rPr>
                <w:sz w:val="28"/>
                <w:szCs w:val="28"/>
              </w:rPr>
            </w:pPr>
            <w:r w:rsidRPr="00B03EF4">
              <w:rPr>
                <w:sz w:val="28"/>
                <w:szCs w:val="28"/>
              </w:rPr>
              <w:t>Варианты игровых мероприятий</w:t>
            </w:r>
          </w:p>
        </w:tc>
      </w:tr>
      <w:tr w:rsidR="00B274DF" w:rsidRPr="00B03EF4" w:rsidTr="001D733F">
        <w:trPr>
          <w:gridAfter w:val="1"/>
          <w:wAfter w:w="543" w:type="pct"/>
          <w:trHeight w:val="345"/>
          <w:tblCellSpacing w:w="0" w:type="dxa"/>
        </w:trPr>
        <w:tc>
          <w:tcPr>
            <w:tcW w:w="852" w:type="pct"/>
          </w:tcPr>
          <w:p w:rsidR="00B274DF" w:rsidRPr="00B03EF4" w:rsidRDefault="00B274DF" w:rsidP="001D733F">
            <w:pPr>
              <w:rPr>
                <w:sz w:val="28"/>
                <w:szCs w:val="28"/>
              </w:rPr>
            </w:pPr>
            <w:r w:rsidRPr="00B03EF4">
              <w:rPr>
                <w:sz w:val="28"/>
                <w:szCs w:val="28"/>
              </w:rPr>
              <w:t xml:space="preserve">Детский сад </w:t>
            </w:r>
          </w:p>
        </w:tc>
        <w:tc>
          <w:tcPr>
            <w:tcW w:w="1661" w:type="pct"/>
          </w:tcPr>
          <w:p w:rsidR="00B274DF" w:rsidRPr="00B03EF4" w:rsidRDefault="00B274DF" w:rsidP="001D733F">
            <w:pPr>
              <w:jc w:val="both"/>
              <w:rPr>
                <w:sz w:val="28"/>
                <w:szCs w:val="28"/>
              </w:rPr>
            </w:pPr>
            <w:r w:rsidRPr="00B03EF4">
              <w:rPr>
                <w:rStyle w:val="FontStyle217"/>
                <w:rFonts w:ascii="Times New Roman" w:hAnsi="Times New Roman" w:cs="Times New Roman"/>
                <w:sz w:val="28"/>
                <w:szCs w:val="28"/>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777" w:type="pct"/>
            <w:gridSpan w:val="2"/>
            <w:tcBorders>
              <w:right w:val="single" w:sz="4" w:space="0" w:color="auto"/>
            </w:tcBorders>
          </w:tcPr>
          <w:p w:rsidR="00B274DF" w:rsidRPr="00B03EF4" w:rsidRDefault="00B274DF" w:rsidP="001D733F">
            <w:pPr>
              <w:jc w:val="center"/>
              <w:rPr>
                <w:sz w:val="28"/>
                <w:szCs w:val="28"/>
              </w:rPr>
            </w:pPr>
            <w:r w:rsidRPr="00B03EF4">
              <w:rPr>
                <w:sz w:val="28"/>
                <w:szCs w:val="28"/>
              </w:rPr>
              <w:t>Август-сентябрь</w:t>
            </w:r>
          </w:p>
        </w:tc>
        <w:tc>
          <w:tcPr>
            <w:tcW w:w="1167" w:type="pct"/>
            <w:tcBorders>
              <w:left w:val="single" w:sz="4" w:space="0" w:color="auto"/>
            </w:tcBorders>
          </w:tcPr>
          <w:p w:rsidR="00B274DF" w:rsidRPr="00B03EF4" w:rsidRDefault="00B274DF" w:rsidP="001D733F">
            <w:pPr>
              <w:jc w:val="both"/>
              <w:rPr>
                <w:sz w:val="28"/>
                <w:szCs w:val="28"/>
              </w:rPr>
            </w:pPr>
          </w:p>
        </w:tc>
      </w:tr>
      <w:tr w:rsidR="00B274DF" w:rsidRPr="00B03EF4" w:rsidTr="001D733F">
        <w:trPr>
          <w:gridAfter w:val="1"/>
          <w:wAfter w:w="543" w:type="pct"/>
          <w:trHeight w:val="600"/>
          <w:tblCellSpacing w:w="0" w:type="dxa"/>
        </w:trPr>
        <w:tc>
          <w:tcPr>
            <w:tcW w:w="852" w:type="pct"/>
          </w:tcPr>
          <w:p w:rsidR="00B274DF" w:rsidRPr="00B03EF4" w:rsidRDefault="00B274DF" w:rsidP="001D733F">
            <w:pPr>
              <w:pStyle w:val="Style25"/>
              <w:tabs>
                <w:tab w:val="left" w:pos="1940"/>
              </w:tabs>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Осень</w:t>
            </w:r>
          </w:p>
        </w:tc>
        <w:tc>
          <w:tcPr>
            <w:tcW w:w="1661" w:type="pct"/>
          </w:tcPr>
          <w:p w:rsidR="00B274DF" w:rsidRPr="00B03EF4" w:rsidRDefault="00B274DF" w:rsidP="001D733F">
            <w:pPr>
              <w:pStyle w:val="Style21"/>
              <w:tabs>
                <w:tab w:val="left" w:pos="1940"/>
              </w:tabs>
              <w:spacing w:line="240" w:lineRule="auto"/>
              <w:ind w:firstLine="365"/>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Формировать элементарные представления </w:t>
            </w:r>
            <w:r w:rsidRPr="00B03EF4">
              <w:rPr>
                <w:rStyle w:val="FontStyle217"/>
                <w:rFonts w:ascii="Times New Roman" w:hAnsi="Times New Roman" w:cs="Times New Roman"/>
                <w:sz w:val="28"/>
                <w:szCs w:val="28"/>
              </w:rPr>
              <w:lastRenderedPageBreak/>
              <w:t xml:space="preserve">об осени (сезонные изменения </w:t>
            </w:r>
            <w:r w:rsidRPr="00B03EF4">
              <w:rPr>
                <w:rStyle w:val="FontStyle250"/>
                <w:rFonts w:ascii="Times New Roman" w:hAnsi="Times New Roman" w:cs="Times New Roman"/>
                <w:i w:val="0"/>
                <w:iCs w:val="0"/>
                <w:sz w:val="28"/>
                <w:szCs w:val="28"/>
              </w:rPr>
              <w:t xml:space="preserve">в </w:t>
            </w:r>
            <w:r w:rsidRPr="00B03EF4">
              <w:rPr>
                <w:rStyle w:val="FontStyle217"/>
                <w:rFonts w:ascii="Times New Roman" w:hAnsi="Times New Roman" w:cs="Times New Roman"/>
                <w:sz w:val="28"/>
                <w:szCs w:val="28"/>
              </w:rPr>
              <w:t>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777" w:type="pct"/>
            <w:gridSpan w:val="2"/>
            <w:tcBorders>
              <w:right w:val="single" w:sz="4" w:space="0" w:color="auto"/>
            </w:tcBorders>
          </w:tcPr>
          <w:p w:rsidR="00B274DF" w:rsidRPr="00B03EF4" w:rsidRDefault="00B274DF" w:rsidP="001D733F">
            <w:pPr>
              <w:pStyle w:val="Style61"/>
              <w:tabs>
                <w:tab w:val="left" w:pos="1940"/>
              </w:tabs>
              <w:jc w:val="center"/>
              <w:rPr>
                <w:rStyle w:val="FontStyle217"/>
                <w:rFonts w:ascii="Times New Roman" w:hAnsi="Times New Roman" w:cs="Times New Roman"/>
                <w:sz w:val="28"/>
                <w:szCs w:val="28"/>
              </w:rPr>
            </w:pPr>
            <w:r w:rsidRPr="00B03EF4">
              <w:rPr>
                <w:rStyle w:val="FontStyle216"/>
                <w:rFonts w:ascii="Times New Roman" w:hAnsi="Times New Roman" w:cs="Times New Roman"/>
                <w:b w:val="0"/>
                <w:bCs w:val="0"/>
                <w:sz w:val="28"/>
                <w:szCs w:val="28"/>
              </w:rPr>
              <w:lastRenderedPageBreak/>
              <w:t>Сентябрь</w:t>
            </w:r>
          </w:p>
        </w:tc>
        <w:tc>
          <w:tcPr>
            <w:tcW w:w="1167" w:type="pct"/>
            <w:tcBorders>
              <w:left w:val="single" w:sz="4" w:space="0" w:color="auto"/>
            </w:tcBorders>
          </w:tcPr>
          <w:p w:rsidR="00B274DF" w:rsidRPr="00B03EF4" w:rsidRDefault="00B274DF" w:rsidP="001D733F">
            <w:pPr>
              <w:pStyle w:val="Style47"/>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Праздник «Осень». </w:t>
            </w:r>
          </w:p>
          <w:p w:rsidR="00B274DF" w:rsidRPr="00B03EF4" w:rsidRDefault="00B274DF" w:rsidP="001D733F">
            <w:pPr>
              <w:pStyle w:val="Style47"/>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Выставка детского </w:t>
            </w:r>
            <w:r w:rsidRPr="00B03EF4">
              <w:rPr>
                <w:rStyle w:val="FontStyle217"/>
                <w:rFonts w:ascii="Times New Roman" w:hAnsi="Times New Roman" w:cs="Times New Roman"/>
                <w:sz w:val="28"/>
                <w:szCs w:val="28"/>
              </w:rPr>
              <w:lastRenderedPageBreak/>
              <w:t xml:space="preserve">творчества. </w:t>
            </w:r>
          </w:p>
          <w:p w:rsidR="00B274DF" w:rsidRPr="00B03EF4" w:rsidRDefault="00B274DF" w:rsidP="001D733F">
            <w:pPr>
              <w:pStyle w:val="Style47"/>
              <w:ind w:firstLine="102"/>
              <w:jc w:val="both"/>
              <w:rPr>
                <w:rStyle w:val="FontStyle217"/>
                <w:rFonts w:ascii="Times New Roman" w:hAnsi="Times New Roman" w:cs="Times New Roman"/>
                <w:sz w:val="28"/>
                <w:szCs w:val="28"/>
              </w:rPr>
            </w:pPr>
          </w:p>
        </w:tc>
      </w:tr>
      <w:tr w:rsidR="00B274DF" w:rsidRPr="00B03EF4" w:rsidTr="001D733F">
        <w:trPr>
          <w:gridAfter w:val="1"/>
          <w:wAfter w:w="543" w:type="pct"/>
          <w:trHeight w:val="360"/>
          <w:tblCellSpacing w:w="0" w:type="dxa"/>
        </w:trPr>
        <w:tc>
          <w:tcPr>
            <w:tcW w:w="852" w:type="pct"/>
          </w:tcPr>
          <w:p w:rsidR="00B274DF" w:rsidRPr="00B03EF4" w:rsidRDefault="00B274DF" w:rsidP="001D733F">
            <w:pPr>
              <w:pStyle w:val="Style25"/>
              <w:tabs>
                <w:tab w:val="left" w:pos="1940"/>
              </w:tabs>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Я в мире человек</w:t>
            </w:r>
          </w:p>
        </w:tc>
        <w:tc>
          <w:tcPr>
            <w:tcW w:w="1661" w:type="pct"/>
          </w:tcPr>
          <w:p w:rsidR="00B274DF" w:rsidRPr="00B03EF4" w:rsidRDefault="00B274DF" w:rsidP="001D733F">
            <w:pPr>
              <w:pStyle w:val="Style21"/>
              <w:tabs>
                <w:tab w:val="left" w:pos="1940"/>
              </w:tabs>
              <w:spacing w:line="240" w:lineRule="auto"/>
              <w:ind w:firstLine="365"/>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Дать представление о себе как человеке; об основных частях тела чело 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777" w:type="pct"/>
            <w:gridSpan w:val="2"/>
            <w:tcBorders>
              <w:right w:val="single" w:sz="4" w:space="0" w:color="auto"/>
            </w:tcBorders>
          </w:tcPr>
          <w:p w:rsidR="00B274DF" w:rsidRPr="00B03EF4" w:rsidRDefault="00B274DF" w:rsidP="001D733F">
            <w:pPr>
              <w:pStyle w:val="Style61"/>
              <w:tabs>
                <w:tab w:val="left" w:pos="1940"/>
              </w:tabs>
              <w:jc w:val="center"/>
              <w:rPr>
                <w:rStyle w:val="FontStyle217"/>
                <w:rFonts w:ascii="Times New Roman" w:hAnsi="Times New Roman" w:cs="Times New Roman"/>
                <w:sz w:val="28"/>
                <w:szCs w:val="28"/>
              </w:rPr>
            </w:pPr>
            <w:r w:rsidRPr="00B03EF4">
              <w:rPr>
                <w:rStyle w:val="FontStyle216"/>
                <w:rFonts w:ascii="Times New Roman" w:hAnsi="Times New Roman" w:cs="Times New Roman"/>
                <w:b w:val="0"/>
                <w:bCs w:val="0"/>
                <w:sz w:val="28"/>
                <w:szCs w:val="28"/>
              </w:rPr>
              <w:t>Октябрь</w:t>
            </w:r>
          </w:p>
        </w:tc>
        <w:tc>
          <w:tcPr>
            <w:tcW w:w="1167" w:type="pct"/>
            <w:tcBorders>
              <w:left w:val="single" w:sz="4" w:space="0" w:color="auto"/>
            </w:tcBorders>
          </w:tcPr>
          <w:p w:rsidR="00B274DF" w:rsidRPr="00B03EF4" w:rsidRDefault="00B274DF" w:rsidP="001D733F">
            <w:pPr>
              <w:pStyle w:val="Style47"/>
              <w:ind w:left="231"/>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Создание коллективного   плаката с фотографиями детей.</w:t>
            </w:r>
          </w:p>
          <w:p w:rsidR="00B274DF" w:rsidRPr="00B03EF4" w:rsidRDefault="00B274DF" w:rsidP="001D733F">
            <w:pPr>
              <w:pStyle w:val="Style47"/>
              <w:ind w:firstLine="243"/>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Игра «Кто у нас хороший?"</w:t>
            </w:r>
          </w:p>
        </w:tc>
      </w:tr>
      <w:tr w:rsidR="00B274DF" w:rsidRPr="00B03EF4" w:rsidTr="001D733F">
        <w:trPr>
          <w:gridAfter w:val="1"/>
          <w:wAfter w:w="543" w:type="pct"/>
          <w:trHeight w:val="840"/>
          <w:tblCellSpacing w:w="0" w:type="dxa"/>
        </w:trPr>
        <w:tc>
          <w:tcPr>
            <w:tcW w:w="852" w:type="pct"/>
          </w:tcPr>
          <w:p w:rsidR="00B274DF" w:rsidRPr="00B03EF4" w:rsidRDefault="00B274DF" w:rsidP="001D733F">
            <w:pPr>
              <w:pStyle w:val="Style25"/>
              <w:tabs>
                <w:tab w:val="left" w:pos="1940"/>
              </w:tabs>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Мой дом</w:t>
            </w:r>
          </w:p>
        </w:tc>
        <w:tc>
          <w:tcPr>
            <w:tcW w:w="1661" w:type="pct"/>
          </w:tcPr>
          <w:p w:rsidR="00B274DF" w:rsidRPr="00B03EF4" w:rsidRDefault="00B274DF" w:rsidP="001D733F">
            <w:pPr>
              <w:pStyle w:val="Style21"/>
              <w:tabs>
                <w:tab w:val="left" w:pos="1940"/>
              </w:tabs>
              <w:spacing w:line="240" w:lineRule="auto"/>
              <w:ind w:left="228" w:right="111" w:firstLine="137"/>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
        </w:tc>
        <w:tc>
          <w:tcPr>
            <w:tcW w:w="777" w:type="pct"/>
            <w:gridSpan w:val="2"/>
            <w:tcBorders>
              <w:right w:val="single" w:sz="4" w:space="0" w:color="auto"/>
            </w:tcBorders>
          </w:tcPr>
          <w:p w:rsidR="00B274DF" w:rsidRPr="00B03EF4" w:rsidRDefault="00B274DF" w:rsidP="001D733F">
            <w:pPr>
              <w:pStyle w:val="Style61"/>
              <w:tabs>
                <w:tab w:val="left" w:pos="1940"/>
              </w:tabs>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Октябрь-ноябрь</w:t>
            </w:r>
          </w:p>
        </w:tc>
        <w:tc>
          <w:tcPr>
            <w:tcW w:w="1167" w:type="pct"/>
            <w:tcBorders>
              <w:left w:val="single" w:sz="4" w:space="0" w:color="auto"/>
            </w:tcBorders>
          </w:tcPr>
          <w:p w:rsidR="00B274DF" w:rsidRPr="00B03EF4" w:rsidRDefault="00B274DF" w:rsidP="001D733F">
            <w:pPr>
              <w:pStyle w:val="Style47"/>
              <w:ind w:left="231" w:firstLine="1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Тематическое развлечение «Мои любимые игрушки». </w:t>
            </w:r>
          </w:p>
        </w:tc>
      </w:tr>
      <w:tr w:rsidR="00B274DF" w:rsidRPr="00B03EF4" w:rsidTr="001D733F">
        <w:trPr>
          <w:gridAfter w:val="1"/>
          <w:wAfter w:w="543" w:type="pct"/>
          <w:trHeight w:val="600"/>
          <w:tblCellSpacing w:w="0" w:type="dxa"/>
        </w:trPr>
        <w:tc>
          <w:tcPr>
            <w:tcW w:w="852" w:type="pct"/>
          </w:tcPr>
          <w:p w:rsidR="00B274DF" w:rsidRPr="00B03EF4" w:rsidRDefault="00B274DF" w:rsidP="001D733F">
            <w:pPr>
              <w:pStyle w:val="Style25"/>
              <w:tabs>
                <w:tab w:val="left" w:pos="1940"/>
              </w:tabs>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Новогодний праздник</w:t>
            </w:r>
          </w:p>
        </w:tc>
        <w:tc>
          <w:tcPr>
            <w:tcW w:w="1661" w:type="pct"/>
          </w:tcPr>
          <w:p w:rsidR="00B274DF" w:rsidRPr="00B03EF4" w:rsidRDefault="00B274DF" w:rsidP="001D733F">
            <w:pPr>
              <w:pStyle w:val="Style21"/>
              <w:tabs>
                <w:tab w:val="left" w:pos="1940"/>
              </w:tabs>
              <w:spacing w:line="240" w:lineRule="auto"/>
              <w:ind w:left="228" w:right="231" w:firstLine="137"/>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w:t>
            </w:r>
            <w:r w:rsidRPr="00B03EF4">
              <w:rPr>
                <w:rStyle w:val="FontStyle217"/>
                <w:rFonts w:ascii="Times New Roman" w:hAnsi="Times New Roman" w:cs="Times New Roman"/>
                <w:sz w:val="28"/>
                <w:szCs w:val="28"/>
              </w:rPr>
              <w:lastRenderedPageBreak/>
              <w:t>Нового года и новогоднего праздника.</w:t>
            </w:r>
          </w:p>
        </w:tc>
        <w:tc>
          <w:tcPr>
            <w:tcW w:w="777" w:type="pct"/>
            <w:gridSpan w:val="2"/>
            <w:tcBorders>
              <w:right w:val="single" w:sz="4" w:space="0" w:color="auto"/>
            </w:tcBorders>
          </w:tcPr>
          <w:p w:rsidR="00B274DF" w:rsidRPr="00B03EF4" w:rsidRDefault="00B274DF" w:rsidP="001D733F">
            <w:pPr>
              <w:pStyle w:val="Style61"/>
              <w:tabs>
                <w:tab w:val="left" w:pos="1940"/>
              </w:tabs>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Ноябрь-декабрь</w:t>
            </w:r>
          </w:p>
        </w:tc>
        <w:tc>
          <w:tcPr>
            <w:tcW w:w="1167" w:type="pct"/>
            <w:tcBorders>
              <w:left w:val="single" w:sz="4" w:space="0" w:color="auto"/>
            </w:tcBorders>
          </w:tcPr>
          <w:p w:rsidR="00B274DF" w:rsidRPr="00B03EF4" w:rsidRDefault="00B274DF" w:rsidP="001D733F">
            <w:pPr>
              <w:pStyle w:val="Style47"/>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Новогодний утренник.</w:t>
            </w:r>
          </w:p>
        </w:tc>
      </w:tr>
      <w:tr w:rsidR="00B274DF" w:rsidRPr="00B03EF4" w:rsidTr="001D733F">
        <w:trPr>
          <w:gridAfter w:val="1"/>
          <w:wAfter w:w="543" w:type="pct"/>
          <w:trHeight w:val="1155"/>
          <w:tblCellSpacing w:w="0" w:type="dxa"/>
        </w:trPr>
        <w:tc>
          <w:tcPr>
            <w:tcW w:w="852" w:type="pct"/>
          </w:tcPr>
          <w:p w:rsidR="00B274DF" w:rsidRPr="00B03EF4" w:rsidRDefault="00B274DF" w:rsidP="001D733F">
            <w:pPr>
              <w:pStyle w:val="Style25"/>
              <w:tabs>
                <w:tab w:val="left" w:pos="1940"/>
              </w:tabs>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Зима</w:t>
            </w:r>
          </w:p>
        </w:tc>
        <w:tc>
          <w:tcPr>
            <w:tcW w:w="1661" w:type="pct"/>
          </w:tcPr>
          <w:p w:rsidR="00B274DF" w:rsidRPr="00B03EF4" w:rsidRDefault="00B274DF" w:rsidP="001D733F">
            <w:pPr>
              <w:pStyle w:val="Style21"/>
              <w:tabs>
                <w:tab w:val="left" w:pos="1940"/>
              </w:tabs>
              <w:spacing w:line="240" w:lineRule="auto"/>
              <w:ind w:left="228" w:right="231" w:firstLine="137"/>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777" w:type="pct"/>
            <w:gridSpan w:val="2"/>
            <w:tcBorders>
              <w:right w:val="single" w:sz="4" w:space="0" w:color="auto"/>
            </w:tcBorders>
          </w:tcPr>
          <w:p w:rsidR="00B274DF" w:rsidRPr="00B03EF4" w:rsidRDefault="00B274DF" w:rsidP="001D733F">
            <w:pPr>
              <w:pStyle w:val="Style61"/>
              <w:tabs>
                <w:tab w:val="left" w:pos="1940"/>
              </w:tabs>
              <w:jc w:val="center"/>
              <w:rPr>
                <w:rStyle w:val="FontStyle217"/>
                <w:rFonts w:ascii="Times New Roman" w:hAnsi="Times New Roman" w:cs="Times New Roman"/>
                <w:sz w:val="28"/>
                <w:szCs w:val="28"/>
              </w:rPr>
            </w:pPr>
            <w:r w:rsidRPr="00B03EF4">
              <w:rPr>
                <w:rStyle w:val="FontStyle216"/>
                <w:rFonts w:ascii="Times New Roman" w:hAnsi="Times New Roman" w:cs="Times New Roman"/>
                <w:b w:val="0"/>
                <w:bCs w:val="0"/>
                <w:sz w:val="28"/>
                <w:szCs w:val="28"/>
              </w:rPr>
              <w:t>Январь</w:t>
            </w:r>
          </w:p>
        </w:tc>
        <w:tc>
          <w:tcPr>
            <w:tcW w:w="1167" w:type="pct"/>
            <w:tcBorders>
              <w:left w:val="single" w:sz="4" w:space="0" w:color="auto"/>
            </w:tcBorders>
          </w:tcPr>
          <w:p w:rsidR="00B274DF" w:rsidRPr="00B03EF4" w:rsidRDefault="00B274DF" w:rsidP="001D733F">
            <w:pPr>
              <w:pStyle w:val="Style47"/>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Праздник «Зима». </w:t>
            </w:r>
          </w:p>
          <w:p w:rsidR="00B274DF" w:rsidRPr="00B03EF4" w:rsidRDefault="00B274DF" w:rsidP="001D733F">
            <w:pPr>
              <w:pStyle w:val="Style47"/>
              <w:ind w:firstLine="102"/>
              <w:jc w:val="both"/>
              <w:rPr>
                <w:rStyle w:val="FontStyle217"/>
                <w:rFonts w:ascii="Times New Roman" w:hAnsi="Times New Roman" w:cs="Times New Roman"/>
                <w:sz w:val="28"/>
                <w:szCs w:val="28"/>
              </w:rPr>
            </w:pPr>
          </w:p>
        </w:tc>
      </w:tr>
      <w:tr w:rsidR="00B274DF" w:rsidRPr="00B03EF4" w:rsidTr="001D733F">
        <w:trPr>
          <w:gridAfter w:val="1"/>
          <w:wAfter w:w="543" w:type="pct"/>
          <w:trHeight w:val="1155"/>
          <w:tblCellSpacing w:w="0" w:type="dxa"/>
        </w:trPr>
        <w:tc>
          <w:tcPr>
            <w:tcW w:w="852"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25"/>
              <w:tabs>
                <w:tab w:val="left" w:pos="1940"/>
              </w:tabs>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Мамин день</w:t>
            </w:r>
          </w:p>
        </w:tc>
        <w:tc>
          <w:tcPr>
            <w:tcW w:w="1661"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21"/>
              <w:tabs>
                <w:tab w:val="left" w:pos="213"/>
                <w:tab w:val="left" w:pos="1940"/>
              </w:tabs>
              <w:spacing w:line="240" w:lineRule="auto"/>
              <w:ind w:left="108" w:right="111" w:firstLine="240"/>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w:t>
            </w:r>
            <w:r w:rsidRPr="00B03EF4">
              <w:rPr>
                <w:rStyle w:val="FontStyle250"/>
                <w:rFonts w:ascii="Times New Roman" w:hAnsi="Times New Roman" w:cs="Times New Roman"/>
                <w:i w:val="0"/>
                <w:iCs w:val="0"/>
                <w:sz w:val="28"/>
                <w:szCs w:val="28"/>
              </w:rPr>
              <w:t xml:space="preserve">темы </w:t>
            </w:r>
            <w:r w:rsidRPr="00B03EF4">
              <w:rPr>
                <w:rStyle w:val="FontStyle217"/>
                <w:rFonts w:ascii="Times New Roman" w:hAnsi="Times New Roman" w:cs="Times New Roman"/>
                <w:sz w:val="28"/>
                <w:szCs w:val="28"/>
              </w:rPr>
              <w:t>семьи, любви к маме, бабушке.</w:t>
            </w:r>
          </w:p>
        </w:tc>
        <w:tc>
          <w:tcPr>
            <w:tcW w:w="777" w:type="pct"/>
            <w:gridSpan w:val="2"/>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61"/>
              <w:tabs>
                <w:tab w:val="left" w:pos="1940"/>
              </w:tabs>
              <w:jc w:val="center"/>
              <w:rPr>
                <w:rStyle w:val="FontStyle217"/>
                <w:rFonts w:ascii="Times New Roman" w:hAnsi="Times New Roman" w:cs="Times New Roman"/>
                <w:sz w:val="28"/>
                <w:szCs w:val="28"/>
              </w:rPr>
            </w:pPr>
            <w:r w:rsidRPr="00B03EF4">
              <w:rPr>
                <w:rStyle w:val="FontStyle216"/>
                <w:rFonts w:ascii="Times New Roman" w:hAnsi="Times New Roman" w:cs="Times New Roman"/>
                <w:b w:val="0"/>
                <w:bCs w:val="0"/>
                <w:sz w:val="28"/>
                <w:szCs w:val="28"/>
              </w:rPr>
              <w:t>Февраль-март</w:t>
            </w:r>
          </w:p>
        </w:tc>
        <w:tc>
          <w:tcPr>
            <w:tcW w:w="1167"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47"/>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Мамин праздник</w:t>
            </w:r>
          </w:p>
        </w:tc>
      </w:tr>
      <w:tr w:rsidR="00B274DF" w:rsidRPr="00B03EF4" w:rsidTr="001D733F">
        <w:trPr>
          <w:gridAfter w:val="1"/>
          <w:wAfter w:w="543" w:type="pct"/>
          <w:trHeight w:val="1155"/>
          <w:tblCellSpacing w:w="0" w:type="dxa"/>
        </w:trPr>
        <w:tc>
          <w:tcPr>
            <w:tcW w:w="852"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Народная игрушка</w:t>
            </w:r>
          </w:p>
        </w:tc>
        <w:tc>
          <w:tcPr>
            <w:tcW w:w="1661"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ind w:left="108" w:right="111" w:firstLine="257"/>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tc>
        <w:tc>
          <w:tcPr>
            <w:tcW w:w="777" w:type="pct"/>
            <w:gridSpan w:val="2"/>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Март</w:t>
            </w:r>
          </w:p>
        </w:tc>
        <w:tc>
          <w:tcPr>
            <w:tcW w:w="1167"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spacing w:line="240" w:lineRule="auto"/>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Игры забавы. </w:t>
            </w:r>
          </w:p>
          <w:p w:rsidR="00B274DF" w:rsidRPr="00B03EF4" w:rsidRDefault="00B274DF" w:rsidP="001D733F">
            <w:pPr>
              <w:pStyle w:val="Style72"/>
              <w:widowControl/>
              <w:spacing w:line="240" w:lineRule="auto"/>
              <w:ind w:firstLine="102"/>
              <w:jc w:val="both"/>
              <w:rPr>
                <w:rStyle w:val="FontStyle217"/>
                <w:rFonts w:ascii="Times New Roman" w:hAnsi="Times New Roman" w:cs="Times New Roman"/>
                <w:sz w:val="28"/>
                <w:szCs w:val="28"/>
              </w:rPr>
            </w:pPr>
          </w:p>
        </w:tc>
      </w:tr>
      <w:tr w:rsidR="00B274DF" w:rsidRPr="00B03EF4" w:rsidTr="001D733F">
        <w:trPr>
          <w:trHeight w:val="1155"/>
          <w:tblCellSpacing w:w="0" w:type="dxa"/>
        </w:trPr>
        <w:tc>
          <w:tcPr>
            <w:tcW w:w="852"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Весна</w:t>
            </w:r>
          </w:p>
        </w:tc>
        <w:tc>
          <w:tcPr>
            <w:tcW w:w="1661"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ind w:left="228" w:right="231" w:firstLine="137"/>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w:t>
            </w:r>
            <w:r w:rsidRPr="00B03EF4">
              <w:rPr>
                <w:rStyle w:val="FontStyle217"/>
                <w:rFonts w:ascii="Times New Roman" w:hAnsi="Times New Roman" w:cs="Times New Roman"/>
                <w:sz w:val="28"/>
                <w:szCs w:val="28"/>
              </w:rPr>
              <w:lastRenderedPageBreak/>
              <w:t>особенностями поведения лесных зверей и птиц весной.</w:t>
            </w:r>
          </w:p>
        </w:tc>
        <w:tc>
          <w:tcPr>
            <w:tcW w:w="773"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Апрель</w:t>
            </w:r>
          </w:p>
        </w:tc>
        <w:tc>
          <w:tcPr>
            <w:tcW w:w="1171" w:type="pct"/>
            <w:gridSpan w:val="2"/>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spacing w:line="240" w:lineRule="auto"/>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Праздник «Весна». </w:t>
            </w:r>
          </w:p>
        </w:tc>
        <w:tc>
          <w:tcPr>
            <w:tcW w:w="543" w:type="pct"/>
            <w:vMerge w:val="restart"/>
            <w:tcBorders>
              <w:top w:val="nil"/>
            </w:tcBorders>
          </w:tcPr>
          <w:p w:rsidR="00B274DF" w:rsidRPr="00B03EF4" w:rsidRDefault="00B274DF" w:rsidP="001D733F">
            <w:pPr>
              <w:pStyle w:val="Style72"/>
              <w:widowControl/>
              <w:spacing w:line="240" w:lineRule="auto"/>
              <w:ind w:firstLine="102"/>
              <w:jc w:val="both"/>
              <w:rPr>
                <w:rStyle w:val="FontStyle217"/>
                <w:rFonts w:ascii="Times New Roman" w:hAnsi="Times New Roman" w:cs="Times New Roman"/>
                <w:sz w:val="20"/>
                <w:szCs w:val="20"/>
              </w:rPr>
            </w:pPr>
          </w:p>
        </w:tc>
      </w:tr>
      <w:tr w:rsidR="00B274DF" w:rsidRPr="00B03EF4" w:rsidTr="001D733F">
        <w:trPr>
          <w:trHeight w:val="1155"/>
          <w:tblCellSpacing w:w="0" w:type="dxa"/>
        </w:trPr>
        <w:tc>
          <w:tcPr>
            <w:tcW w:w="852"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Лето</w:t>
            </w:r>
          </w:p>
        </w:tc>
        <w:tc>
          <w:tcPr>
            <w:tcW w:w="1661"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ind w:left="108" w:right="111" w:firstLine="257"/>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B274DF" w:rsidRPr="00B03EF4" w:rsidRDefault="00B274DF" w:rsidP="001D733F">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Познакомить с некоторыми животными жарких стран,</w:t>
            </w:r>
          </w:p>
        </w:tc>
        <w:tc>
          <w:tcPr>
            <w:tcW w:w="773"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Май</w:t>
            </w:r>
          </w:p>
        </w:tc>
        <w:tc>
          <w:tcPr>
            <w:tcW w:w="1171" w:type="pct"/>
            <w:gridSpan w:val="2"/>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spacing w:line="240" w:lineRule="auto"/>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Праздник «Здравствуй, лето!».</w:t>
            </w:r>
          </w:p>
        </w:tc>
        <w:tc>
          <w:tcPr>
            <w:tcW w:w="543" w:type="pct"/>
            <w:vMerge/>
          </w:tcPr>
          <w:p w:rsidR="00B274DF" w:rsidRPr="00B03EF4" w:rsidRDefault="00B274DF" w:rsidP="001D733F">
            <w:pPr>
              <w:pStyle w:val="Style72"/>
              <w:widowControl/>
              <w:spacing w:line="240" w:lineRule="auto"/>
              <w:ind w:firstLine="102"/>
              <w:jc w:val="both"/>
              <w:rPr>
                <w:rStyle w:val="FontStyle217"/>
                <w:rFonts w:ascii="Times New Roman" w:hAnsi="Times New Roman" w:cs="Times New Roman"/>
                <w:sz w:val="20"/>
                <w:szCs w:val="20"/>
              </w:rPr>
            </w:pPr>
          </w:p>
        </w:tc>
      </w:tr>
      <w:tr w:rsidR="00B274DF" w:rsidRPr="00B03EF4" w:rsidTr="001D733F">
        <w:trPr>
          <w:gridAfter w:val="1"/>
          <w:wAfter w:w="543" w:type="pct"/>
          <w:trHeight w:val="1155"/>
          <w:tblCellSpacing w:w="0" w:type="dxa"/>
        </w:trPr>
        <w:tc>
          <w:tcPr>
            <w:tcW w:w="2513" w:type="pct"/>
            <w:gridSpan w:val="2"/>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72"/>
              <w:widowControl/>
              <w:tabs>
                <w:tab w:val="left" w:pos="1940"/>
              </w:tabs>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 летний период детский сад работает в</w:t>
            </w:r>
            <w:r w:rsidRPr="00B03EF4">
              <w:rPr>
                <w:rStyle w:val="FontStyle217"/>
                <w:rFonts w:ascii="Times New Roman" w:hAnsi="Times New Roman" w:cs="Times New Roman"/>
                <w:sz w:val="28"/>
                <w:szCs w:val="28"/>
                <w:lang w:val="en-US"/>
              </w:rPr>
              <w:t>s</w:t>
            </w:r>
            <w:r w:rsidRPr="00B03EF4">
              <w:rPr>
                <w:rStyle w:val="FontStyle217"/>
                <w:rFonts w:ascii="Times New Roman" w:hAnsi="Times New Roman" w:cs="Times New Roman"/>
                <w:sz w:val="28"/>
                <w:szCs w:val="28"/>
              </w:rPr>
              <w:t xml:space="preserve"> каникулярном режиме.</w:t>
            </w:r>
          </w:p>
        </w:tc>
        <w:tc>
          <w:tcPr>
            <w:tcW w:w="773" w:type="pct"/>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47"/>
              <w:widowControl/>
              <w:ind w:firstLine="709"/>
              <w:jc w:val="center"/>
              <w:rPr>
                <w:rStyle w:val="FontStyle251"/>
                <w:rFonts w:ascii="Times New Roman" w:hAnsi="Times New Roman" w:cs="Times New Roman"/>
                <w:b w:val="0"/>
                <w:sz w:val="28"/>
                <w:szCs w:val="28"/>
              </w:rPr>
            </w:pPr>
            <w:r w:rsidRPr="00B03EF4">
              <w:rPr>
                <w:rStyle w:val="FontStyle217"/>
                <w:rFonts w:ascii="Times New Roman" w:hAnsi="Times New Roman" w:cs="Times New Roman"/>
                <w:sz w:val="28"/>
                <w:szCs w:val="28"/>
              </w:rPr>
              <w:t xml:space="preserve">1июня </w:t>
            </w:r>
            <w:r w:rsidRPr="00B03EF4">
              <w:rPr>
                <w:rStyle w:val="FontStyle251"/>
                <w:rFonts w:ascii="Times New Roman" w:hAnsi="Times New Roman" w:cs="Times New Roman"/>
                <w:sz w:val="28"/>
                <w:szCs w:val="28"/>
              </w:rPr>
              <w:t xml:space="preserve"> </w:t>
            </w:r>
            <w:r w:rsidRPr="00B03EF4">
              <w:rPr>
                <w:rStyle w:val="FontStyle251"/>
                <w:rFonts w:ascii="Times New Roman" w:hAnsi="Times New Roman" w:cs="Times New Roman"/>
                <w:b w:val="0"/>
                <w:sz w:val="28"/>
                <w:szCs w:val="28"/>
              </w:rPr>
              <w:t xml:space="preserve">— </w:t>
            </w:r>
          </w:p>
          <w:p w:rsidR="00B274DF" w:rsidRPr="00B03EF4" w:rsidRDefault="00B274DF" w:rsidP="001D733F">
            <w:pPr>
              <w:pStyle w:val="Style47"/>
              <w:widowControl/>
              <w:ind w:firstLine="709"/>
              <w:jc w:val="center"/>
              <w:rPr>
                <w:rFonts w:ascii="Times New Roman" w:hAnsi="Times New Roman" w:cs="Times New Roman"/>
                <w:sz w:val="28"/>
                <w:szCs w:val="28"/>
              </w:rPr>
            </w:pPr>
            <w:r w:rsidRPr="00B03EF4">
              <w:rPr>
                <w:rStyle w:val="FontStyle217"/>
                <w:rFonts w:ascii="Times New Roman" w:hAnsi="Times New Roman" w:cs="Times New Roman"/>
                <w:sz w:val="28"/>
                <w:szCs w:val="28"/>
              </w:rPr>
              <w:t>20 августа</w:t>
            </w:r>
          </w:p>
        </w:tc>
        <w:tc>
          <w:tcPr>
            <w:tcW w:w="1171" w:type="pct"/>
            <w:gridSpan w:val="2"/>
            <w:tcBorders>
              <w:top w:val="single" w:sz="4" w:space="0" w:color="auto"/>
              <w:left w:val="single" w:sz="4" w:space="0" w:color="auto"/>
              <w:bottom w:val="single" w:sz="4" w:space="0" w:color="auto"/>
              <w:right w:val="single" w:sz="4" w:space="0" w:color="auto"/>
            </w:tcBorders>
          </w:tcPr>
          <w:p w:rsidR="00B274DF" w:rsidRPr="00B03EF4" w:rsidRDefault="00B274DF" w:rsidP="001D733F">
            <w:pPr>
              <w:pStyle w:val="Style47"/>
              <w:widowControl/>
              <w:ind w:firstLine="709"/>
              <w:jc w:val="both"/>
              <w:rPr>
                <w:rFonts w:ascii="Times New Roman" w:hAnsi="Times New Roman" w:cs="Times New Roman"/>
                <w:sz w:val="28"/>
                <w:szCs w:val="28"/>
              </w:rPr>
            </w:pPr>
          </w:p>
        </w:tc>
      </w:tr>
    </w:tbl>
    <w:p w:rsidR="00B274DF" w:rsidRDefault="00B274DF" w:rsidP="00B274DF">
      <w:pPr>
        <w:jc w:val="center"/>
        <w:rPr>
          <w:b/>
          <w:sz w:val="28"/>
          <w:szCs w:val="28"/>
        </w:rPr>
      </w:pPr>
    </w:p>
    <w:p w:rsidR="00B274DF" w:rsidRDefault="00B274DF" w:rsidP="00B274DF">
      <w:pPr>
        <w:jc w:val="center"/>
        <w:rPr>
          <w:b/>
          <w:sz w:val="28"/>
          <w:szCs w:val="28"/>
        </w:rPr>
      </w:pPr>
    </w:p>
    <w:p w:rsidR="00B274DF" w:rsidRDefault="00B274DF" w:rsidP="00B274DF">
      <w:pPr>
        <w:jc w:val="center"/>
        <w:rPr>
          <w:b/>
          <w:sz w:val="28"/>
          <w:szCs w:val="28"/>
        </w:rPr>
      </w:pPr>
    </w:p>
    <w:p w:rsidR="003D1A29" w:rsidRDefault="003D1A29"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pPr>
    </w:p>
    <w:p w:rsidR="00B274DF" w:rsidRDefault="00B274DF" w:rsidP="004F0412">
      <w:pPr>
        <w:rPr>
          <w:sz w:val="28"/>
          <w:szCs w:val="28"/>
        </w:rPr>
        <w:sectPr w:rsidR="00B274DF" w:rsidSect="00044B5C">
          <w:pgSz w:w="11907" w:h="16840" w:code="9"/>
          <w:pgMar w:top="851" w:right="851" w:bottom="851" w:left="1418" w:header="709" w:footer="709" w:gutter="0"/>
          <w:cols w:space="708"/>
          <w:docGrid w:linePitch="360"/>
        </w:sectPr>
      </w:pPr>
    </w:p>
    <w:p w:rsidR="00B274DF" w:rsidRDefault="00B274DF" w:rsidP="00B274DF">
      <w:pPr>
        <w:jc w:val="center"/>
        <w:rPr>
          <w:b/>
          <w:sz w:val="28"/>
          <w:szCs w:val="28"/>
        </w:rPr>
      </w:pPr>
      <w:r>
        <w:rPr>
          <w:b/>
          <w:sz w:val="28"/>
          <w:szCs w:val="28"/>
        </w:rPr>
        <w:lastRenderedPageBreak/>
        <w:t xml:space="preserve">Примерное комплексно-тематическое планирование </w:t>
      </w:r>
    </w:p>
    <w:p w:rsidR="00B274DF" w:rsidRDefault="00B274DF" w:rsidP="00B274DF">
      <w:pPr>
        <w:jc w:val="center"/>
        <w:rPr>
          <w:b/>
          <w:sz w:val="28"/>
          <w:szCs w:val="28"/>
        </w:rPr>
      </w:pPr>
      <w:r>
        <w:rPr>
          <w:b/>
          <w:sz w:val="28"/>
          <w:szCs w:val="28"/>
        </w:rPr>
        <w:t>Во второй  младшей группе (3-4 года).</w:t>
      </w:r>
    </w:p>
    <w:p w:rsidR="00B274DF" w:rsidRDefault="00B274DF" w:rsidP="00B274DF">
      <w:pPr>
        <w:jc w:val="center"/>
        <w:rPr>
          <w:b/>
          <w:sz w:val="28"/>
          <w:szCs w:val="28"/>
        </w:rPr>
      </w:pPr>
    </w:p>
    <w:tbl>
      <w:tblPr>
        <w:tblW w:w="13419" w:type="dxa"/>
        <w:tblInd w:w="1174"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079"/>
        <w:gridCol w:w="5718"/>
        <w:gridCol w:w="2126"/>
        <w:gridCol w:w="3496"/>
      </w:tblGrid>
      <w:tr w:rsidR="00B274DF" w:rsidRPr="00B03EF4" w:rsidTr="00275159">
        <w:tc>
          <w:tcPr>
            <w:tcW w:w="2079" w:type="dxa"/>
          </w:tcPr>
          <w:p w:rsidR="00B274DF" w:rsidRPr="00B03EF4" w:rsidRDefault="00B274DF" w:rsidP="001D733F">
            <w:pPr>
              <w:pStyle w:val="Style67"/>
              <w:widowControl/>
              <w:spacing w:line="240" w:lineRule="auto"/>
              <w:ind w:firstLine="244"/>
              <w:jc w:val="both"/>
              <w:rPr>
                <w:rStyle w:val="FontStyle216"/>
                <w:rFonts w:ascii="Times New Roman" w:hAnsi="Times New Roman" w:cs="Times New Roman"/>
                <w:sz w:val="28"/>
                <w:szCs w:val="28"/>
              </w:rPr>
            </w:pPr>
            <w:r w:rsidRPr="00B03EF4">
              <w:rPr>
                <w:rStyle w:val="FontStyle216"/>
                <w:rFonts w:ascii="Times New Roman" w:hAnsi="Times New Roman" w:cs="Times New Roman"/>
                <w:sz w:val="28"/>
                <w:szCs w:val="28"/>
              </w:rPr>
              <w:t>Тема</w:t>
            </w:r>
          </w:p>
        </w:tc>
        <w:tc>
          <w:tcPr>
            <w:tcW w:w="5718" w:type="dxa"/>
          </w:tcPr>
          <w:p w:rsidR="00B274DF" w:rsidRPr="00B03EF4" w:rsidRDefault="00B274DF" w:rsidP="001D733F">
            <w:pPr>
              <w:pStyle w:val="Style67"/>
              <w:widowControl/>
              <w:spacing w:line="240" w:lineRule="auto"/>
              <w:ind w:firstLine="244"/>
              <w:jc w:val="both"/>
              <w:rPr>
                <w:rStyle w:val="FontStyle216"/>
                <w:rFonts w:ascii="Times New Roman" w:hAnsi="Times New Roman" w:cs="Times New Roman"/>
                <w:sz w:val="28"/>
                <w:szCs w:val="28"/>
              </w:rPr>
            </w:pPr>
            <w:r w:rsidRPr="00B03EF4">
              <w:rPr>
                <w:rStyle w:val="FontStyle216"/>
                <w:rFonts w:ascii="Times New Roman" w:hAnsi="Times New Roman" w:cs="Times New Roman"/>
                <w:sz w:val="28"/>
                <w:szCs w:val="28"/>
              </w:rPr>
              <w:t>Развернутое содержание работы</w:t>
            </w:r>
          </w:p>
        </w:tc>
        <w:tc>
          <w:tcPr>
            <w:tcW w:w="2126" w:type="dxa"/>
          </w:tcPr>
          <w:p w:rsidR="00B274DF" w:rsidRPr="00B03EF4" w:rsidRDefault="00B274DF" w:rsidP="001D733F">
            <w:pPr>
              <w:pStyle w:val="Style67"/>
              <w:widowControl/>
              <w:spacing w:line="240" w:lineRule="auto"/>
              <w:ind w:firstLine="244"/>
              <w:jc w:val="both"/>
              <w:rPr>
                <w:rStyle w:val="FontStyle216"/>
                <w:rFonts w:ascii="Times New Roman" w:hAnsi="Times New Roman" w:cs="Times New Roman"/>
                <w:sz w:val="28"/>
                <w:szCs w:val="28"/>
              </w:rPr>
            </w:pPr>
            <w:r w:rsidRPr="00B03EF4">
              <w:rPr>
                <w:rStyle w:val="FontStyle216"/>
                <w:rFonts w:ascii="Times New Roman" w:hAnsi="Times New Roman" w:cs="Times New Roman"/>
                <w:sz w:val="28"/>
                <w:szCs w:val="28"/>
              </w:rPr>
              <w:t>Период</w:t>
            </w:r>
          </w:p>
        </w:tc>
        <w:tc>
          <w:tcPr>
            <w:tcW w:w="3496" w:type="dxa"/>
          </w:tcPr>
          <w:p w:rsidR="00B274DF" w:rsidRPr="00B03EF4" w:rsidRDefault="00B274DF" w:rsidP="001D733F">
            <w:pPr>
              <w:pStyle w:val="Style67"/>
              <w:widowControl/>
              <w:spacing w:line="240" w:lineRule="auto"/>
              <w:ind w:firstLine="244"/>
              <w:jc w:val="both"/>
              <w:rPr>
                <w:rStyle w:val="FontStyle216"/>
                <w:rFonts w:ascii="Times New Roman" w:hAnsi="Times New Roman" w:cs="Times New Roman"/>
                <w:sz w:val="28"/>
                <w:szCs w:val="28"/>
              </w:rPr>
            </w:pPr>
            <w:r w:rsidRPr="00B03EF4">
              <w:rPr>
                <w:rStyle w:val="FontStyle216"/>
                <w:rFonts w:ascii="Times New Roman" w:hAnsi="Times New Roman" w:cs="Times New Roman"/>
                <w:sz w:val="28"/>
                <w:szCs w:val="28"/>
              </w:rPr>
              <w:t>Варианты итоговых мероприятий</w:t>
            </w:r>
          </w:p>
        </w:tc>
      </w:tr>
      <w:tr w:rsidR="00B274DF" w:rsidRPr="00B03EF4" w:rsidTr="00275159">
        <w:tc>
          <w:tcPr>
            <w:tcW w:w="2079" w:type="dxa"/>
          </w:tcPr>
          <w:p w:rsidR="00B274DF" w:rsidRPr="00B03EF4" w:rsidRDefault="00B274DF" w:rsidP="001D733F">
            <w:pPr>
              <w:pStyle w:val="Style25"/>
              <w:widowControl/>
              <w:spacing w:line="240" w:lineRule="auto"/>
              <w:ind w:right="80"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До свидания, лето, здравствуй, детский сад!</w:t>
            </w:r>
          </w:p>
        </w:tc>
        <w:tc>
          <w:tcPr>
            <w:tcW w:w="5718" w:type="dxa"/>
          </w:tcPr>
          <w:p w:rsidR="00B274DF" w:rsidRPr="00B03EF4" w:rsidRDefault="00B274DF" w:rsidP="001D733F">
            <w:pPr>
              <w:pStyle w:val="Style72"/>
              <w:widowControl/>
              <w:spacing w:line="240" w:lineRule="auto"/>
              <w:ind w:left="200" w:right="200" w:firstLine="509"/>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126" w:type="dxa"/>
          </w:tcPr>
          <w:p w:rsidR="00B274DF" w:rsidRPr="00B03EF4" w:rsidRDefault="00B274DF" w:rsidP="001D733F">
            <w:pPr>
              <w:pStyle w:val="Style61"/>
              <w:widowControl/>
              <w:ind w:firstLine="200"/>
              <w:jc w:val="left"/>
              <w:rPr>
                <w:rStyle w:val="FontStyle217"/>
                <w:rFonts w:ascii="Times New Roman" w:hAnsi="Times New Roman" w:cs="Times New Roman"/>
                <w:sz w:val="28"/>
                <w:szCs w:val="28"/>
              </w:rPr>
            </w:pPr>
            <w:r w:rsidRPr="00B03EF4">
              <w:rPr>
                <w:rStyle w:val="FontStyle250"/>
                <w:rFonts w:ascii="Times New Roman" w:hAnsi="Times New Roman" w:cs="Times New Roman"/>
                <w:i w:val="0"/>
                <w:sz w:val="28"/>
                <w:szCs w:val="28"/>
              </w:rPr>
              <w:t>Август-сентябрь</w:t>
            </w:r>
          </w:p>
        </w:tc>
        <w:tc>
          <w:tcPr>
            <w:tcW w:w="3496" w:type="dxa"/>
          </w:tcPr>
          <w:p w:rsidR="00B274DF" w:rsidRPr="00B03EF4" w:rsidRDefault="00B274DF" w:rsidP="001D733F">
            <w:pPr>
              <w:pStyle w:val="Style61"/>
              <w:widowControl/>
              <w:ind w:left="200" w:right="138"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Развлечение для детей «До свидания, лето!»</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25"/>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Осень</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w:t>
            </w:r>
            <w:r w:rsidRPr="00B03EF4">
              <w:rPr>
                <w:rStyle w:val="FontStyle217"/>
                <w:rFonts w:ascii="Times New Roman" w:hAnsi="Times New Roman" w:cs="Times New Roman"/>
                <w:sz w:val="28"/>
                <w:szCs w:val="28"/>
              </w:rPr>
              <w:lastRenderedPageBreak/>
              <w:t>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B274DF" w:rsidRPr="00B03EF4" w:rsidRDefault="00B274DF" w:rsidP="001D733F">
            <w:pPr>
              <w:pStyle w:val="Style72"/>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Расширять знания о домашних животных и птицах. Знакомить с некоторыми особенностями поведения лесных зверей и птиц осенью.</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61"/>
              <w:jc w:val="center"/>
              <w:rPr>
                <w:rStyle w:val="FontStyle217"/>
                <w:rFonts w:ascii="Times New Roman" w:hAnsi="Times New Roman" w:cs="Times New Roman"/>
                <w:iCs/>
                <w:sz w:val="28"/>
                <w:szCs w:val="28"/>
              </w:rPr>
            </w:pPr>
            <w:r w:rsidRPr="00B03EF4">
              <w:rPr>
                <w:rStyle w:val="FontStyle217"/>
                <w:rFonts w:ascii="Times New Roman" w:hAnsi="Times New Roman" w:cs="Times New Roman"/>
                <w:iCs/>
                <w:sz w:val="28"/>
                <w:szCs w:val="28"/>
              </w:rPr>
              <w:lastRenderedPageBreak/>
              <w:t>Сентябрь</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61"/>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Праздник «Осень".</w:t>
            </w:r>
          </w:p>
          <w:p w:rsidR="00B274DF" w:rsidRPr="00B03EF4" w:rsidRDefault="00B274DF" w:rsidP="001D733F">
            <w:pPr>
              <w:pStyle w:val="Style61"/>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Выставка детского творчества.</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21"/>
              <w:widowControl/>
              <w:spacing w:line="240" w:lineRule="auto"/>
              <w:ind w:firstLine="102"/>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Я и моя семья</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ind w:left="200" w:right="200" w:firstLine="240"/>
              <w:rPr>
                <w:rStyle w:val="FontStyle208"/>
                <w:rFonts w:ascii="Times New Roman" w:hAnsi="Times New Roman" w:cs="Times New Roman"/>
                <w:b w:val="0"/>
                <w:sz w:val="28"/>
                <w:szCs w:val="28"/>
              </w:rPr>
            </w:pPr>
            <w:r w:rsidRPr="00B03EF4">
              <w:rPr>
                <w:rStyle w:val="FontStyle217"/>
                <w:rFonts w:ascii="Times New Roman" w:hAnsi="Times New Roman" w:cs="Times New Roman"/>
                <w:sz w:val="28"/>
                <w:szCs w:val="28"/>
              </w:rPr>
              <w:t xml:space="preserve">Формировать начальные представления о здоровье и здоровом образе </w:t>
            </w:r>
            <w:r w:rsidRPr="00B03EF4">
              <w:rPr>
                <w:rStyle w:val="FontStyle208"/>
                <w:rFonts w:ascii="Times New Roman" w:hAnsi="Times New Roman" w:cs="Times New Roman"/>
                <w:b w:val="0"/>
                <w:sz w:val="28"/>
                <w:szCs w:val="28"/>
              </w:rPr>
              <w:t>жизни.</w:t>
            </w:r>
          </w:p>
          <w:p w:rsidR="00B274DF" w:rsidRPr="00B03EF4" w:rsidRDefault="00B274DF" w:rsidP="001D733F">
            <w:pPr>
              <w:pStyle w:val="Style21"/>
              <w:widowControl/>
              <w:spacing w:line="240" w:lineRule="auto"/>
              <w:ind w:left="200" w:right="200" w:firstLine="240"/>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Октябрь</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Спортивное развлечение.</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72"/>
              <w:widowControl/>
              <w:spacing w:line="240" w:lineRule="auto"/>
              <w:ind w:firstLine="102"/>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Мой дом, мой город</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Знакомить с домом, с предметами домашнего обихода, мебелью, бытовыми приборами,</w:t>
            </w:r>
          </w:p>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Знакомить с родным городом (поселком), его названием, основными достопримечательностям и. Знакомить с видами транспорта, в том числе с городским, с правилами поведения в городе, с элементарны ми правилами </w:t>
            </w:r>
            <w:r w:rsidRPr="00B03EF4">
              <w:rPr>
                <w:rStyle w:val="FontStyle217"/>
                <w:rFonts w:ascii="Times New Roman" w:hAnsi="Times New Roman" w:cs="Times New Roman"/>
                <w:sz w:val="28"/>
                <w:szCs w:val="28"/>
              </w:rPr>
              <w:lastRenderedPageBreak/>
              <w:t>дорожного движения. Знакомить с «городскими» профессиями (милиционер, продавец, парикмахер, шофер, водитель автобуса).</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Октябрь-ноябрь</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Сюжетно ролевая игра по правилам дорожного движения.</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Новогодний  праздник</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center"/>
              <w:rPr>
                <w:rStyle w:val="FontStyle217"/>
                <w:rFonts w:ascii="Times New Roman" w:hAnsi="Times New Roman" w:cs="Times New Roman"/>
                <w:sz w:val="28"/>
                <w:szCs w:val="28"/>
              </w:rPr>
            </w:pPr>
            <w:r w:rsidRPr="00B03EF4">
              <w:rPr>
                <w:rStyle w:val="FontStyle202"/>
                <w:rFonts w:ascii="Times New Roman" w:hAnsi="Times New Roman" w:cs="Times New Roman"/>
                <w:b w:val="0"/>
                <w:sz w:val="28"/>
                <w:szCs w:val="28"/>
              </w:rPr>
              <w:t>Ноябрь-декабрь</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Новогодний утренник.</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47"/>
              <w:widowControl/>
              <w:ind w:firstLine="709"/>
              <w:jc w:val="both"/>
              <w:rPr>
                <w:rFonts w:ascii="Times New Roman" w:hAnsi="Times New Roman" w:cs="Times New Roman"/>
                <w:sz w:val="28"/>
                <w:szCs w:val="28"/>
              </w:rPr>
            </w:pP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w:t>
            </w:r>
            <w:r w:rsidRPr="00B03EF4">
              <w:rPr>
                <w:rStyle w:val="FontStyle250"/>
                <w:rFonts w:ascii="Times New Roman" w:hAnsi="Times New Roman" w:cs="Times New Roman"/>
                <w:sz w:val="28"/>
                <w:szCs w:val="28"/>
              </w:rPr>
              <w:t xml:space="preserve"> </w:t>
            </w:r>
            <w:r w:rsidRPr="00B03EF4">
              <w:rPr>
                <w:rStyle w:val="FontStyle217"/>
                <w:rFonts w:ascii="Times New Roman" w:hAnsi="Times New Roman" w:cs="Times New Roman"/>
                <w:sz w:val="28"/>
                <w:szCs w:val="28"/>
              </w:rPr>
              <w:t>ходе экспериментирования с водой и льдом. Воспитывать бережное отношение к природе, умение замечать красоту зимней природы.</w:t>
            </w:r>
          </w:p>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center"/>
              <w:rPr>
                <w:rStyle w:val="FontStyle217"/>
                <w:rFonts w:ascii="Times New Roman" w:hAnsi="Times New Roman" w:cs="Times New Roman"/>
                <w:sz w:val="28"/>
                <w:szCs w:val="28"/>
              </w:rPr>
            </w:pPr>
            <w:r w:rsidRPr="00B03EF4">
              <w:rPr>
                <w:rStyle w:val="FontStyle202"/>
                <w:rFonts w:ascii="Times New Roman" w:hAnsi="Times New Roman" w:cs="Times New Roman"/>
                <w:b w:val="0"/>
                <w:sz w:val="28"/>
                <w:szCs w:val="28"/>
              </w:rPr>
              <w:t>Январь</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Выставка детского творчества.</w:t>
            </w:r>
          </w:p>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Зимняя Олимпиада.</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День  Защитника Отечества</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Осуществлять патриотическое воспитание. Знакомить с «военными» профессиями. Воспитывать любовь к Родине. Формировать первичные </w:t>
            </w:r>
            <w:r w:rsidRPr="00B03EF4">
              <w:rPr>
                <w:rStyle w:val="FontStyle217"/>
                <w:rFonts w:ascii="Times New Roman" w:hAnsi="Times New Roman" w:cs="Times New Roman"/>
                <w:sz w:val="28"/>
                <w:szCs w:val="28"/>
              </w:rPr>
              <w:lastRenderedPageBreak/>
              <w:t>гендерные представления (воспитывать в мальчиках стремления быть сильными, смелыми, стать защитниками Родины).</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Февраль</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Праздник «День защитника Отечества»</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8 марта</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Февраль-март</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Праздник «8 Марта».</w:t>
            </w:r>
          </w:p>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 Выставка детского творчества.</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Знакомство</w:t>
            </w:r>
          </w:p>
          <w:p w:rsidR="00B274DF" w:rsidRPr="00B03EF4" w:rsidRDefault="00B274DF" w:rsidP="001D733F">
            <w:pPr>
              <w:pStyle w:val="Style72"/>
              <w:widowControl/>
              <w:spacing w:line="240" w:lineRule="auto"/>
              <w:ind w:right="8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с народной культурой и традициями</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p>
          <w:p w:rsidR="00B274DF" w:rsidRPr="00B03EF4" w:rsidRDefault="00B274DF" w:rsidP="001D733F">
            <w:pPr>
              <w:pStyle w:val="Style72"/>
              <w:widowControl/>
              <w:spacing w:line="240" w:lineRule="auto"/>
              <w:ind w:left="200" w:right="200" w:firstLine="240"/>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Использовать фольклор при организации всех видов детской деятельности.</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Март</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72"/>
              <w:widowControl/>
              <w:spacing w:line="240" w:lineRule="auto"/>
              <w:jc w:val="both"/>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Выставка детского творчества.</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21"/>
              <w:widowControl/>
              <w:spacing w:line="240" w:lineRule="auto"/>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Весна</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ind w:left="200" w:right="200" w:firstLine="240"/>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B03EF4">
              <w:rPr>
                <w:rStyle w:val="FontStyle216"/>
                <w:rFonts w:ascii="Times New Roman" w:hAnsi="Times New Roman" w:cs="Times New Roman"/>
                <w:b w:val="0"/>
                <w:sz w:val="28"/>
                <w:szCs w:val="28"/>
              </w:rPr>
              <w:t>поведение</w:t>
            </w:r>
            <w:r w:rsidRPr="00B03EF4">
              <w:rPr>
                <w:rStyle w:val="FontStyle216"/>
                <w:rFonts w:ascii="Times New Roman" w:hAnsi="Times New Roman" w:cs="Times New Roman"/>
                <w:sz w:val="28"/>
                <w:szCs w:val="28"/>
              </w:rPr>
              <w:t xml:space="preserve"> </w:t>
            </w:r>
            <w:r w:rsidRPr="00B03EF4">
              <w:rPr>
                <w:rStyle w:val="FontStyle217"/>
                <w:rFonts w:ascii="Times New Roman" w:hAnsi="Times New Roman" w:cs="Times New Roman"/>
                <w:sz w:val="28"/>
                <w:szCs w:val="28"/>
              </w:rPr>
              <w:t>зверей и птиц).</w:t>
            </w:r>
          </w:p>
          <w:p w:rsidR="00B274DF" w:rsidRPr="00B03EF4" w:rsidRDefault="00B274DF" w:rsidP="001D733F">
            <w:pPr>
              <w:pStyle w:val="Style21"/>
              <w:widowControl/>
              <w:spacing w:line="240" w:lineRule="auto"/>
              <w:ind w:left="200" w:right="200" w:firstLine="240"/>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Расширять представления о простейших связях в природе (потеплело — появилась травка и т. д.).</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ind w:firstLine="102"/>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Апрель</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Праздник «Весна».</w:t>
            </w:r>
          </w:p>
          <w:p w:rsidR="00B274DF" w:rsidRPr="00B03EF4" w:rsidRDefault="00B274DF" w:rsidP="001D733F">
            <w:pPr>
              <w:pStyle w:val="Style21"/>
              <w:widowControl/>
              <w:spacing w:line="240" w:lineRule="auto"/>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Выставка детского творчества.</w:t>
            </w:r>
          </w:p>
        </w:tc>
      </w:tr>
      <w:tr w:rsidR="00B274DF" w:rsidRPr="00B03EF4" w:rsidTr="00275159">
        <w:tc>
          <w:tcPr>
            <w:tcW w:w="2079" w:type="dxa"/>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21"/>
              <w:widowControl/>
              <w:spacing w:line="240" w:lineRule="auto"/>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Лето</w:t>
            </w:r>
          </w:p>
        </w:tc>
        <w:tc>
          <w:tcPr>
            <w:tcW w:w="5718"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ind w:left="200" w:right="200" w:firstLine="240"/>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Расширять представления детей </w:t>
            </w:r>
            <w:r w:rsidRPr="00B03EF4">
              <w:rPr>
                <w:rStyle w:val="FontStyle216"/>
                <w:rFonts w:ascii="Times New Roman" w:hAnsi="Times New Roman" w:cs="Times New Roman"/>
                <w:sz w:val="28"/>
                <w:szCs w:val="28"/>
              </w:rPr>
              <w:t xml:space="preserve">о </w:t>
            </w:r>
            <w:r w:rsidRPr="00B03EF4">
              <w:rPr>
                <w:rStyle w:val="FontStyle217"/>
                <w:rFonts w:ascii="Times New Roman" w:hAnsi="Times New Roman" w:cs="Times New Roman"/>
                <w:sz w:val="28"/>
                <w:szCs w:val="28"/>
              </w:rPr>
              <w:t xml:space="preserve">лете, о </w:t>
            </w:r>
            <w:r w:rsidRPr="00B03EF4">
              <w:rPr>
                <w:rStyle w:val="FontStyle217"/>
                <w:rFonts w:ascii="Times New Roman" w:hAnsi="Times New Roman" w:cs="Times New Roman"/>
                <w:sz w:val="28"/>
                <w:szCs w:val="28"/>
              </w:rPr>
              <w:lastRenderedPageBreak/>
              <w:t>сезонных изменениях (се зонные изменения в природе, одежде людей, на участке детского сада).</w:t>
            </w:r>
          </w:p>
          <w:p w:rsidR="00B274DF" w:rsidRPr="00B03EF4" w:rsidRDefault="00B274DF" w:rsidP="001D733F">
            <w:pPr>
              <w:pStyle w:val="Style21"/>
              <w:widowControl/>
              <w:spacing w:line="240" w:lineRule="auto"/>
              <w:ind w:left="200" w:right="200" w:firstLine="240"/>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B03EF4">
              <w:rPr>
                <w:rStyle w:val="FontStyle216"/>
                <w:rFonts w:ascii="Times New Roman" w:hAnsi="Times New Roman" w:cs="Times New Roman"/>
                <w:b w:val="0"/>
                <w:sz w:val="28"/>
                <w:szCs w:val="28"/>
              </w:rPr>
              <w:t xml:space="preserve">и </w:t>
            </w:r>
            <w:r w:rsidRPr="00B03EF4">
              <w:rPr>
                <w:rStyle w:val="FontStyle217"/>
                <w:rFonts w:ascii="Times New Roman" w:hAnsi="Times New Roman" w:cs="Times New Roman"/>
                <w:sz w:val="28"/>
                <w:szCs w:val="28"/>
              </w:rPr>
              <w:t xml:space="preserve">песком. Воспитывать бережное отношение </w:t>
            </w:r>
            <w:r w:rsidRPr="00B03EF4">
              <w:rPr>
                <w:rStyle w:val="FontStyle250"/>
                <w:rFonts w:ascii="Times New Roman" w:hAnsi="Times New Roman" w:cs="Times New Roman"/>
                <w:sz w:val="28"/>
                <w:szCs w:val="28"/>
              </w:rPr>
              <w:t xml:space="preserve">к </w:t>
            </w:r>
            <w:r w:rsidRPr="00B03EF4">
              <w:rPr>
                <w:rStyle w:val="FontStyle217"/>
                <w:rFonts w:ascii="Times New Roman" w:hAnsi="Times New Roman" w:cs="Times New Roman"/>
                <w:sz w:val="28"/>
                <w:szCs w:val="28"/>
              </w:rPr>
              <w:t>природе, умение замечать красоту летней природы.</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jc w:val="center"/>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Май</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 xml:space="preserve">Праздник «Здравствуй, </w:t>
            </w:r>
            <w:r w:rsidRPr="00B03EF4">
              <w:rPr>
                <w:rStyle w:val="FontStyle217"/>
                <w:rFonts w:ascii="Times New Roman" w:hAnsi="Times New Roman" w:cs="Times New Roman"/>
                <w:sz w:val="28"/>
                <w:szCs w:val="28"/>
              </w:rPr>
              <w:lastRenderedPageBreak/>
              <w:t>лето!».</w:t>
            </w:r>
          </w:p>
        </w:tc>
      </w:tr>
      <w:tr w:rsidR="00B274DF" w:rsidRPr="00B03EF4" w:rsidTr="00275159">
        <w:tc>
          <w:tcPr>
            <w:tcW w:w="7797" w:type="dxa"/>
            <w:gridSpan w:val="2"/>
            <w:tcBorders>
              <w:top w:val="single" w:sz="6" w:space="0" w:color="auto"/>
              <w:left w:val="single" w:sz="4" w:space="0" w:color="auto"/>
              <w:bottom w:val="single" w:sz="6" w:space="0" w:color="auto"/>
              <w:right w:val="single" w:sz="6" w:space="0" w:color="auto"/>
            </w:tcBorders>
          </w:tcPr>
          <w:p w:rsidR="00B274DF" w:rsidRPr="00B03EF4" w:rsidRDefault="00B274DF" w:rsidP="001D733F">
            <w:pPr>
              <w:pStyle w:val="Style21"/>
              <w:widowControl/>
              <w:spacing w:line="240" w:lineRule="auto"/>
              <w:ind w:firstLine="709"/>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lastRenderedPageBreak/>
              <w:t>В летний период детский сад работает в каникулярном режиме</w:t>
            </w:r>
          </w:p>
        </w:tc>
        <w:tc>
          <w:tcPr>
            <w:tcW w:w="212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21"/>
              <w:widowControl/>
              <w:spacing w:line="240" w:lineRule="auto"/>
              <w:rPr>
                <w:rStyle w:val="FontStyle217"/>
                <w:rFonts w:ascii="Times New Roman" w:hAnsi="Times New Roman" w:cs="Times New Roman"/>
                <w:sz w:val="28"/>
                <w:szCs w:val="28"/>
              </w:rPr>
            </w:pPr>
            <w:r w:rsidRPr="00B03EF4">
              <w:rPr>
                <w:rStyle w:val="FontStyle217"/>
                <w:rFonts w:ascii="Times New Roman" w:hAnsi="Times New Roman" w:cs="Times New Roman"/>
                <w:sz w:val="28"/>
                <w:szCs w:val="28"/>
              </w:rPr>
              <w:t>1 июня — 20 августа</w:t>
            </w:r>
          </w:p>
        </w:tc>
        <w:tc>
          <w:tcPr>
            <w:tcW w:w="3496" w:type="dxa"/>
            <w:tcBorders>
              <w:top w:val="single" w:sz="6" w:space="0" w:color="auto"/>
              <w:left w:val="single" w:sz="6" w:space="0" w:color="auto"/>
              <w:bottom w:val="single" w:sz="6" w:space="0" w:color="auto"/>
              <w:right w:val="single" w:sz="6" w:space="0" w:color="auto"/>
            </w:tcBorders>
          </w:tcPr>
          <w:p w:rsidR="00B274DF" w:rsidRPr="00B03EF4" w:rsidRDefault="00B274DF" w:rsidP="001D733F">
            <w:pPr>
              <w:pStyle w:val="Style47"/>
              <w:widowControl/>
              <w:ind w:firstLine="709"/>
              <w:jc w:val="both"/>
              <w:rPr>
                <w:rFonts w:ascii="Times New Roman" w:hAnsi="Times New Roman" w:cs="Times New Roman"/>
                <w:sz w:val="28"/>
                <w:szCs w:val="28"/>
              </w:rPr>
            </w:pPr>
          </w:p>
        </w:tc>
      </w:tr>
    </w:tbl>
    <w:p w:rsidR="00B274DF" w:rsidRPr="00E57081" w:rsidRDefault="00B274DF" w:rsidP="00B274DF">
      <w:pPr>
        <w:jc w:val="both"/>
        <w:rPr>
          <w:b/>
          <w:sz w:val="28"/>
          <w:szCs w:val="28"/>
        </w:rPr>
      </w:pPr>
    </w:p>
    <w:p w:rsidR="00B274DF" w:rsidRDefault="00B274DF" w:rsidP="00B274DF">
      <w:pPr>
        <w:jc w:val="center"/>
        <w:rPr>
          <w:b/>
          <w:sz w:val="28"/>
          <w:szCs w:val="28"/>
        </w:rPr>
      </w:pPr>
      <w:r>
        <w:rPr>
          <w:b/>
          <w:sz w:val="28"/>
          <w:szCs w:val="28"/>
        </w:rPr>
        <w:t xml:space="preserve">Примерное комплексно-тематическое планирование </w:t>
      </w:r>
    </w:p>
    <w:p w:rsidR="00B274DF" w:rsidRDefault="00B274DF" w:rsidP="00B274DF">
      <w:pPr>
        <w:jc w:val="center"/>
        <w:rPr>
          <w:b/>
          <w:sz w:val="28"/>
          <w:szCs w:val="28"/>
        </w:rPr>
      </w:pPr>
      <w:r>
        <w:rPr>
          <w:b/>
          <w:sz w:val="28"/>
          <w:szCs w:val="28"/>
        </w:rPr>
        <w:t>в средней группе (4-5 лет).</w:t>
      </w:r>
    </w:p>
    <w:p w:rsidR="00B274DF" w:rsidRDefault="00B274DF" w:rsidP="00B274DF">
      <w:pPr>
        <w:jc w:val="center"/>
        <w:rPr>
          <w:b/>
          <w:sz w:val="28"/>
          <w:szCs w:val="28"/>
        </w:rPr>
      </w:pPr>
    </w:p>
    <w:tbl>
      <w:tblPr>
        <w:tblW w:w="14251" w:type="dxa"/>
        <w:tblInd w:w="749" w:type="dxa"/>
        <w:tblLayout w:type="fixed"/>
        <w:tblCellMar>
          <w:left w:w="40" w:type="dxa"/>
          <w:right w:w="40" w:type="dxa"/>
        </w:tblCellMar>
        <w:tblLook w:val="0000"/>
      </w:tblPr>
      <w:tblGrid>
        <w:gridCol w:w="2268"/>
        <w:gridCol w:w="6521"/>
        <w:gridCol w:w="2126"/>
        <w:gridCol w:w="3256"/>
        <w:gridCol w:w="80"/>
      </w:tblGrid>
      <w:tr w:rsidR="00B274DF" w:rsidRPr="00B42A1B" w:rsidTr="001D733F">
        <w:tc>
          <w:tcPr>
            <w:tcW w:w="2268" w:type="dxa"/>
            <w:tcBorders>
              <w:top w:val="single" w:sz="6" w:space="0" w:color="auto"/>
              <w:left w:val="single" w:sz="4" w:space="0" w:color="auto"/>
              <w:bottom w:val="single" w:sz="6" w:space="0" w:color="auto"/>
              <w:right w:val="single" w:sz="6" w:space="0" w:color="auto"/>
            </w:tcBorders>
          </w:tcPr>
          <w:p w:rsidR="00B274DF" w:rsidRPr="00B42A1B" w:rsidRDefault="00B274DF" w:rsidP="001D733F">
            <w:pPr>
              <w:pStyle w:val="Style67"/>
              <w:widowControl/>
              <w:spacing w:line="240" w:lineRule="auto"/>
              <w:ind w:firstLine="102"/>
              <w:jc w:val="both"/>
              <w:rPr>
                <w:rStyle w:val="FontStyle216"/>
                <w:rFonts w:ascii="Times New Roman" w:hAnsi="Times New Roman" w:cs="Times New Roman"/>
                <w:sz w:val="28"/>
                <w:szCs w:val="28"/>
              </w:rPr>
            </w:pPr>
            <w:r w:rsidRPr="00B42A1B">
              <w:rPr>
                <w:rStyle w:val="FontStyle216"/>
                <w:rFonts w:ascii="Times New Roman" w:hAnsi="Times New Roman" w:cs="Times New Roman"/>
                <w:sz w:val="28"/>
                <w:szCs w:val="28"/>
              </w:rPr>
              <w:t>Тема</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67"/>
              <w:widowControl/>
              <w:spacing w:line="240" w:lineRule="auto"/>
              <w:ind w:firstLine="102"/>
              <w:jc w:val="both"/>
              <w:rPr>
                <w:rStyle w:val="FontStyle216"/>
                <w:rFonts w:ascii="Times New Roman" w:hAnsi="Times New Roman" w:cs="Times New Roman"/>
                <w:sz w:val="28"/>
                <w:szCs w:val="28"/>
              </w:rPr>
            </w:pPr>
            <w:r w:rsidRPr="00B42A1B">
              <w:rPr>
                <w:rStyle w:val="FontStyle216"/>
                <w:rFonts w:ascii="Times New Roman" w:hAnsi="Times New Roman" w:cs="Times New Roman"/>
                <w:sz w:val="28"/>
                <w:szCs w:val="28"/>
              </w:rPr>
              <w:t>Развернутое содержание работы</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67"/>
              <w:widowControl/>
              <w:spacing w:line="240" w:lineRule="auto"/>
              <w:ind w:firstLine="102"/>
              <w:jc w:val="both"/>
              <w:rPr>
                <w:rStyle w:val="FontStyle216"/>
                <w:rFonts w:ascii="Times New Roman" w:hAnsi="Times New Roman" w:cs="Times New Roman"/>
                <w:sz w:val="28"/>
                <w:szCs w:val="28"/>
              </w:rPr>
            </w:pPr>
            <w:r w:rsidRPr="00B42A1B">
              <w:rPr>
                <w:rStyle w:val="FontStyle216"/>
                <w:rFonts w:ascii="Times New Roman" w:hAnsi="Times New Roman" w:cs="Times New Roman"/>
                <w:sz w:val="28"/>
                <w:szCs w:val="28"/>
              </w:rPr>
              <w:t>Временной период</w:t>
            </w:r>
          </w:p>
        </w:tc>
        <w:tc>
          <w:tcPr>
            <w:tcW w:w="3336" w:type="dxa"/>
            <w:gridSpan w:val="2"/>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67"/>
              <w:widowControl/>
              <w:spacing w:line="240" w:lineRule="auto"/>
              <w:ind w:firstLine="102"/>
              <w:jc w:val="both"/>
              <w:rPr>
                <w:rStyle w:val="FontStyle216"/>
                <w:rFonts w:ascii="Times New Roman" w:hAnsi="Times New Roman" w:cs="Times New Roman"/>
                <w:sz w:val="28"/>
                <w:szCs w:val="28"/>
              </w:rPr>
            </w:pPr>
            <w:r w:rsidRPr="00B42A1B">
              <w:rPr>
                <w:rStyle w:val="FontStyle216"/>
                <w:rFonts w:ascii="Times New Roman" w:hAnsi="Times New Roman" w:cs="Times New Roman"/>
                <w:sz w:val="28"/>
                <w:szCs w:val="28"/>
              </w:rPr>
              <w:t>Варианты итоговых мероприятий</w:t>
            </w:r>
          </w:p>
        </w:tc>
      </w:tr>
      <w:tr w:rsidR="00B274DF" w:rsidRPr="00B42A1B" w:rsidTr="001D733F">
        <w:trPr>
          <w:gridAfter w:val="1"/>
          <w:wAfter w:w="80" w:type="dxa"/>
        </w:trPr>
        <w:tc>
          <w:tcPr>
            <w:tcW w:w="2268" w:type="dxa"/>
            <w:tcBorders>
              <w:top w:val="single" w:sz="6" w:space="0" w:color="auto"/>
              <w:left w:val="single" w:sz="4" w:space="0" w:color="auto"/>
              <w:bottom w:val="single" w:sz="6" w:space="0" w:color="auto"/>
              <w:right w:val="single" w:sz="6" w:space="0" w:color="auto"/>
            </w:tcBorders>
          </w:tcPr>
          <w:p w:rsidR="00B274DF" w:rsidRPr="00B42A1B" w:rsidRDefault="00B274DF" w:rsidP="001D733F">
            <w:pPr>
              <w:pStyle w:val="Style72"/>
              <w:widowControl/>
              <w:spacing w:line="240" w:lineRule="auto"/>
              <w:ind w:firstLine="102"/>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День знаний</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Развивать у детей познавательную мотивацию, интерес к школе, книге. </w:t>
            </w:r>
            <w:r>
              <w:rPr>
                <w:rStyle w:val="FontStyle217"/>
                <w:rFonts w:ascii="Times New Roman" w:hAnsi="Times New Roman" w:cs="Times New Roman"/>
                <w:sz w:val="28"/>
                <w:szCs w:val="28"/>
              </w:rPr>
              <w:t>Формировать дружеские, доброже- л</w:t>
            </w:r>
            <w:r w:rsidRPr="00B42A1B">
              <w:rPr>
                <w:rStyle w:val="FontStyle217"/>
                <w:rFonts w:ascii="Times New Roman" w:hAnsi="Times New Roman" w:cs="Times New Roman"/>
                <w:sz w:val="28"/>
                <w:szCs w:val="28"/>
              </w:rPr>
              <w:t xml:space="preserve">ательные отношений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w:t>
            </w:r>
            <w:r w:rsidRPr="00B42A1B">
              <w:rPr>
                <w:rStyle w:val="FontStyle217"/>
                <w:rFonts w:ascii="Times New Roman" w:hAnsi="Times New Roman" w:cs="Times New Roman"/>
                <w:sz w:val="28"/>
                <w:szCs w:val="28"/>
              </w:rPr>
              <w:lastRenderedPageBreak/>
              <w:t>руководитель, врач, дворник, повар и др.)</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center"/>
              <w:rPr>
                <w:rStyle w:val="FontStyle217"/>
                <w:rFonts w:ascii="Times New Roman" w:hAnsi="Times New Roman" w:cs="Times New Roman"/>
                <w:sz w:val="28"/>
                <w:szCs w:val="28"/>
              </w:rPr>
            </w:pPr>
            <w:r>
              <w:rPr>
                <w:rStyle w:val="FontStyle234"/>
                <w:rFonts w:ascii="Times New Roman" w:hAnsi="Times New Roman" w:cs="Times New Roman"/>
                <w:sz w:val="28"/>
                <w:szCs w:val="28"/>
              </w:rPr>
              <w:lastRenderedPageBreak/>
              <w:t>Август-сентябрь</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Праздник "День знаний»</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firstLine="102"/>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lastRenderedPageBreak/>
              <w:t>Осень</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Расширять представления детей об осени. Развивать умение устана</w:t>
            </w:r>
            <w:r>
              <w:rPr>
                <w:rStyle w:val="FontStyle217"/>
                <w:rFonts w:ascii="Times New Roman" w:hAnsi="Times New Roman" w:cs="Times New Roman"/>
                <w:sz w:val="28"/>
                <w:szCs w:val="28"/>
              </w:rPr>
              <w:t>в</w:t>
            </w:r>
            <w:r w:rsidRPr="00B42A1B">
              <w:rPr>
                <w:rStyle w:val="FontStyle217"/>
                <w:rFonts w:ascii="Times New Roman" w:hAnsi="Times New Roman" w:cs="Times New Roman"/>
                <w:sz w:val="28"/>
                <w:szCs w:val="28"/>
              </w:rPr>
              <w:t xml:space="preserve">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 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B42A1B">
              <w:rPr>
                <w:rStyle w:val="FontStyle250"/>
                <w:rFonts w:ascii="Times New Roman" w:hAnsi="Times New Roman" w:cs="Times New Roman"/>
                <w:i w:val="0"/>
                <w:sz w:val="28"/>
                <w:szCs w:val="28"/>
              </w:rPr>
              <w:t>к</w:t>
            </w:r>
            <w:r w:rsidRPr="00B42A1B">
              <w:rPr>
                <w:rStyle w:val="FontStyle250"/>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природе. Формировать элементарные экологические представления,</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34"/>
                <w:rFonts w:ascii="Times New Roman" w:hAnsi="Times New Roman" w:cs="Times New Roman"/>
                <w:sz w:val="28"/>
                <w:szCs w:val="28"/>
              </w:rPr>
              <w:t xml:space="preserve">Сентябрь </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Праздник «Осень». </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Выставка детского творчества.</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jc w:val="both"/>
              <w:rPr>
                <w:rStyle w:val="FontStyle217"/>
                <w:rFonts w:ascii="Times New Roman" w:hAnsi="Times New Roman" w:cs="Times New Roman"/>
                <w:sz w:val="28"/>
                <w:szCs w:val="28"/>
              </w:rPr>
            </w:pPr>
            <w:r w:rsidRPr="00B42A1B">
              <w:rPr>
                <w:rStyle w:val="FontStyle234"/>
                <w:rFonts w:ascii="Times New Roman" w:hAnsi="Times New Roman" w:cs="Times New Roman"/>
                <w:sz w:val="28"/>
                <w:szCs w:val="28"/>
              </w:rPr>
              <w:t xml:space="preserve">Я в </w:t>
            </w:r>
            <w:r w:rsidRPr="00B42A1B">
              <w:rPr>
                <w:rStyle w:val="FontStyle217"/>
                <w:rFonts w:ascii="Times New Roman" w:hAnsi="Times New Roman" w:cs="Times New Roman"/>
                <w:sz w:val="28"/>
                <w:szCs w:val="28"/>
              </w:rPr>
              <w:t>мире</w:t>
            </w:r>
          </w:p>
          <w:p w:rsidR="00B274DF" w:rsidRPr="00B42A1B" w:rsidRDefault="00B274DF" w:rsidP="001D733F">
            <w:pPr>
              <w:pStyle w:val="Style72"/>
              <w:widowControl/>
              <w:spacing w:line="240" w:lineRule="auto"/>
              <w:jc w:val="both"/>
              <w:rPr>
                <w:rStyle w:val="FontStyle250"/>
                <w:rFonts w:ascii="Times New Roman" w:hAnsi="Times New Roman" w:cs="Times New Roman"/>
                <w:sz w:val="28"/>
                <w:szCs w:val="28"/>
              </w:rPr>
            </w:pPr>
            <w:r>
              <w:rPr>
                <w:rStyle w:val="FontStyle217"/>
                <w:rFonts w:ascii="Times New Roman" w:hAnsi="Times New Roman" w:cs="Times New Roman"/>
                <w:sz w:val="28"/>
                <w:szCs w:val="28"/>
              </w:rPr>
              <w:t>ч</w:t>
            </w:r>
            <w:r w:rsidRPr="00B42A1B">
              <w:rPr>
                <w:rStyle w:val="FontStyle217"/>
                <w:rFonts w:ascii="Times New Roman" w:hAnsi="Times New Roman" w:cs="Times New Roman"/>
                <w:sz w:val="28"/>
                <w:szCs w:val="28"/>
              </w:rPr>
              <w:t>еловек</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Расширять представления о здоровье и здоровом образе жизни. Расширять представления детей о своей семье. Формировать пер</w:t>
            </w:r>
            <w:r>
              <w:rPr>
                <w:rStyle w:val="FontStyle217"/>
                <w:rFonts w:ascii="Times New Roman" w:hAnsi="Times New Roman" w:cs="Times New Roman"/>
                <w:sz w:val="28"/>
                <w:szCs w:val="28"/>
              </w:rPr>
              <w:t>воначальные представления о родс</w:t>
            </w:r>
            <w:r w:rsidRPr="00B42A1B">
              <w:rPr>
                <w:rStyle w:val="FontStyle217"/>
                <w:rFonts w:ascii="Times New Roman" w:hAnsi="Times New Roman" w:cs="Times New Roman"/>
                <w:sz w:val="28"/>
                <w:szCs w:val="28"/>
              </w:rPr>
              <w:t xml:space="preserve">твенных отношениях </w:t>
            </w:r>
            <w:r w:rsidRPr="00B42A1B">
              <w:rPr>
                <w:rStyle w:val="FontStyle250"/>
                <w:rFonts w:ascii="Times New Roman" w:hAnsi="Times New Roman" w:cs="Times New Roman"/>
                <w:i w:val="0"/>
                <w:sz w:val="28"/>
                <w:szCs w:val="28"/>
              </w:rPr>
              <w:t>в</w:t>
            </w:r>
            <w:r w:rsidRPr="00B42A1B">
              <w:rPr>
                <w:rStyle w:val="FontStyle250"/>
                <w:rFonts w:ascii="Times New Roman" w:hAnsi="Times New Roman" w:cs="Times New Roman"/>
                <w:sz w:val="28"/>
                <w:szCs w:val="28"/>
              </w:rPr>
              <w:t xml:space="preserve"> </w:t>
            </w:r>
            <w:r w:rsidRPr="00B42A1B">
              <w:rPr>
                <w:rStyle w:val="FontStyle217"/>
                <w:rFonts w:ascii="Times New Roman" w:hAnsi="Times New Roman" w:cs="Times New Roman"/>
                <w:sz w:val="28"/>
                <w:szCs w:val="28"/>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Формировать положительную самооценку, образ Я (помогать каждому ребенку как можно чаще убеждаться в том, что он хороший, что его лю</w:t>
            </w:r>
            <w:r w:rsidRPr="00B42A1B">
              <w:rPr>
                <w:rStyle w:val="FontStyle216"/>
                <w:rFonts w:ascii="Times New Roman" w:hAnsi="Times New Roman" w:cs="Times New Roman"/>
                <w:b w:val="0"/>
                <w:sz w:val="28"/>
                <w:szCs w:val="28"/>
              </w:rPr>
              <w:t>бит</w:t>
            </w:r>
            <w:r w:rsidRPr="00B42A1B">
              <w:rPr>
                <w:rStyle w:val="FontStyle216"/>
                <w:rFonts w:ascii="Times New Roman" w:hAnsi="Times New Roman" w:cs="Times New Roman"/>
                <w:sz w:val="28"/>
                <w:szCs w:val="28"/>
              </w:rPr>
              <w:t xml:space="preserve">). </w:t>
            </w:r>
            <w:r w:rsidRPr="00B42A1B">
              <w:rPr>
                <w:rStyle w:val="FontStyle217"/>
                <w:rFonts w:ascii="Times New Roman" w:hAnsi="Times New Roman" w:cs="Times New Roman"/>
                <w:sz w:val="28"/>
                <w:szCs w:val="28"/>
              </w:rPr>
              <w:t xml:space="preserve">Развивать представления детей о своем внешнем облике. Воспитывать эмоциональную отзывчивость на состояние близких людей, </w:t>
            </w:r>
            <w:r w:rsidRPr="00B42A1B">
              <w:rPr>
                <w:rStyle w:val="FontStyle217"/>
                <w:rFonts w:ascii="Times New Roman" w:hAnsi="Times New Roman" w:cs="Times New Roman"/>
                <w:sz w:val="28"/>
                <w:szCs w:val="28"/>
              </w:rPr>
              <w:lastRenderedPageBreak/>
              <w:t>формирование уважительного, заботливого отношения к пожилым родственницам.</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34"/>
                <w:rFonts w:ascii="Times New Roman" w:hAnsi="Times New Roman" w:cs="Times New Roman"/>
                <w:sz w:val="28"/>
                <w:szCs w:val="28"/>
              </w:rPr>
              <w:lastRenderedPageBreak/>
              <w:t>Октябрь</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Открытый день здоровья.</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firstLine="1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lastRenderedPageBreak/>
              <w:t>Мой город, моя страна</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Знакомить с родным городом (поселком).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Октябрь-ноябрь</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Спортивный праздник.</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firstLine="19"/>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Новогодний праздник</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Ноябрь-декабрь</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Новогодний утренник</w:t>
            </w:r>
            <w:r w:rsidRPr="00B42A1B">
              <w:rPr>
                <w:rStyle w:val="FontStyle217"/>
                <w:rFonts w:ascii="Times New Roman" w:hAnsi="Times New Roman" w:cs="Times New Roman"/>
                <w:sz w:val="28"/>
                <w:szCs w:val="28"/>
              </w:rPr>
              <w:t xml:space="preserve"> Выставка</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детского творчества.</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Зима</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w:t>
            </w:r>
            <w:r>
              <w:rPr>
                <w:rStyle w:val="FontStyle217"/>
                <w:rFonts w:ascii="Times New Roman" w:hAnsi="Times New Roman" w:cs="Times New Roman"/>
                <w:sz w:val="28"/>
                <w:szCs w:val="28"/>
              </w:rPr>
              <w:t>ь</w:t>
            </w:r>
            <w:r w:rsidRPr="00B42A1B">
              <w:rPr>
                <w:rStyle w:val="FontStyle217"/>
                <w:rFonts w:ascii="Times New Roman" w:hAnsi="Times New Roman" w:cs="Times New Roman"/>
                <w:sz w:val="28"/>
                <w:szCs w:val="28"/>
              </w:rPr>
              <w:t xml:space="preserve">ский и познавательный интерес в ходе экспериментирования с водой и льдом, Закреплять знания о свойствах снега и льда. Расширять </w:t>
            </w:r>
            <w:r w:rsidRPr="00B42A1B">
              <w:rPr>
                <w:rStyle w:val="FontStyle217"/>
                <w:rFonts w:ascii="Times New Roman" w:hAnsi="Times New Roman" w:cs="Times New Roman"/>
                <w:sz w:val="28"/>
                <w:szCs w:val="28"/>
              </w:rPr>
              <w:lastRenderedPageBreak/>
              <w:t>представления о местах, гд</w:t>
            </w:r>
            <w:r>
              <w:rPr>
                <w:rStyle w:val="FontStyle217"/>
                <w:rFonts w:ascii="Times New Roman" w:hAnsi="Times New Roman" w:cs="Times New Roman"/>
                <w:sz w:val="28"/>
                <w:szCs w:val="28"/>
              </w:rPr>
              <w:t xml:space="preserve">е </w:t>
            </w:r>
            <w:r w:rsidRPr="00B42A1B">
              <w:rPr>
                <w:rStyle w:val="FontStyle217"/>
                <w:rFonts w:ascii="Times New Roman" w:hAnsi="Times New Roman" w:cs="Times New Roman"/>
                <w:sz w:val="28"/>
                <w:szCs w:val="28"/>
              </w:rPr>
              <w:t>всегда зима, о животных Арктики и Антарктики.</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lastRenderedPageBreak/>
              <w:t>Январь</w:t>
            </w:r>
          </w:p>
        </w:tc>
        <w:tc>
          <w:tcPr>
            <w:tcW w:w="3256"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детского творчества.</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Зимняя Олимпиада</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lastRenderedPageBreak/>
              <w:t>День</w:t>
            </w:r>
          </w:p>
          <w:p w:rsidR="00B274DF" w:rsidRPr="00B42A1B" w:rsidRDefault="00B274DF" w:rsidP="001D733F">
            <w:pPr>
              <w:pStyle w:val="Style72"/>
              <w:widowControl/>
              <w:spacing w:line="240" w:lineRule="auto"/>
              <w:ind w:hanging="1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защитн</w:t>
            </w:r>
            <w:r>
              <w:rPr>
                <w:rStyle w:val="FontStyle217"/>
                <w:rFonts w:ascii="Times New Roman" w:hAnsi="Times New Roman" w:cs="Times New Roman"/>
                <w:sz w:val="28"/>
                <w:szCs w:val="28"/>
              </w:rPr>
              <w:t>ика О</w:t>
            </w:r>
            <w:r w:rsidRPr="00B42A1B">
              <w:rPr>
                <w:rStyle w:val="FontStyle217"/>
                <w:rFonts w:ascii="Times New Roman" w:hAnsi="Times New Roman" w:cs="Times New Roman"/>
                <w:sz w:val="28"/>
                <w:szCs w:val="28"/>
              </w:rPr>
              <w:t>течества</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Знакомить детей с «военными" про 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Осуществлять тендерное воспитание (формировать у мальчиков стремление быть сильными, смелыми, стать защитниками Родины; воспитывать в девочках уважение </w:t>
            </w:r>
            <w:r w:rsidRPr="00B42A1B">
              <w:rPr>
                <w:rStyle w:val="FontStyle265"/>
                <w:rFonts w:ascii="Times New Roman" w:hAnsi="Times New Roman" w:cs="Times New Roman"/>
                <w:sz w:val="28"/>
                <w:szCs w:val="28"/>
              </w:rPr>
              <w:t xml:space="preserve">к </w:t>
            </w:r>
            <w:r w:rsidRPr="00B42A1B">
              <w:rPr>
                <w:rStyle w:val="FontStyle217"/>
                <w:rFonts w:ascii="Times New Roman" w:hAnsi="Times New Roman" w:cs="Times New Roman"/>
                <w:sz w:val="28"/>
                <w:szCs w:val="28"/>
              </w:rPr>
              <w:t>мальчикам как будущим защитникам Родины). Приобщать к русской истории через знакомство с былинами о богатырях.</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Февраль</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Праздник </w:t>
            </w:r>
            <w:r>
              <w:rPr>
                <w:rStyle w:val="FontStyle217"/>
                <w:rFonts w:ascii="Times New Roman" w:hAnsi="Times New Roman" w:cs="Times New Roman"/>
                <w:sz w:val="28"/>
                <w:szCs w:val="28"/>
              </w:rPr>
              <w:t>«</w:t>
            </w:r>
            <w:r w:rsidRPr="00B42A1B">
              <w:rPr>
                <w:rStyle w:val="FontStyle217"/>
                <w:rFonts w:ascii="Times New Roman" w:hAnsi="Times New Roman" w:cs="Times New Roman"/>
                <w:sz w:val="28"/>
                <w:szCs w:val="28"/>
              </w:rPr>
              <w:t>Д</w:t>
            </w:r>
            <w:r>
              <w:rPr>
                <w:rStyle w:val="FontStyle217"/>
                <w:rFonts w:ascii="Times New Roman" w:hAnsi="Times New Roman" w:cs="Times New Roman"/>
                <w:sz w:val="28"/>
                <w:szCs w:val="28"/>
              </w:rPr>
              <w:t>ень</w:t>
            </w:r>
            <w:r w:rsidRPr="00B42A1B">
              <w:rPr>
                <w:rStyle w:val="FontStyle217"/>
                <w:rFonts w:ascii="Times New Roman" w:hAnsi="Times New Roman" w:cs="Times New Roman"/>
                <w:sz w:val="28"/>
                <w:szCs w:val="28"/>
              </w:rPr>
              <w:t xml:space="preserve"> защитника Отечества</w:t>
            </w:r>
            <w:r>
              <w:rPr>
                <w:rStyle w:val="FontStyle217"/>
                <w:rFonts w:ascii="Times New Roman" w:hAnsi="Times New Roman" w:cs="Times New Roman"/>
                <w:sz w:val="28"/>
                <w:szCs w:val="28"/>
              </w:rPr>
              <w:t>».</w:t>
            </w:r>
            <w:r w:rsidRPr="00B42A1B">
              <w:rPr>
                <w:rStyle w:val="FontStyle217"/>
                <w:rFonts w:ascii="Times New Roman" w:hAnsi="Times New Roman" w:cs="Times New Roman"/>
                <w:sz w:val="28"/>
                <w:szCs w:val="28"/>
              </w:rPr>
              <w:t xml:space="preserve">               Выставка</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детского творчества.</w:t>
            </w:r>
          </w:p>
          <w:p w:rsidR="00B274DF" w:rsidRPr="00B42A1B" w:rsidRDefault="00B274DF" w:rsidP="001D733F">
            <w:pPr>
              <w:pStyle w:val="Style91"/>
              <w:widowControl/>
              <w:spacing w:line="240" w:lineRule="auto"/>
              <w:ind w:left="120" w:right="160" w:firstLine="240"/>
              <w:jc w:val="both"/>
              <w:rPr>
                <w:rStyle w:val="FontStyle265"/>
                <w:rFonts w:ascii="Times New Roman" w:hAnsi="Times New Roman" w:cs="Times New Roman"/>
                <w:sz w:val="28"/>
                <w:szCs w:val="28"/>
              </w:rPr>
            </w:pP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95"/>
              <w:widowControl/>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8 марта</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 xml:space="preserve">представления. Привлекать детей </w:t>
            </w:r>
            <w:r w:rsidRPr="00B42A1B">
              <w:rPr>
                <w:rStyle w:val="FontStyle265"/>
                <w:rFonts w:ascii="Times New Roman" w:hAnsi="Times New Roman" w:cs="Times New Roman"/>
                <w:sz w:val="28"/>
                <w:szCs w:val="28"/>
              </w:rPr>
              <w:t xml:space="preserve">к  </w:t>
            </w:r>
            <w:r w:rsidRPr="00B42A1B">
              <w:rPr>
                <w:rStyle w:val="FontStyle217"/>
                <w:rFonts w:ascii="Times New Roman" w:hAnsi="Times New Roman" w:cs="Times New Roman"/>
                <w:sz w:val="28"/>
                <w:szCs w:val="28"/>
              </w:rPr>
              <w:t>изготовлению подарков маме, бабушке, воспитателям,</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50"/>
                <w:rFonts w:ascii="Times New Roman" w:hAnsi="Times New Roman" w:cs="Times New Roman"/>
                <w:i w:val="0"/>
                <w:sz w:val="28"/>
                <w:szCs w:val="28"/>
              </w:rPr>
              <w:t>Февраль-март</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Праздник </w:t>
            </w:r>
            <w:r w:rsidRPr="00326262">
              <w:rPr>
                <w:rStyle w:val="FontStyle250"/>
                <w:rFonts w:ascii="Times New Roman" w:hAnsi="Times New Roman" w:cs="Times New Roman"/>
                <w:i w:val="0"/>
                <w:sz w:val="28"/>
                <w:szCs w:val="28"/>
              </w:rPr>
              <w:t>"8</w:t>
            </w:r>
            <w:r w:rsidRPr="00B42A1B">
              <w:rPr>
                <w:rStyle w:val="FontStyle250"/>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Марта", Выставка</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детского творчества.</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right="160" w:firstLine="19"/>
              <w:jc w:val="both"/>
              <w:rPr>
                <w:rStyle w:val="FontStyle251"/>
                <w:rFonts w:ascii="Times New Roman" w:hAnsi="Times New Roman" w:cs="Times New Roman"/>
                <w:sz w:val="28"/>
                <w:szCs w:val="28"/>
              </w:rPr>
            </w:pPr>
            <w:r w:rsidRPr="00B42A1B">
              <w:rPr>
                <w:rStyle w:val="FontStyle217"/>
                <w:rFonts w:ascii="Times New Roman" w:hAnsi="Times New Roman" w:cs="Times New Roman"/>
                <w:sz w:val="28"/>
                <w:szCs w:val="28"/>
              </w:rPr>
              <w:t>Знакомств</w:t>
            </w:r>
            <w:r>
              <w:rPr>
                <w:rStyle w:val="FontStyle217"/>
                <w:rFonts w:ascii="Times New Roman" w:hAnsi="Times New Roman" w:cs="Times New Roman"/>
                <w:sz w:val="28"/>
                <w:szCs w:val="28"/>
              </w:rPr>
              <w:t xml:space="preserve">о с </w:t>
            </w:r>
            <w:r w:rsidRPr="00B42A1B">
              <w:rPr>
                <w:rStyle w:val="FontStyle217"/>
                <w:rFonts w:ascii="Times New Roman" w:hAnsi="Times New Roman" w:cs="Times New Roman"/>
                <w:sz w:val="28"/>
                <w:szCs w:val="28"/>
              </w:rPr>
              <w:t xml:space="preserve"> народной культурой и традициями </w:t>
            </w:r>
          </w:p>
        </w:tc>
        <w:tc>
          <w:tcPr>
            <w:tcW w:w="6521"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Расширять представления </w:t>
            </w:r>
            <w:r w:rsidRPr="00B42A1B">
              <w:rPr>
                <w:rStyle w:val="FontStyle250"/>
                <w:rFonts w:ascii="Times New Roman" w:hAnsi="Times New Roman" w:cs="Times New Roman"/>
                <w:sz w:val="28"/>
                <w:szCs w:val="28"/>
              </w:rPr>
              <w:t xml:space="preserve">о </w:t>
            </w:r>
            <w:r w:rsidRPr="00B42A1B">
              <w:rPr>
                <w:rStyle w:val="FontStyle217"/>
                <w:rFonts w:ascii="Times New Roman" w:hAnsi="Times New Roman" w:cs="Times New Roman"/>
                <w:sz w:val="28"/>
                <w:szCs w:val="28"/>
              </w:rPr>
              <w:t>народной игрушке (дымковская игрушка, матрешка и др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p w:rsidR="00275159" w:rsidRPr="00B42A1B" w:rsidRDefault="00275159" w:rsidP="001D733F">
            <w:pPr>
              <w:pStyle w:val="Style72"/>
              <w:widowControl/>
              <w:spacing w:line="240" w:lineRule="auto"/>
              <w:ind w:left="120" w:right="160" w:firstLine="240"/>
              <w:jc w:val="both"/>
              <w:rPr>
                <w:rStyle w:val="FontStyle217"/>
                <w:rFonts w:ascii="Times New Roman" w:hAnsi="Times New Roman" w:cs="Times New Roman"/>
                <w:sz w:val="28"/>
                <w:szCs w:val="28"/>
              </w:rPr>
            </w:pP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Март</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Фольклорный праздник. Выставка</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детского творчества.</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lastRenderedPageBreak/>
              <w:t>Весна</w:t>
            </w:r>
          </w:p>
          <w:p w:rsidR="00B274DF" w:rsidRPr="00B42A1B" w:rsidRDefault="00B274DF" w:rsidP="001D733F">
            <w:pPr>
              <w:pStyle w:val="Style83"/>
              <w:widowControl/>
              <w:jc w:val="both"/>
              <w:rPr>
                <w:rStyle w:val="FontStyle265"/>
                <w:rFonts w:ascii="Times New Roman" w:hAnsi="Times New Roman" w:cs="Times New Roman"/>
                <w:sz w:val="28"/>
                <w:szCs w:val="28"/>
              </w:rPr>
            </w:pP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w:t>
            </w:r>
            <w:r w:rsidRPr="00B42A1B">
              <w:rPr>
                <w:rStyle w:val="FontStyle265"/>
                <w:rFonts w:ascii="Times New Roman" w:hAnsi="Times New Roman" w:cs="Times New Roman"/>
                <w:sz w:val="28"/>
                <w:szCs w:val="28"/>
              </w:rPr>
              <w:t xml:space="preserve">к </w:t>
            </w:r>
            <w:r w:rsidRPr="00B42A1B">
              <w:rPr>
                <w:rStyle w:val="FontStyle217"/>
                <w:rFonts w:ascii="Times New Roman" w:hAnsi="Times New Roman" w:cs="Times New Roman"/>
                <w:sz w:val="28"/>
                <w:szCs w:val="28"/>
              </w:rPr>
              <w:t>природе.</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Формировать элементарные экологические представления. Формировать представления о работах, проводимых весной в саду и огороде.</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Привлекать детей к посильному труду на участке детского сада, в цветнике.</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Апрель</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Праздник</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w:t>
            </w:r>
            <w:r>
              <w:rPr>
                <w:rStyle w:val="FontStyle217"/>
                <w:rFonts w:ascii="Times New Roman" w:hAnsi="Times New Roman" w:cs="Times New Roman"/>
                <w:sz w:val="28"/>
                <w:szCs w:val="28"/>
              </w:rPr>
              <w:t>Встреча весны</w:t>
            </w:r>
            <w:r w:rsidRPr="00B42A1B">
              <w:rPr>
                <w:rStyle w:val="FontStyle217"/>
                <w:rFonts w:ascii="Times New Roman" w:hAnsi="Times New Roman" w:cs="Times New Roman"/>
                <w:sz w:val="28"/>
                <w:szCs w:val="28"/>
              </w:rPr>
              <w:t>».</w:t>
            </w:r>
          </w:p>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детского творчества.</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21"/>
              <w:widowControl/>
              <w:spacing w:line="240" w:lineRule="auto"/>
              <w:ind w:hanging="10"/>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День Победы</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21"/>
              <w:widowControl/>
              <w:spacing w:line="240" w:lineRule="auto"/>
              <w:ind w:left="120" w:right="160" w:firstLine="240"/>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 xml:space="preserve">Осуществлять патриотическое воспитание. Воспитывать любовь </w:t>
            </w:r>
            <w:r w:rsidRPr="00B42A1B">
              <w:rPr>
                <w:rStyle w:val="FontStyle216"/>
                <w:rFonts w:ascii="Times New Roman" w:hAnsi="Times New Roman" w:cs="Times New Roman"/>
                <w:b w:val="0"/>
                <w:sz w:val="28"/>
                <w:szCs w:val="28"/>
              </w:rPr>
              <w:t>к</w:t>
            </w:r>
            <w:r w:rsidRPr="00B42A1B">
              <w:rPr>
                <w:rStyle w:val="FontStyle216"/>
                <w:rFonts w:ascii="Times New Roman" w:hAnsi="Times New Roman" w:cs="Times New Roman"/>
                <w:sz w:val="28"/>
                <w:szCs w:val="28"/>
              </w:rPr>
              <w:t xml:space="preserve"> </w:t>
            </w:r>
            <w:r w:rsidRPr="00B42A1B">
              <w:rPr>
                <w:rStyle w:val="FontStyle217"/>
                <w:rFonts w:ascii="Times New Roman" w:hAnsi="Times New Roman" w:cs="Times New Roman"/>
                <w:sz w:val="28"/>
                <w:szCs w:val="28"/>
              </w:rPr>
              <w:t>Родине. Формировать представления о празднике, посвященном Дню Победы, Воспитывать уважение к ветеранам войны.</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21"/>
              <w:widowControl/>
              <w:spacing w:line="240" w:lineRule="auto"/>
              <w:ind w:left="120" w:right="160" w:firstLine="240"/>
              <w:rPr>
                <w:rStyle w:val="FontStyle217"/>
                <w:rFonts w:ascii="Times New Roman" w:hAnsi="Times New Roman" w:cs="Times New Roman"/>
                <w:sz w:val="28"/>
                <w:szCs w:val="28"/>
              </w:rPr>
            </w:pPr>
            <w:r>
              <w:rPr>
                <w:rStyle w:val="FontStyle217"/>
                <w:rFonts w:ascii="Times New Roman" w:hAnsi="Times New Roman" w:cs="Times New Roman"/>
                <w:sz w:val="28"/>
                <w:szCs w:val="28"/>
              </w:rPr>
              <w:t>Апрель-май</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21"/>
              <w:widowControl/>
              <w:spacing w:line="240" w:lineRule="auto"/>
              <w:ind w:left="120" w:right="160" w:firstLine="240"/>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Праздник</w:t>
            </w:r>
            <w:r>
              <w:rPr>
                <w:rStyle w:val="FontStyle217"/>
                <w:rFonts w:ascii="Times New Roman" w:hAnsi="Times New Roman" w:cs="Times New Roman"/>
                <w:sz w:val="28"/>
                <w:szCs w:val="28"/>
              </w:rPr>
              <w:t xml:space="preserve"> «День Победы».</w:t>
            </w:r>
            <w:r w:rsidRPr="00B42A1B">
              <w:rPr>
                <w:rStyle w:val="FontStyle217"/>
                <w:rFonts w:ascii="Times New Roman" w:hAnsi="Times New Roman" w:cs="Times New Roman"/>
                <w:sz w:val="28"/>
                <w:szCs w:val="28"/>
              </w:rPr>
              <w:t xml:space="preserve"> Выставка</w:t>
            </w:r>
            <w:r>
              <w:rPr>
                <w:rStyle w:val="FontStyle217"/>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детского творчества.</w:t>
            </w:r>
          </w:p>
        </w:tc>
      </w:tr>
      <w:tr w:rsidR="00B274DF" w:rsidRPr="00B42A1B" w:rsidTr="001D733F">
        <w:trPr>
          <w:gridAfter w:val="1"/>
          <w:wAfter w:w="80" w:type="dxa"/>
        </w:trPr>
        <w:tc>
          <w:tcPr>
            <w:tcW w:w="2268"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21"/>
              <w:widowControl/>
              <w:spacing w:line="240" w:lineRule="auto"/>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Лето</w:t>
            </w:r>
          </w:p>
        </w:tc>
        <w:tc>
          <w:tcPr>
            <w:tcW w:w="6521"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21"/>
              <w:widowControl/>
              <w:spacing w:line="240" w:lineRule="auto"/>
              <w:ind w:left="120" w:right="160" w:firstLine="24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Май</w:t>
            </w:r>
          </w:p>
        </w:tc>
        <w:tc>
          <w:tcPr>
            <w:tcW w:w="325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ind w:left="120" w:right="160" w:firstLine="240"/>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Праздник «</w:t>
            </w:r>
            <w:r>
              <w:rPr>
                <w:rStyle w:val="FontStyle217"/>
                <w:rFonts w:ascii="Times New Roman" w:hAnsi="Times New Roman" w:cs="Times New Roman"/>
                <w:sz w:val="28"/>
                <w:szCs w:val="28"/>
              </w:rPr>
              <w:t>Здравствуй, л</w:t>
            </w:r>
            <w:r w:rsidRPr="00B42A1B">
              <w:rPr>
                <w:rStyle w:val="FontStyle217"/>
                <w:rFonts w:ascii="Times New Roman" w:hAnsi="Times New Roman" w:cs="Times New Roman"/>
                <w:sz w:val="28"/>
                <w:szCs w:val="28"/>
              </w:rPr>
              <w:t>ето</w:t>
            </w:r>
            <w:r>
              <w:rPr>
                <w:rStyle w:val="FontStyle217"/>
                <w:rFonts w:ascii="Times New Roman" w:hAnsi="Times New Roman" w:cs="Times New Roman"/>
                <w:sz w:val="28"/>
                <w:szCs w:val="28"/>
              </w:rPr>
              <w:t>!».</w:t>
            </w:r>
          </w:p>
          <w:p w:rsidR="00B274DF" w:rsidRPr="00B42A1B" w:rsidRDefault="00B274DF" w:rsidP="001D733F">
            <w:pPr>
              <w:pStyle w:val="Style21"/>
              <w:widowControl/>
              <w:spacing w:line="240" w:lineRule="auto"/>
              <w:ind w:left="120" w:right="160" w:firstLine="240"/>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B42A1B">
              <w:rPr>
                <w:rStyle w:val="FontStyle216"/>
                <w:rFonts w:ascii="Times New Roman" w:hAnsi="Times New Roman" w:cs="Times New Roman"/>
                <w:b w:val="0"/>
                <w:sz w:val="28"/>
                <w:szCs w:val="28"/>
              </w:rPr>
              <w:t>детского</w:t>
            </w:r>
            <w:r w:rsidRPr="00B42A1B">
              <w:rPr>
                <w:rStyle w:val="FontStyle216"/>
                <w:rFonts w:ascii="Times New Roman" w:hAnsi="Times New Roman" w:cs="Times New Roman"/>
                <w:sz w:val="28"/>
                <w:szCs w:val="28"/>
              </w:rPr>
              <w:t xml:space="preserve"> </w:t>
            </w:r>
            <w:r w:rsidRPr="00B42A1B">
              <w:rPr>
                <w:rStyle w:val="FontStyle217"/>
                <w:rFonts w:ascii="Times New Roman" w:hAnsi="Times New Roman" w:cs="Times New Roman"/>
                <w:sz w:val="28"/>
                <w:szCs w:val="28"/>
              </w:rPr>
              <w:t>творчества.</w:t>
            </w:r>
          </w:p>
        </w:tc>
      </w:tr>
      <w:tr w:rsidR="00B274DF" w:rsidRPr="00B42A1B" w:rsidTr="001D733F">
        <w:tc>
          <w:tcPr>
            <w:tcW w:w="8789" w:type="dxa"/>
            <w:gridSpan w:val="2"/>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jc w:val="both"/>
              <w:rPr>
                <w:rStyle w:val="FontStyle217"/>
                <w:rFonts w:ascii="Times New Roman" w:hAnsi="Times New Roman" w:cs="Times New Roman"/>
                <w:sz w:val="28"/>
                <w:szCs w:val="28"/>
              </w:rPr>
            </w:pPr>
            <w:r w:rsidRPr="00B42A1B">
              <w:rPr>
                <w:rStyle w:val="FontStyle217"/>
                <w:rFonts w:ascii="Times New Roman" w:hAnsi="Times New Roman" w:cs="Times New Roman"/>
                <w:sz w:val="28"/>
                <w:szCs w:val="28"/>
              </w:rPr>
              <w:t>В летний период детский сад работает в каникулярном режиме</w:t>
            </w:r>
          </w:p>
        </w:tc>
        <w:tc>
          <w:tcPr>
            <w:tcW w:w="2126" w:type="dxa"/>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47"/>
              <w:widowControl/>
              <w:jc w:val="both"/>
              <w:rPr>
                <w:rFonts w:ascii="Times New Roman" w:hAnsi="Times New Roman" w:cs="Times New Roman"/>
                <w:sz w:val="28"/>
                <w:szCs w:val="28"/>
              </w:rPr>
            </w:pPr>
            <w:r w:rsidRPr="00B42A1B">
              <w:rPr>
                <w:rStyle w:val="FontStyle216"/>
                <w:rFonts w:ascii="Times New Roman" w:hAnsi="Times New Roman" w:cs="Times New Roman"/>
                <w:b w:val="0"/>
                <w:sz w:val="28"/>
                <w:szCs w:val="28"/>
              </w:rPr>
              <w:t>1</w:t>
            </w:r>
            <w:r w:rsidRPr="00B42A1B">
              <w:rPr>
                <w:rStyle w:val="FontStyle216"/>
                <w:rFonts w:ascii="Times New Roman" w:hAnsi="Times New Roman" w:cs="Times New Roman"/>
                <w:sz w:val="28"/>
                <w:szCs w:val="28"/>
              </w:rPr>
              <w:t xml:space="preserve"> </w:t>
            </w:r>
            <w:r w:rsidRPr="00B42A1B">
              <w:rPr>
                <w:rStyle w:val="FontStyle217"/>
                <w:rFonts w:ascii="Times New Roman" w:hAnsi="Times New Roman" w:cs="Times New Roman"/>
                <w:sz w:val="28"/>
                <w:szCs w:val="28"/>
              </w:rPr>
              <w:t>июня — 20 августа</w:t>
            </w:r>
          </w:p>
        </w:tc>
        <w:tc>
          <w:tcPr>
            <w:tcW w:w="3336" w:type="dxa"/>
            <w:gridSpan w:val="2"/>
            <w:tcBorders>
              <w:top w:val="single" w:sz="6" w:space="0" w:color="auto"/>
              <w:left w:val="single" w:sz="6" w:space="0" w:color="auto"/>
              <w:bottom w:val="single" w:sz="6" w:space="0" w:color="auto"/>
              <w:right w:val="single" w:sz="6" w:space="0" w:color="auto"/>
            </w:tcBorders>
          </w:tcPr>
          <w:p w:rsidR="00B274DF" w:rsidRPr="00B42A1B" w:rsidRDefault="00B274DF" w:rsidP="001D733F">
            <w:pPr>
              <w:pStyle w:val="Style72"/>
              <w:widowControl/>
              <w:spacing w:line="240" w:lineRule="auto"/>
              <w:jc w:val="both"/>
              <w:rPr>
                <w:rStyle w:val="FontStyle217"/>
                <w:rFonts w:ascii="Times New Roman" w:hAnsi="Times New Roman" w:cs="Times New Roman"/>
                <w:sz w:val="28"/>
                <w:szCs w:val="28"/>
              </w:rPr>
            </w:pPr>
          </w:p>
        </w:tc>
      </w:tr>
    </w:tbl>
    <w:p w:rsidR="00B274DF" w:rsidRDefault="00B274DF" w:rsidP="00B274DF">
      <w:pPr>
        <w:jc w:val="center"/>
        <w:rPr>
          <w:b/>
          <w:sz w:val="28"/>
          <w:szCs w:val="28"/>
        </w:rPr>
      </w:pPr>
    </w:p>
    <w:p w:rsidR="00B274DF" w:rsidRDefault="00B274DF" w:rsidP="00B274DF">
      <w:pPr>
        <w:jc w:val="both"/>
        <w:rPr>
          <w:sz w:val="28"/>
          <w:szCs w:val="28"/>
        </w:rPr>
      </w:pPr>
    </w:p>
    <w:p w:rsidR="00275159" w:rsidRDefault="00275159" w:rsidP="00B274DF">
      <w:pPr>
        <w:jc w:val="both"/>
        <w:rPr>
          <w:sz w:val="28"/>
          <w:szCs w:val="28"/>
        </w:rPr>
      </w:pPr>
    </w:p>
    <w:p w:rsidR="00275159" w:rsidRDefault="00275159" w:rsidP="00B274DF">
      <w:pPr>
        <w:jc w:val="both"/>
        <w:rPr>
          <w:sz w:val="28"/>
          <w:szCs w:val="28"/>
        </w:rPr>
      </w:pPr>
    </w:p>
    <w:p w:rsidR="00B274DF" w:rsidRDefault="00B274DF" w:rsidP="00B274DF">
      <w:pPr>
        <w:jc w:val="center"/>
        <w:rPr>
          <w:b/>
          <w:sz w:val="28"/>
          <w:szCs w:val="28"/>
        </w:rPr>
      </w:pPr>
      <w:r>
        <w:rPr>
          <w:b/>
          <w:sz w:val="28"/>
          <w:szCs w:val="28"/>
        </w:rPr>
        <w:lastRenderedPageBreak/>
        <w:t xml:space="preserve">Примерное комплексно-тематическое планирование </w:t>
      </w:r>
    </w:p>
    <w:p w:rsidR="00B274DF" w:rsidRDefault="00B274DF" w:rsidP="00B274DF">
      <w:pPr>
        <w:jc w:val="center"/>
        <w:rPr>
          <w:b/>
          <w:sz w:val="28"/>
          <w:szCs w:val="28"/>
        </w:rPr>
      </w:pPr>
      <w:r>
        <w:rPr>
          <w:b/>
          <w:sz w:val="28"/>
          <w:szCs w:val="28"/>
        </w:rPr>
        <w:t>в старшей группе (5-6 лет).</w:t>
      </w:r>
    </w:p>
    <w:p w:rsidR="00B274DF" w:rsidRDefault="00B274DF" w:rsidP="00B274DF">
      <w:pPr>
        <w:jc w:val="center"/>
        <w:rPr>
          <w:b/>
          <w:sz w:val="28"/>
          <w:szCs w:val="28"/>
        </w:rPr>
      </w:pPr>
    </w:p>
    <w:tbl>
      <w:tblPr>
        <w:tblW w:w="13847" w:type="dxa"/>
        <w:tblInd w:w="1033" w:type="dxa"/>
        <w:tblLayout w:type="fixed"/>
        <w:tblCellMar>
          <w:left w:w="40" w:type="dxa"/>
          <w:right w:w="40" w:type="dxa"/>
        </w:tblCellMar>
        <w:tblLook w:val="0000"/>
      </w:tblPr>
      <w:tblGrid>
        <w:gridCol w:w="1842"/>
        <w:gridCol w:w="6096"/>
        <w:gridCol w:w="2551"/>
        <w:gridCol w:w="3358"/>
      </w:tblGrid>
      <w:tr w:rsidR="00B274DF" w:rsidRPr="00D31849" w:rsidTr="00275159">
        <w:tc>
          <w:tcPr>
            <w:tcW w:w="1842" w:type="dxa"/>
            <w:tcBorders>
              <w:top w:val="single" w:sz="6" w:space="0" w:color="auto"/>
              <w:left w:val="single" w:sz="4" w:space="0" w:color="auto"/>
              <w:bottom w:val="single" w:sz="6" w:space="0" w:color="auto"/>
              <w:right w:val="single" w:sz="6" w:space="0" w:color="auto"/>
            </w:tcBorders>
          </w:tcPr>
          <w:p w:rsidR="00B274DF" w:rsidRPr="00D31849" w:rsidRDefault="00B274DF" w:rsidP="001D733F">
            <w:pPr>
              <w:pStyle w:val="Style67"/>
              <w:widowControl/>
              <w:spacing w:line="240" w:lineRule="auto"/>
              <w:rPr>
                <w:rStyle w:val="FontStyle216"/>
                <w:rFonts w:ascii="Times New Roman" w:hAnsi="Times New Roman" w:cs="Times New Roman"/>
                <w:sz w:val="28"/>
                <w:szCs w:val="28"/>
              </w:rPr>
            </w:pPr>
            <w:r w:rsidRPr="00D31849">
              <w:rPr>
                <w:rStyle w:val="FontStyle216"/>
                <w:rFonts w:ascii="Times New Roman" w:hAnsi="Times New Roman" w:cs="Times New Roman"/>
                <w:sz w:val="28"/>
                <w:szCs w:val="28"/>
              </w:rPr>
              <w:t>Тема</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67"/>
              <w:widowControl/>
              <w:spacing w:line="240" w:lineRule="auto"/>
              <w:rPr>
                <w:rStyle w:val="FontStyle216"/>
                <w:rFonts w:ascii="Times New Roman" w:hAnsi="Times New Roman" w:cs="Times New Roman"/>
                <w:sz w:val="28"/>
                <w:szCs w:val="28"/>
              </w:rPr>
            </w:pPr>
            <w:r w:rsidRPr="00D31849">
              <w:rPr>
                <w:rStyle w:val="FontStyle216"/>
                <w:rFonts w:ascii="Times New Roman" w:hAnsi="Times New Roman" w:cs="Times New Roman"/>
                <w:sz w:val="28"/>
                <w:szCs w:val="28"/>
              </w:rPr>
              <w:t>Развернутое содержание работы</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67"/>
              <w:widowControl/>
              <w:spacing w:line="240" w:lineRule="auto"/>
              <w:rPr>
                <w:rStyle w:val="FontStyle216"/>
                <w:rFonts w:ascii="Times New Roman" w:hAnsi="Times New Roman" w:cs="Times New Roman"/>
                <w:sz w:val="28"/>
                <w:szCs w:val="28"/>
              </w:rPr>
            </w:pPr>
            <w:r w:rsidRPr="00D31849">
              <w:rPr>
                <w:rStyle w:val="FontStyle216"/>
                <w:rFonts w:ascii="Times New Roman" w:hAnsi="Times New Roman" w:cs="Times New Roman"/>
                <w:sz w:val="28"/>
                <w:szCs w:val="28"/>
              </w:rPr>
              <w:t>Период</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67"/>
              <w:widowControl/>
              <w:spacing w:line="240" w:lineRule="auto"/>
              <w:rPr>
                <w:rStyle w:val="FontStyle216"/>
                <w:rFonts w:ascii="Times New Roman" w:hAnsi="Times New Roman" w:cs="Times New Roman"/>
                <w:sz w:val="28"/>
                <w:szCs w:val="28"/>
              </w:rPr>
            </w:pPr>
            <w:r w:rsidRPr="00D31849">
              <w:rPr>
                <w:rStyle w:val="FontStyle261"/>
                <w:rFonts w:ascii="Times New Roman" w:hAnsi="Times New Roman" w:cs="Times New Roman"/>
                <w:i w:val="0"/>
                <w:sz w:val="28"/>
                <w:szCs w:val="28"/>
              </w:rPr>
              <w:t xml:space="preserve">Варианты </w:t>
            </w:r>
            <w:r w:rsidRPr="00D31849">
              <w:rPr>
                <w:rStyle w:val="FontStyle216"/>
                <w:rFonts w:ascii="Times New Roman" w:hAnsi="Times New Roman" w:cs="Times New Roman"/>
                <w:sz w:val="28"/>
                <w:szCs w:val="28"/>
              </w:rPr>
              <w:t>итоговых мероприятий</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135"/>
              <w:widowControl/>
              <w:spacing w:line="240" w:lineRule="auto"/>
              <w:jc w:val="both"/>
              <w:rPr>
                <w:rStyle w:val="FontStyle234"/>
                <w:rFonts w:ascii="Times New Roman" w:hAnsi="Times New Roman" w:cs="Times New Roman"/>
                <w:sz w:val="28"/>
                <w:szCs w:val="28"/>
              </w:rPr>
            </w:pPr>
            <w:r w:rsidRPr="00D31849">
              <w:rPr>
                <w:rStyle w:val="FontStyle234"/>
                <w:rFonts w:ascii="Times New Roman" w:hAnsi="Times New Roman" w:cs="Times New Roman"/>
                <w:sz w:val="28"/>
                <w:szCs w:val="28"/>
              </w:rPr>
              <w:t>День знаний</w:t>
            </w:r>
          </w:p>
          <w:p w:rsidR="00B274DF" w:rsidRPr="00D31849" w:rsidRDefault="00B274DF" w:rsidP="001D733F">
            <w:pPr>
              <w:pStyle w:val="Style124"/>
              <w:widowControl/>
              <w:ind w:firstLine="709"/>
              <w:jc w:val="both"/>
              <w:rPr>
                <w:rStyle w:val="FontStyle256"/>
                <w:rFonts w:ascii="Times New Roman" w:hAnsi="Times New Roman" w:cs="Times New Roman"/>
                <w:sz w:val="28"/>
                <w:szCs w:val="28"/>
              </w:rPr>
            </w:pP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135"/>
              <w:widowControl/>
              <w:spacing w:line="240" w:lineRule="auto"/>
              <w:ind w:left="120" w:right="160" w:firstLine="120"/>
              <w:jc w:val="both"/>
              <w:rPr>
                <w:rStyle w:val="FontStyle234"/>
                <w:rFonts w:ascii="Times New Roman" w:hAnsi="Times New Roman" w:cs="Times New Roman"/>
                <w:sz w:val="28"/>
                <w:szCs w:val="28"/>
              </w:rPr>
            </w:pPr>
            <w:r w:rsidRPr="00D31849">
              <w:rPr>
                <w:rStyle w:val="FontStyle234"/>
                <w:rFonts w:ascii="Times New Roman" w:hAnsi="Times New Roman" w:cs="Times New Roman"/>
                <w:sz w:val="28"/>
                <w:szCs w:val="28"/>
              </w:rPr>
              <w:t xml:space="preserve">Развивать у детей познавательную мотивацию, интерес </w:t>
            </w:r>
            <w:r w:rsidRPr="00D31849">
              <w:rPr>
                <w:rStyle w:val="FontStyle250"/>
                <w:rFonts w:ascii="Times New Roman" w:hAnsi="Times New Roman" w:cs="Times New Roman"/>
                <w:i w:val="0"/>
                <w:sz w:val="28"/>
                <w:szCs w:val="28"/>
              </w:rPr>
              <w:t>к</w:t>
            </w:r>
            <w:r w:rsidRPr="00D31849">
              <w:rPr>
                <w:rStyle w:val="FontStyle250"/>
                <w:rFonts w:ascii="Times New Roman" w:hAnsi="Times New Roman" w:cs="Times New Roman"/>
                <w:sz w:val="28"/>
                <w:szCs w:val="28"/>
              </w:rPr>
              <w:t xml:space="preserve"> </w:t>
            </w:r>
            <w:r w:rsidRPr="00D31849">
              <w:rPr>
                <w:rStyle w:val="FontStyle234"/>
                <w:rFonts w:ascii="Times New Roman" w:hAnsi="Times New Roman" w:cs="Times New Roman"/>
                <w:sz w:val="28"/>
                <w:szCs w:val="28"/>
              </w:rPr>
              <w:t xml:space="preserve">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w:t>
            </w:r>
            <w:r>
              <w:rPr>
                <w:rStyle w:val="FontStyle234"/>
                <w:rFonts w:ascii="Times New Roman" w:hAnsi="Times New Roman" w:cs="Times New Roman"/>
                <w:sz w:val="28"/>
                <w:szCs w:val="28"/>
              </w:rPr>
              <w:t>п</w:t>
            </w:r>
            <w:r w:rsidRPr="00D31849">
              <w:rPr>
                <w:rStyle w:val="FontStyle234"/>
                <w:rFonts w:ascii="Times New Roman" w:hAnsi="Times New Roman" w:cs="Times New Roman"/>
                <w:sz w:val="28"/>
                <w:szCs w:val="28"/>
              </w:rPr>
              <w:t>рофесси</w:t>
            </w:r>
            <w:r>
              <w:rPr>
                <w:rStyle w:val="FontStyle234"/>
                <w:rFonts w:ascii="Times New Roman" w:hAnsi="Times New Roman" w:cs="Times New Roman"/>
                <w:sz w:val="28"/>
                <w:szCs w:val="28"/>
              </w:rPr>
              <w:t>я</w:t>
            </w:r>
            <w:r w:rsidRPr="00D31849">
              <w:rPr>
                <w:rStyle w:val="FontStyle234"/>
                <w:rFonts w:ascii="Times New Roman" w:hAnsi="Times New Roman" w:cs="Times New Roman"/>
                <w:sz w:val="28"/>
                <w:szCs w:val="28"/>
              </w:rPr>
              <w:t>х сотрудников детского сада (воспитатель, помощник воспитателя, музыкальный руководитель, врач, дворник).</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135"/>
              <w:widowControl/>
              <w:spacing w:line="240" w:lineRule="auto"/>
              <w:ind w:left="120" w:right="160" w:firstLine="120"/>
              <w:jc w:val="both"/>
              <w:rPr>
                <w:rStyle w:val="FontStyle234"/>
                <w:rFonts w:ascii="Times New Roman" w:hAnsi="Times New Roman" w:cs="Times New Roman"/>
                <w:sz w:val="28"/>
                <w:szCs w:val="28"/>
              </w:rPr>
            </w:pPr>
            <w:r>
              <w:rPr>
                <w:rStyle w:val="FontStyle234"/>
                <w:rFonts w:ascii="Times New Roman" w:hAnsi="Times New Roman" w:cs="Times New Roman"/>
                <w:sz w:val="28"/>
                <w:szCs w:val="28"/>
              </w:rPr>
              <w:t>Август-сентябрь</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135"/>
              <w:widowControl/>
              <w:spacing w:line="240" w:lineRule="auto"/>
              <w:ind w:left="120" w:right="160" w:firstLine="120"/>
              <w:jc w:val="both"/>
              <w:rPr>
                <w:rStyle w:val="FontStyle234"/>
                <w:rFonts w:ascii="Times New Roman" w:hAnsi="Times New Roman" w:cs="Times New Roman"/>
                <w:sz w:val="28"/>
                <w:szCs w:val="28"/>
              </w:rPr>
            </w:pPr>
            <w:r>
              <w:rPr>
                <w:rStyle w:val="FontStyle234"/>
                <w:rFonts w:ascii="Times New Roman" w:hAnsi="Times New Roman" w:cs="Times New Roman"/>
                <w:sz w:val="28"/>
                <w:szCs w:val="28"/>
              </w:rPr>
              <w:t>Праздник «</w:t>
            </w:r>
            <w:r w:rsidRPr="00D31849">
              <w:rPr>
                <w:rStyle w:val="FontStyle234"/>
                <w:rFonts w:ascii="Times New Roman" w:hAnsi="Times New Roman" w:cs="Times New Roman"/>
                <w:sz w:val="28"/>
                <w:szCs w:val="28"/>
              </w:rPr>
              <w:t>День знаний».</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Осень</w:t>
            </w:r>
          </w:p>
          <w:p w:rsidR="00B274DF" w:rsidRPr="00D31849" w:rsidRDefault="00B274DF" w:rsidP="001D733F">
            <w:pPr>
              <w:pStyle w:val="Style72"/>
              <w:widowControl/>
              <w:spacing w:line="240" w:lineRule="auto"/>
              <w:rPr>
                <w:rStyle w:val="FontStyle217"/>
                <w:rFonts w:ascii="Times New Roman" w:hAnsi="Times New Roman" w:cs="Times New Roman"/>
                <w:sz w:val="28"/>
                <w:szCs w:val="28"/>
              </w:rPr>
            </w:pPr>
          </w:p>
        </w:tc>
        <w:tc>
          <w:tcPr>
            <w:tcW w:w="6096"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72"/>
              <w:widowControl/>
              <w:spacing w:line="240" w:lineRule="auto"/>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w:t>
            </w:r>
            <w:r w:rsidRPr="00D31849">
              <w:rPr>
                <w:rStyle w:val="FontStyle252"/>
                <w:rFonts w:ascii="Times New Roman" w:hAnsi="Times New Roman" w:cs="Times New Roman"/>
                <w:b w:val="0"/>
                <w:sz w:val="28"/>
                <w:szCs w:val="28"/>
              </w:rPr>
              <w:t xml:space="preserve">в </w:t>
            </w:r>
            <w:r w:rsidRPr="00D31849">
              <w:rPr>
                <w:rStyle w:val="FontStyle217"/>
                <w:rFonts w:ascii="Times New Roman" w:hAnsi="Times New Roman" w:cs="Times New Roman"/>
                <w:sz w:val="28"/>
                <w:szCs w:val="28"/>
              </w:rPr>
              <w:t>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p w:rsidR="00275159" w:rsidRPr="00D31849" w:rsidRDefault="00275159" w:rsidP="001D733F">
            <w:pPr>
              <w:pStyle w:val="Style72"/>
              <w:widowControl/>
              <w:spacing w:line="240" w:lineRule="auto"/>
              <w:ind w:left="120" w:right="160" w:firstLine="120"/>
              <w:jc w:val="both"/>
              <w:rPr>
                <w:rStyle w:val="FontStyle217"/>
                <w:rFonts w:ascii="Times New Roman" w:hAnsi="Times New Roman" w:cs="Times New Roman"/>
                <w:sz w:val="28"/>
                <w:szCs w:val="28"/>
              </w:rPr>
            </w:pP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Сентябрь</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Праздник</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w:t>
            </w:r>
            <w:r>
              <w:rPr>
                <w:rStyle w:val="FontStyle217"/>
                <w:rFonts w:ascii="Times New Roman" w:hAnsi="Times New Roman" w:cs="Times New Roman"/>
                <w:sz w:val="28"/>
                <w:szCs w:val="28"/>
              </w:rPr>
              <w:t>Осенины</w:t>
            </w:r>
            <w:r w:rsidRPr="00D31849">
              <w:rPr>
                <w:rStyle w:val="FontStyle217"/>
                <w:rFonts w:ascii="Times New Roman" w:hAnsi="Times New Roman" w:cs="Times New Roman"/>
                <w:sz w:val="28"/>
                <w:szCs w:val="28"/>
              </w:rPr>
              <w:t>».</w:t>
            </w:r>
          </w:p>
          <w:p w:rsidR="00B274DF" w:rsidRPr="00D31849" w:rsidRDefault="00B274DF" w:rsidP="001D733F">
            <w:pPr>
              <w:pStyle w:val="Style72"/>
              <w:widowControl/>
              <w:spacing w:line="240" w:lineRule="auto"/>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rPr>
                <w:rStyle w:val="FontStyle217"/>
                <w:rFonts w:ascii="Times New Roman" w:hAnsi="Times New Roman" w:cs="Times New Roman"/>
                <w:sz w:val="28"/>
                <w:szCs w:val="28"/>
              </w:rPr>
            </w:pPr>
            <w:r w:rsidRPr="00D31849">
              <w:rPr>
                <w:rStyle w:val="FontStyle244"/>
                <w:rFonts w:ascii="Times New Roman" w:hAnsi="Times New Roman" w:cs="Times New Roman"/>
                <w:i w:val="0"/>
                <w:sz w:val="28"/>
                <w:szCs w:val="28"/>
              </w:rPr>
              <w:lastRenderedPageBreak/>
              <w:t>Я</w:t>
            </w:r>
            <w:r w:rsidRPr="00D31849">
              <w:rPr>
                <w:rStyle w:val="FontStyle244"/>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вырасту здоровым</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Октябрь</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Открытый день здоровья.</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firstLine="10"/>
              <w:rPr>
                <w:rStyle w:val="FontStyle217"/>
                <w:rFonts w:ascii="Times New Roman" w:hAnsi="Times New Roman" w:cs="Times New Roman"/>
                <w:sz w:val="28"/>
                <w:szCs w:val="28"/>
              </w:rPr>
            </w:pPr>
            <w:r>
              <w:rPr>
                <w:rStyle w:val="FontStyle217"/>
                <w:rFonts w:ascii="Times New Roman" w:hAnsi="Times New Roman" w:cs="Times New Roman"/>
                <w:sz w:val="28"/>
                <w:szCs w:val="28"/>
              </w:rPr>
              <w:t>Мой дом, мой город, моя Родина</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Октябрь-ноябрь</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rPr>
          <w:trHeight w:val="4845"/>
        </w:trPr>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lastRenderedPageBreak/>
              <w:t>Новый год</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Привлекать к активному разнообра</w:t>
            </w:r>
            <w:r w:rsidR="00275159">
              <w:rPr>
                <w:rStyle w:val="FontStyle217"/>
                <w:rFonts w:ascii="Times New Roman" w:hAnsi="Times New Roman" w:cs="Times New Roman"/>
                <w:sz w:val="28"/>
                <w:szCs w:val="28"/>
              </w:rPr>
              <w:t>з</w:t>
            </w:r>
            <w:r w:rsidRPr="00D31849">
              <w:rPr>
                <w:rStyle w:val="FontStyle217"/>
                <w:rFonts w:ascii="Times New Roman" w:hAnsi="Times New Roman" w:cs="Times New Roman"/>
                <w:sz w:val="28"/>
                <w:szCs w:val="28"/>
              </w:rPr>
              <w:t>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B274DF" w:rsidRPr="00D31849" w:rsidRDefault="00B274DF" w:rsidP="001D733F">
            <w:pPr>
              <w:pStyle w:val="Style72"/>
              <w:widowControl/>
              <w:spacing w:line="240" w:lineRule="auto"/>
              <w:ind w:firstLine="386"/>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Закладывать основы праздничной культуры.</w:t>
            </w:r>
          </w:p>
          <w:p w:rsidR="00B274DF" w:rsidRPr="00D31849" w:rsidRDefault="00B274DF" w:rsidP="001D733F">
            <w:pPr>
              <w:pStyle w:val="Style21"/>
              <w:spacing w:line="240" w:lineRule="auto"/>
              <w:ind w:left="120" w:right="160" w:firstLine="12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Вызвать эмоционально положительное   отношение к предстоящему празднику, желание активно участвовать </w:t>
            </w:r>
            <w:r w:rsidRPr="00D31849">
              <w:rPr>
                <w:rStyle w:val="FontStyle252"/>
                <w:rFonts w:ascii="Times New Roman" w:hAnsi="Times New Roman" w:cs="Times New Roman"/>
                <w:b w:val="0"/>
                <w:sz w:val="28"/>
                <w:szCs w:val="28"/>
              </w:rPr>
              <w:t>в</w:t>
            </w:r>
            <w:r w:rsidRPr="00D31849">
              <w:rPr>
                <w:rStyle w:val="FontStyle252"/>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его подготовке.</w:t>
            </w:r>
          </w:p>
          <w:p w:rsidR="00B274DF" w:rsidRPr="00D31849" w:rsidRDefault="00B274DF" w:rsidP="001D733F">
            <w:pPr>
              <w:pStyle w:val="Style21"/>
              <w:spacing w:line="240" w:lineRule="auto"/>
              <w:ind w:left="120" w:right="160" w:firstLine="12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Вызвать стремление поздравить близких с праздником, преподнести подарки, сделанные своими руками. Познакомить с традициями празднования Нового года </w:t>
            </w:r>
            <w:r w:rsidRPr="00D31849">
              <w:rPr>
                <w:rStyle w:val="FontStyle203"/>
                <w:rFonts w:ascii="Times New Roman" w:hAnsi="Times New Roman" w:cs="Times New Roman"/>
                <w:sz w:val="28"/>
                <w:szCs w:val="28"/>
              </w:rPr>
              <w:t xml:space="preserve">в </w:t>
            </w:r>
            <w:r w:rsidRPr="00D31849">
              <w:rPr>
                <w:rStyle w:val="FontStyle217"/>
                <w:rFonts w:ascii="Times New Roman" w:hAnsi="Times New Roman" w:cs="Times New Roman"/>
                <w:sz w:val="28"/>
                <w:szCs w:val="28"/>
              </w:rPr>
              <w:t>различных странах</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Декабрь</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Новогодний утренник</w:t>
            </w:r>
          </w:p>
          <w:p w:rsidR="00B274DF" w:rsidRPr="00D31849" w:rsidRDefault="00B274DF" w:rsidP="001D733F">
            <w:pPr>
              <w:pStyle w:val="Style72"/>
              <w:widowControl/>
              <w:spacing w:line="240" w:lineRule="auto"/>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21"/>
              <w:widowControl/>
              <w:spacing w:line="240" w:lineRule="auto"/>
              <w:jc w:val="left"/>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Зима</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21"/>
              <w:widowControl/>
              <w:spacing w:line="240" w:lineRule="auto"/>
              <w:ind w:left="120" w:right="160" w:firstLine="12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21"/>
              <w:widowControl/>
              <w:spacing w:line="240" w:lineRule="auto"/>
              <w:ind w:left="120" w:right="160" w:firstLine="120"/>
              <w:jc w:val="center"/>
              <w:rPr>
                <w:rStyle w:val="FontStyle217"/>
                <w:rFonts w:ascii="Times New Roman" w:hAnsi="Times New Roman" w:cs="Times New Roman"/>
                <w:sz w:val="28"/>
                <w:szCs w:val="28"/>
              </w:rPr>
            </w:pPr>
            <w:r>
              <w:rPr>
                <w:rStyle w:val="FontStyle234"/>
                <w:rFonts w:ascii="Times New Roman" w:hAnsi="Times New Roman" w:cs="Times New Roman"/>
                <w:sz w:val="28"/>
                <w:szCs w:val="28"/>
              </w:rPr>
              <w:t>Январь</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21"/>
              <w:widowControl/>
              <w:spacing w:line="240" w:lineRule="auto"/>
              <w:ind w:left="120" w:right="16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Зимняя олимпиада. 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21"/>
              <w:widowControl/>
              <w:spacing w:line="240" w:lineRule="auto"/>
              <w:jc w:val="left"/>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День</w:t>
            </w:r>
          </w:p>
          <w:p w:rsidR="00B274DF" w:rsidRPr="00D31849" w:rsidRDefault="00B274DF" w:rsidP="001D733F">
            <w:pPr>
              <w:pStyle w:val="Style21"/>
              <w:widowControl/>
              <w:spacing w:line="240" w:lineRule="auto"/>
              <w:ind w:right="160" w:hanging="19"/>
              <w:jc w:val="left"/>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защитника Отечества</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21"/>
              <w:widowControl/>
              <w:spacing w:line="240" w:lineRule="auto"/>
              <w:ind w:left="120" w:right="160" w:firstLine="12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w:t>
            </w:r>
            <w:r w:rsidRPr="00D31849">
              <w:rPr>
                <w:rStyle w:val="FontStyle217"/>
                <w:rFonts w:ascii="Times New Roman" w:hAnsi="Times New Roman" w:cs="Times New Roman"/>
                <w:sz w:val="28"/>
                <w:szCs w:val="28"/>
              </w:rPr>
              <w:lastRenderedPageBreak/>
              <w:t xml:space="preserve">как </w:t>
            </w:r>
            <w:r w:rsidRPr="00D31849">
              <w:rPr>
                <w:rStyle w:val="FontStyle203"/>
                <w:rFonts w:ascii="Times New Roman" w:hAnsi="Times New Roman" w:cs="Times New Roman"/>
                <w:sz w:val="28"/>
                <w:szCs w:val="28"/>
              </w:rPr>
              <w:t xml:space="preserve">в </w:t>
            </w:r>
            <w:r w:rsidRPr="00D31849">
              <w:rPr>
                <w:rStyle w:val="FontStyle217"/>
                <w:rFonts w:ascii="Times New Roman" w:hAnsi="Times New Roman" w:cs="Times New Roman"/>
                <w:sz w:val="28"/>
                <w:szCs w:val="28"/>
              </w:rPr>
              <w:t>годы войн храбро сражались и защищали нашу страну от врагов прадеды,</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tc>
        <w:tc>
          <w:tcPr>
            <w:tcW w:w="2551" w:type="dxa"/>
            <w:tcBorders>
              <w:top w:val="single" w:sz="6" w:space="0" w:color="auto"/>
              <w:left w:val="single" w:sz="6" w:space="0" w:color="auto"/>
              <w:bottom w:val="single" w:sz="6" w:space="0" w:color="auto"/>
              <w:right w:val="single" w:sz="6" w:space="0" w:color="auto"/>
            </w:tcBorders>
          </w:tcPr>
          <w:p w:rsidR="00B274DF" w:rsidRPr="00FC2D88" w:rsidRDefault="00B274DF" w:rsidP="001D733F">
            <w:pPr>
              <w:pStyle w:val="Style21"/>
              <w:widowControl/>
              <w:spacing w:line="240" w:lineRule="auto"/>
              <w:ind w:left="120" w:right="160" w:firstLine="120"/>
              <w:jc w:val="center"/>
              <w:rPr>
                <w:rStyle w:val="FontStyle217"/>
                <w:rFonts w:ascii="Times New Roman" w:hAnsi="Times New Roman" w:cs="Times New Roman"/>
                <w:b/>
                <w:sz w:val="28"/>
                <w:szCs w:val="28"/>
              </w:rPr>
            </w:pPr>
            <w:r w:rsidRPr="00FC2D88">
              <w:rPr>
                <w:rStyle w:val="FontStyle216"/>
                <w:rFonts w:ascii="Times New Roman" w:hAnsi="Times New Roman" w:cs="Times New Roman"/>
                <w:b w:val="0"/>
                <w:sz w:val="28"/>
                <w:szCs w:val="28"/>
              </w:rPr>
              <w:lastRenderedPageBreak/>
              <w:t>Февраль</w:t>
            </w:r>
          </w:p>
        </w:tc>
        <w:tc>
          <w:tcPr>
            <w:tcW w:w="3358"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21"/>
              <w:widowControl/>
              <w:spacing w:line="240" w:lineRule="auto"/>
              <w:ind w:left="120" w:right="16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Праздник «</w:t>
            </w:r>
            <w:r>
              <w:rPr>
                <w:rStyle w:val="FontStyle217"/>
                <w:rFonts w:ascii="Times New Roman" w:hAnsi="Times New Roman" w:cs="Times New Roman"/>
                <w:sz w:val="28"/>
                <w:szCs w:val="28"/>
              </w:rPr>
              <w:t>Д</w:t>
            </w:r>
            <w:r w:rsidRPr="00D31849">
              <w:rPr>
                <w:rStyle w:val="FontStyle217"/>
                <w:rFonts w:ascii="Times New Roman" w:hAnsi="Times New Roman" w:cs="Times New Roman"/>
                <w:sz w:val="28"/>
                <w:szCs w:val="28"/>
              </w:rPr>
              <w:t>ень защитника Отечества»</w:t>
            </w:r>
            <w:r>
              <w:rPr>
                <w:rStyle w:val="FontStyle217"/>
                <w:rFonts w:ascii="Times New Roman" w:hAnsi="Times New Roman" w:cs="Times New Roman"/>
                <w:sz w:val="28"/>
                <w:szCs w:val="28"/>
              </w:rPr>
              <w:t>.</w:t>
            </w:r>
          </w:p>
          <w:p w:rsidR="00B274DF" w:rsidRPr="00D31849" w:rsidRDefault="00B274DF" w:rsidP="001D733F">
            <w:pPr>
              <w:pStyle w:val="Style21"/>
              <w:widowControl/>
              <w:spacing w:line="240" w:lineRule="auto"/>
              <w:ind w:left="120" w:right="16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 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firstLine="19"/>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lastRenderedPageBreak/>
              <w:t xml:space="preserve">Международный женский день </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w:t>
            </w:r>
            <w:r w:rsidRPr="00D31849">
              <w:rPr>
                <w:rStyle w:val="FontStyle203"/>
                <w:rFonts w:ascii="Times New Roman" w:hAnsi="Times New Roman" w:cs="Times New Roman"/>
                <w:b w:val="0"/>
                <w:sz w:val="28"/>
                <w:szCs w:val="28"/>
              </w:rPr>
              <w:t>в</w:t>
            </w:r>
            <w:r w:rsidRPr="00D31849">
              <w:rPr>
                <w:rStyle w:val="FontStyle203"/>
                <w:rFonts w:ascii="Times New Roman" w:hAnsi="Times New Roman" w:cs="Times New Roman"/>
                <w:sz w:val="28"/>
                <w:szCs w:val="28"/>
              </w:rPr>
              <w:t xml:space="preserve"> </w:t>
            </w:r>
            <w:r w:rsidRPr="00D31849">
              <w:rPr>
                <w:rStyle w:val="FontStyle217"/>
                <w:rFonts w:ascii="Times New Roman" w:hAnsi="Times New Roman" w:cs="Times New Roman"/>
                <w:sz w:val="28"/>
                <w:szCs w:val="28"/>
              </w:rPr>
              <w:t xml:space="preserve">мальчиках представление о том, что мужчины должны внимательно и уважительно относиться к женщинам. Привлекать детей </w:t>
            </w:r>
            <w:r w:rsidRPr="00D31849">
              <w:rPr>
                <w:rStyle w:val="FontStyle250"/>
                <w:rFonts w:ascii="Times New Roman" w:hAnsi="Times New Roman" w:cs="Times New Roman"/>
                <w:i w:val="0"/>
                <w:sz w:val="28"/>
                <w:szCs w:val="28"/>
              </w:rPr>
              <w:t>к</w:t>
            </w:r>
            <w:r w:rsidRPr="00D31849">
              <w:rPr>
                <w:rStyle w:val="FontStyle250"/>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72"/>
              <w:widowControl/>
              <w:spacing w:line="240" w:lineRule="auto"/>
              <w:ind w:left="120" w:right="160" w:firstLine="12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Февраль-март</w:t>
            </w:r>
          </w:p>
        </w:tc>
        <w:tc>
          <w:tcPr>
            <w:tcW w:w="3358"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21"/>
              <w:widowControl/>
              <w:spacing w:line="240" w:lineRule="auto"/>
              <w:ind w:left="120" w:right="160" w:firstLine="120"/>
              <w:rPr>
                <w:rStyle w:val="FontStyle217"/>
                <w:rFonts w:ascii="Times New Roman" w:hAnsi="Times New Roman" w:cs="Times New Roman"/>
                <w:sz w:val="28"/>
                <w:szCs w:val="28"/>
              </w:rPr>
            </w:pPr>
            <w:r>
              <w:rPr>
                <w:rStyle w:val="FontStyle217"/>
                <w:rFonts w:ascii="Times New Roman" w:hAnsi="Times New Roman" w:cs="Times New Roman"/>
                <w:sz w:val="28"/>
                <w:szCs w:val="28"/>
              </w:rPr>
              <w:t>Праздник «Мамин праздник</w:t>
            </w:r>
            <w:r w:rsidRPr="00D31849">
              <w:rPr>
                <w:rStyle w:val="FontStyle217"/>
                <w:rFonts w:ascii="Times New Roman" w:hAnsi="Times New Roman" w:cs="Times New Roman"/>
                <w:sz w:val="28"/>
                <w:szCs w:val="28"/>
              </w:rPr>
              <w:t xml:space="preserve">». </w:t>
            </w:r>
          </w:p>
          <w:p w:rsidR="00B274DF" w:rsidRPr="00D31849" w:rsidRDefault="00B274DF" w:rsidP="001D733F">
            <w:pPr>
              <w:pStyle w:val="Style21"/>
              <w:widowControl/>
              <w:spacing w:line="240" w:lineRule="auto"/>
              <w:ind w:left="120" w:right="160" w:firstLine="12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firstLine="102"/>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Народная культура и традиции</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Продолжать знакомить детей с народными традициями и обычаями, с народным декоративно прикладным искусством </w:t>
            </w:r>
            <w:r w:rsidRPr="00D31849">
              <w:rPr>
                <w:rStyle w:val="FontStyle217"/>
                <w:rFonts w:ascii="Times New Roman" w:hAnsi="Times New Roman" w:cs="Times New Roman"/>
                <w:sz w:val="28"/>
                <w:szCs w:val="28"/>
              </w:rPr>
              <w:lastRenderedPageBreak/>
              <w:t>(Городец,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прикладный искусством. Рассказать о русской избе и других строениях, их внутреннем убранстве, предметах быта, одежды.</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lastRenderedPageBreak/>
              <w:t>Март</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firstLine="102"/>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lastRenderedPageBreak/>
              <w:t>Весна</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Апрель</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Праздник</w:t>
            </w:r>
          </w:p>
          <w:p w:rsidR="00B274DF" w:rsidRPr="00D31849" w:rsidRDefault="00B274DF" w:rsidP="001D733F">
            <w:pPr>
              <w:pStyle w:val="Style139"/>
              <w:widowControl/>
              <w:spacing w:line="240" w:lineRule="auto"/>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«Весна красна». </w:t>
            </w:r>
          </w:p>
          <w:p w:rsidR="00B274DF" w:rsidRPr="00D31849" w:rsidRDefault="00B274DF" w:rsidP="001D733F">
            <w:pPr>
              <w:pStyle w:val="Style139"/>
              <w:widowControl/>
              <w:spacing w:line="240" w:lineRule="auto"/>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День Земли — 22 апреля. Выставка</w:t>
            </w:r>
          </w:p>
          <w:p w:rsidR="00B274DF" w:rsidRPr="00D31849" w:rsidRDefault="00B274DF" w:rsidP="001D733F">
            <w:pPr>
              <w:pStyle w:val="Style95"/>
              <w:widowControl/>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firstLine="102"/>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День Победы</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Воспитывать детей в духе патриотизма, любви к Родине. Расширять знания </w:t>
            </w:r>
            <w:r w:rsidRPr="00D31849">
              <w:rPr>
                <w:rStyle w:val="FontStyle250"/>
                <w:rFonts w:ascii="Times New Roman" w:hAnsi="Times New Roman" w:cs="Times New Roman"/>
                <w:i w:val="0"/>
                <w:sz w:val="28"/>
                <w:szCs w:val="28"/>
              </w:rPr>
              <w:t>о</w:t>
            </w:r>
            <w:r w:rsidRPr="00D31849">
              <w:rPr>
                <w:rStyle w:val="FontStyle250"/>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героях Великой Отечественной войны, о победе нашей страны в войне. Знакомить с памятниками героям      Великой Отечественной войны.</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Апрель-май</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Праздник «День Победы". 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c>
          <w:tcPr>
            <w:tcW w:w="1842"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firstLine="102"/>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Лето</w:t>
            </w:r>
          </w:p>
        </w:tc>
        <w:tc>
          <w:tcPr>
            <w:tcW w:w="6096"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w:t>
            </w:r>
            <w:r w:rsidRPr="00D31849">
              <w:rPr>
                <w:rStyle w:val="FontStyle217"/>
                <w:rFonts w:ascii="Times New Roman" w:hAnsi="Times New Roman" w:cs="Times New Roman"/>
                <w:sz w:val="28"/>
                <w:szCs w:val="28"/>
              </w:rPr>
              <w:lastRenderedPageBreak/>
              <w:t>(природа «расцветает», созревает много ягод, фрук</w:t>
            </w:r>
            <w:r>
              <w:rPr>
                <w:rStyle w:val="FontStyle217"/>
                <w:rFonts w:ascii="Times New Roman" w:hAnsi="Times New Roman" w:cs="Times New Roman"/>
                <w:sz w:val="28"/>
                <w:szCs w:val="28"/>
              </w:rPr>
              <w:t>тов</w:t>
            </w:r>
            <w:r w:rsidRPr="00D31849">
              <w:rPr>
                <w:rStyle w:val="FontStyle217"/>
                <w:rFonts w:ascii="Times New Roman" w:hAnsi="Times New Roman" w:cs="Times New Roman"/>
                <w:sz w:val="28"/>
                <w:szCs w:val="28"/>
              </w:rPr>
              <w:t>, овощей; много корма для зверей, птиц и их детенышей); представления о съедобных и несъедобных грибах.</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firstLine="12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lastRenderedPageBreak/>
              <w:t>Май</w:t>
            </w:r>
          </w:p>
        </w:tc>
        <w:tc>
          <w:tcPr>
            <w:tcW w:w="3358"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Праздник</w:t>
            </w:r>
            <w:r>
              <w:rPr>
                <w:rStyle w:val="FontStyle217"/>
                <w:rFonts w:ascii="Times New Roman" w:hAnsi="Times New Roman" w:cs="Times New Roman"/>
                <w:sz w:val="28"/>
                <w:szCs w:val="28"/>
              </w:rPr>
              <w:t xml:space="preserve"> «Здравствуй, лето!»</w:t>
            </w:r>
          </w:p>
          <w:p w:rsidR="00B274DF" w:rsidRPr="00D31849" w:rsidRDefault="00B274DF" w:rsidP="001D733F">
            <w:pPr>
              <w:pStyle w:val="Style95"/>
              <w:widowControl/>
              <w:ind w:left="120" w:right="160"/>
              <w:jc w:val="both"/>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D31849">
              <w:rPr>
                <w:rStyle w:val="FontStyle217"/>
                <w:rFonts w:ascii="Times New Roman" w:hAnsi="Times New Roman" w:cs="Times New Roman"/>
                <w:sz w:val="28"/>
                <w:szCs w:val="28"/>
              </w:rPr>
              <w:t>детского творчества.</w:t>
            </w:r>
          </w:p>
        </w:tc>
      </w:tr>
      <w:tr w:rsidR="00B274DF" w:rsidRPr="00D31849" w:rsidTr="00275159">
        <w:tc>
          <w:tcPr>
            <w:tcW w:w="7938" w:type="dxa"/>
            <w:gridSpan w:val="2"/>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95"/>
              <w:widowControl/>
              <w:ind w:firstLine="720"/>
              <w:rPr>
                <w:rStyle w:val="FontStyle217"/>
                <w:rFonts w:ascii="Times New Roman" w:hAnsi="Times New Roman" w:cs="Times New Roman"/>
                <w:sz w:val="28"/>
                <w:szCs w:val="28"/>
              </w:rPr>
            </w:pPr>
            <w:r w:rsidRPr="00D31849">
              <w:rPr>
                <w:rStyle w:val="FontStyle217"/>
                <w:rFonts w:ascii="Times New Roman" w:hAnsi="Times New Roman" w:cs="Times New Roman"/>
                <w:sz w:val="28"/>
                <w:szCs w:val="28"/>
              </w:rPr>
              <w:lastRenderedPageBreak/>
              <w:t>В летний период детский сад работает в каникулярном режиме</w:t>
            </w:r>
          </w:p>
        </w:tc>
        <w:tc>
          <w:tcPr>
            <w:tcW w:w="2551" w:type="dxa"/>
            <w:tcBorders>
              <w:top w:val="single" w:sz="6" w:space="0" w:color="auto"/>
              <w:left w:val="single" w:sz="6" w:space="0" w:color="auto"/>
              <w:bottom w:val="single" w:sz="6" w:space="0" w:color="auto"/>
              <w:right w:val="single" w:sz="6" w:space="0" w:color="auto"/>
            </w:tcBorders>
          </w:tcPr>
          <w:p w:rsidR="00B274DF" w:rsidRPr="00D31849" w:rsidRDefault="00B274DF" w:rsidP="001D733F">
            <w:pPr>
              <w:pStyle w:val="Style47"/>
              <w:widowControl/>
              <w:rPr>
                <w:rFonts w:ascii="Times New Roman" w:hAnsi="Times New Roman" w:cs="Times New Roman"/>
                <w:sz w:val="28"/>
                <w:szCs w:val="28"/>
              </w:rPr>
            </w:pPr>
            <w:r w:rsidRPr="00D31849">
              <w:rPr>
                <w:rStyle w:val="FontStyle217"/>
                <w:rFonts w:ascii="Times New Roman" w:hAnsi="Times New Roman" w:cs="Times New Roman"/>
                <w:sz w:val="28"/>
                <w:szCs w:val="28"/>
              </w:rPr>
              <w:t xml:space="preserve">1 июня — 20 </w:t>
            </w:r>
            <w:r>
              <w:rPr>
                <w:rStyle w:val="FontStyle217"/>
                <w:rFonts w:ascii="Times New Roman" w:hAnsi="Times New Roman" w:cs="Times New Roman"/>
                <w:sz w:val="28"/>
                <w:szCs w:val="28"/>
              </w:rPr>
              <w:t>а</w:t>
            </w:r>
            <w:r w:rsidRPr="00D31849">
              <w:rPr>
                <w:rStyle w:val="FontStyle217"/>
                <w:rFonts w:ascii="Times New Roman" w:hAnsi="Times New Roman" w:cs="Times New Roman"/>
                <w:sz w:val="28"/>
                <w:szCs w:val="28"/>
              </w:rPr>
              <w:t>вгуста</w:t>
            </w:r>
          </w:p>
        </w:tc>
        <w:tc>
          <w:tcPr>
            <w:tcW w:w="3358"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47"/>
              <w:widowControl/>
              <w:rPr>
                <w:rFonts w:ascii="Times New Roman" w:hAnsi="Times New Roman" w:cs="Times New Roman"/>
                <w:sz w:val="28"/>
                <w:szCs w:val="28"/>
              </w:rPr>
            </w:pPr>
          </w:p>
          <w:p w:rsidR="00B274DF" w:rsidRPr="00D31849" w:rsidRDefault="00B274DF" w:rsidP="001D733F">
            <w:pPr>
              <w:pStyle w:val="Style47"/>
              <w:widowControl/>
              <w:rPr>
                <w:rFonts w:ascii="Times New Roman" w:hAnsi="Times New Roman" w:cs="Times New Roman"/>
                <w:sz w:val="28"/>
                <w:szCs w:val="28"/>
              </w:rPr>
            </w:pPr>
          </w:p>
        </w:tc>
      </w:tr>
    </w:tbl>
    <w:p w:rsidR="00B274DF" w:rsidRDefault="00B274DF" w:rsidP="00B274DF">
      <w:pPr>
        <w:jc w:val="center"/>
        <w:rPr>
          <w:b/>
          <w:sz w:val="28"/>
          <w:szCs w:val="28"/>
        </w:rPr>
      </w:pPr>
    </w:p>
    <w:p w:rsidR="00B274DF" w:rsidRDefault="00B274DF" w:rsidP="00B274DF">
      <w:pPr>
        <w:jc w:val="center"/>
        <w:rPr>
          <w:b/>
          <w:sz w:val="28"/>
          <w:szCs w:val="28"/>
        </w:rPr>
      </w:pPr>
    </w:p>
    <w:p w:rsidR="00B274DF" w:rsidRDefault="00B274DF" w:rsidP="00B274DF">
      <w:pPr>
        <w:jc w:val="center"/>
        <w:rPr>
          <w:b/>
          <w:sz w:val="28"/>
          <w:szCs w:val="28"/>
        </w:rPr>
      </w:pPr>
      <w:r>
        <w:rPr>
          <w:b/>
          <w:sz w:val="28"/>
          <w:szCs w:val="28"/>
        </w:rPr>
        <w:t xml:space="preserve">Примерное комплексно-тематическое планирование </w:t>
      </w:r>
    </w:p>
    <w:p w:rsidR="00B274DF" w:rsidRDefault="00B274DF" w:rsidP="00B274DF">
      <w:pPr>
        <w:jc w:val="center"/>
        <w:rPr>
          <w:b/>
          <w:sz w:val="28"/>
          <w:szCs w:val="28"/>
        </w:rPr>
      </w:pPr>
      <w:r>
        <w:rPr>
          <w:b/>
          <w:sz w:val="28"/>
          <w:szCs w:val="28"/>
        </w:rPr>
        <w:t>в подготовительной группе (6-7 лет).</w:t>
      </w:r>
    </w:p>
    <w:p w:rsidR="00B274DF" w:rsidRDefault="00B274DF" w:rsidP="00B274DF">
      <w:pPr>
        <w:jc w:val="center"/>
        <w:rPr>
          <w:b/>
          <w:sz w:val="28"/>
          <w:szCs w:val="28"/>
        </w:rPr>
      </w:pPr>
    </w:p>
    <w:tbl>
      <w:tblPr>
        <w:tblW w:w="0" w:type="auto"/>
        <w:tblInd w:w="891" w:type="dxa"/>
        <w:tblLayout w:type="fixed"/>
        <w:tblCellMar>
          <w:left w:w="40" w:type="dxa"/>
          <w:right w:w="40" w:type="dxa"/>
        </w:tblCellMar>
        <w:tblLook w:val="0000"/>
      </w:tblPr>
      <w:tblGrid>
        <w:gridCol w:w="1789"/>
        <w:gridCol w:w="5880"/>
        <w:gridCol w:w="2640"/>
        <w:gridCol w:w="3600"/>
      </w:tblGrid>
      <w:tr w:rsidR="00B274DF" w:rsidRPr="00587E61"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67"/>
              <w:widowControl/>
              <w:spacing w:line="240" w:lineRule="auto"/>
              <w:ind w:firstLine="244"/>
              <w:jc w:val="both"/>
              <w:rPr>
                <w:rStyle w:val="FontStyle216"/>
                <w:rFonts w:ascii="Times New Roman" w:hAnsi="Times New Roman" w:cs="Times New Roman"/>
                <w:sz w:val="28"/>
                <w:szCs w:val="28"/>
              </w:rPr>
            </w:pPr>
            <w:r w:rsidRPr="005D705D">
              <w:rPr>
                <w:rStyle w:val="FontStyle216"/>
                <w:rFonts w:ascii="Times New Roman" w:hAnsi="Times New Roman" w:cs="Times New Roman"/>
                <w:sz w:val="28"/>
                <w:szCs w:val="28"/>
              </w:rPr>
              <w:t>Тема</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67"/>
              <w:widowControl/>
              <w:spacing w:line="240" w:lineRule="auto"/>
              <w:ind w:firstLine="244"/>
              <w:jc w:val="both"/>
              <w:rPr>
                <w:rStyle w:val="FontStyle216"/>
                <w:rFonts w:ascii="Times New Roman" w:hAnsi="Times New Roman" w:cs="Times New Roman"/>
                <w:sz w:val="28"/>
                <w:szCs w:val="28"/>
              </w:rPr>
            </w:pPr>
            <w:r w:rsidRPr="005D705D">
              <w:rPr>
                <w:rStyle w:val="FontStyle217"/>
                <w:rFonts w:ascii="Times New Roman" w:hAnsi="Times New Roman" w:cs="Times New Roman"/>
                <w:b/>
                <w:sz w:val="28"/>
                <w:szCs w:val="28"/>
              </w:rPr>
              <w:t xml:space="preserve">Развернутое </w:t>
            </w:r>
            <w:r w:rsidRPr="005D705D">
              <w:rPr>
                <w:rStyle w:val="FontStyle216"/>
                <w:rFonts w:ascii="Times New Roman" w:hAnsi="Times New Roman" w:cs="Times New Roman"/>
                <w:sz w:val="28"/>
                <w:szCs w:val="28"/>
              </w:rPr>
              <w:t>содержание работы</w:t>
            </w:r>
          </w:p>
        </w:tc>
        <w:tc>
          <w:tcPr>
            <w:tcW w:w="2640" w:type="dxa"/>
            <w:tcBorders>
              <w:top w:val="single" w:sz="6" w:space="0" w:color="auto"/>
              <w:left w:val="single" w:sz="6" w:space="0" w:color="auto"/>
              <w:bottom w:val="single" w:sz="6" w:space="0" w:color="auto"/>
              <w:right w:val="single" w:sz="6" w:space="0" w:color="auto"/>
            </w:tcBorders>
          </w:tcPr>
          <w:p w:rsidR="00B274DF" w:rsidRPr="00667CA1" w:rsidRDefault="00B274DF" w:rsidP="001D733F">
            <w:pPr>
              <w:pStyle w:val="Style67"/>
              <w:widowControl/>
              <w:spacing w:line="240" w:lineRule="auto"/>
              <w:ind w:firstLine="244"/>
              <w:jc w:val="both"/>
              <w:rPr>
                <w:rStyle w:val="FontStyle216"/>
                <w:rFonts w:ascii="Arial" w:hAnsi="Arial" w:cs="Arial"/>
                <w:sz w:val="20"/>
                <w:szCs w:val="20"/>
              </w:rPr>
            </w:pPr>
            <w:r w:rsidRPr="00667CA1">
              <w:rPr>
                <w:rStyle w:val="FontStyle216"/>
                <w:rFonts w:ascii="Arial" w:hAnsi="Arial" w:cs="Arial"/>
                <w:sz w:val="20"/>
                <w:szCs w:val="20"/>
              </w:rPr>
              <w:t>Период</w:t>
            </w:r>
          </w:p>
        </w:tc>
        <w:tc>
          <w:tcPr>
            <w:tcW w:w="3600" w:type="dxa"/>
            <w:tcBorders>
              <w:top w:val="single" w:sz="6" w:space="0" w:color="auto"/>
              <w:left w:val="single" w:sz="6" w:space="0" w:color="auto"/>
              <w:bottom w:val="single" w:sz="6" w:space="0" w:color="auto"/>
              <w:right w:val="single" w:sz="6" w:space="0" w:color="auto"/>
            </w:tcBorders>
          </w:tcPr>
          <w:p w:rsidR="00B274DF" w:rsidRPr="00667CA1" w:rsidRDefault="00B274DF" w:rsidP="001D733F">
            <w:pPr>
              <w:pStyle w:val="Style67"/>
              <w:widowControl/>
              <w:spacing w:line="240" w:lineRule="auto"/>
              <w:ind w:firstLine="244"/>
              <w:jc w:val="both"/>
              <w:rPr>
                <w:rStyle w:val="FontStyle216"/>
                <w:rFonts w:ascii="Arial" w:hAnsi="Arial" w:cs="Arial"/>
                <w:sz w:val="20"/>
                <w:szCs w:val="20"/>
              </w:rPr>
            </w:pPr>
            <w:r w:rsidRPr="00667CA1">
              <w:rPr>
                <w:rStyle w:val="FontStyle216"/>
                <w:rFonts w:ascii="Arial" w:hAnsi="Arial" w:cs="Arial"/>
                <w:sz w:val="20"/>
                <w:szCs w:val="20"/>
              </w:rPr>
              <w:t>Варианты итоговых мероприятий</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firstLine="244"/>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День знаний</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Pr>
                <w:rStyle w:val="FontStyle217"/>
                <w:rFonts w:ascii="Times New Roman" w:hAnsi="Times New Roman" w:cs="Times New Roman"/>
                <w:sz w:val="28"/>
                <w:szCs w:val="28"/>
              </w:rPr>
              <w:t>Август-сентябрь</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Праздник «День знаний».</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firstLine="244"/>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Осень</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 xml:space="preserve">Расширять представления об отображении осени в произведениях искусства </w:t>
            </w:r>
            <w:r w:rsidRPr="005D705D">
              <w:rPr>
                <w:rStyle w:val="FontStyle217"/>
                <w:rFonts w:ascii="Times New Roman" w:hAnsi="Times New Roman" w:cs="Times New Roman"/>
                <w:sz w:val="28"/>
                <w:szCs w:val="28"/>
              </w:rPr>
              <w:lastRenderedPageBreak/>
              <w:t>(поэтического, изобразительного, музыкального). Расширять представления о творческих профессиях.</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lastRenderedPageBreak/>
              <w:t>Сентябрь</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Праздник</w:t>
            </w:r>
            <w:r>
              <w:rPr>
                <w:rStyle w:val="FontStyle217"/>
                <w:rFonts w:ascii="Times New Roman" w:hAnsi="Times New Roman" w:cs="Times New Roman"/>
                <w:sz w:val="28"/>
                <w:szCs w:val="28"/>
              </w:rPr>
              <w:t xml:space="preserve"> «Осенины»</w:t>
            </w:r>
          </w:p>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lastRenderedPageBreak/>
              <w:t>Мой город, моя страна, моя планета</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 xml:space="preserve">Расширять представления детей </w:t>
            </w:r>
            <w:r w:rsidRPr="005D705D">
              <w:rPr>
                <w:rStyle w:val="FontStyle250"/>
                <w:rFonts w:ascii="Times New Roman" w:hAnsi="Times New Roman" w:cs="Times New Roman"/>
                <w:sz w:val="28"/>
                <w:szCs w:val="28"/>
              </w:rPr>
              <w:t xml:space="preserve">о </w:t>
            </w:r>
            <w:r w:rsidRPr="005D705D">
              <w:rPr>
                <w:rStyle w:val="FontStyle217"/>
                <w:rFonts w:ascii="Times New Roman" w:hAnsi="Times New Roman" w:cs="Times New Roman"/>
                <w:sz w:val="28"/>
                <w:szCs w:val="28"/>
              </w:rPr>
              <w:t xml:space="preserve">родном крае. Продолжать знакомить с достопримечательностями региона, в котором </w:t>
            </w:r>
            <w:r w:rsidRPr="005D705D">
              <w:rPr>
                <w:rStyle w:val="FontStyle250"/>
                <w:rFonts w:ascii="Times New Roman" w:hAnsi="Times New Roman" w:cs="Times New Roman"/>
                <w:i w:val="0"/>
                <w:sz w:val="28"/>
                <w:szCs w:val="28"/>
              </w:rPr>
              <w:t>живут</w:t>
            </w:r>
            <w:r w:rsidRPr="005D705D">
              <w:rPr>
                <w:rStyle w:val="FontStyle250"/>
                <w:rFonts w:ascii="Times New Roman" w:hAnsi="Times New Roman" w:cs="Times New Roman"/>
                <w:sz w:val="28"/>
                <w:szCs w:val="28"/>
              </w:rPr>
              <w:t xml:space="preserve"> </w:t>
            </w:r>
            <w:r w:rsidRPr="005D705D">
              <w:rPr>
                <w:rStyle w:val="FontStyle217"/>
                <w:rFonts w:ascii="Times New Roman" w:hAnsi="Times New Roman" w:cs="Times New Roman"/>
                <w:sz w:val="28"/>
                <w:szCs w:val="28"/>
              </w:rPr>
              <w:t>дети.</w:t>
            </w:r>
          </w:p>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Октябрь</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21"/>
              <w:widowControl/>
              <w:spacing w:line="240" w:lineRule="auto"/>
              <w:ind w:left="80" w:right="200"/>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Новый год</w:t>
            </w:r>
          </w:p>
        </w:tc>
        <w:tc>
          <w:tcPr>
            <w:tcW w:w="5880"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5D705D">
              <w:rPr>
                <w:rStyle w:val="FontStyle250"/>
                <w:rFonts w:ascii="Times New Roman" w:hAnsi="Times New Roman" w:cs="Times New Roman"/>
                <w:i w:val="0"/>
                <w:sz w:val="28"/>
                <w:szCs w:val="28"/>
              </w:rPr>
              <w:t>к</w:t>
            </w:r>
            <w:r w:rsidRPr="005D705D">
              <w:rPr>
                <w:rStyle w:val="FontStyle250"/>
                <w:rFonts w:ascii="Times New Roman" w:hAnsi="Times New Roman" w:cs="Times New Roman"/>
                <w:sz w:val="28"/>
                <w:szCs w:val="28"/>
              </w:rPr>
              <w:t xml:space="preserve"> </w:t>
            </w:r>
            <w:r w:rsidRPr="005D705D">
              <w:rPr>
                <w:rStyle w:val="FontStyle217"/>
                <w:rFonts w:ascii="Times New Roman" w:hAnsi="Times New Roman" w:cs="Times New Roman"/>
                <w:sz w:val="28"/>
                <w:szCs w:val="28"/>
              </w:rPr>
              <w:t xml:space="preserve">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w:t>
            </w:r>
            <w:r w:rsidRPr="005D705D">
              <w:rPr>
                <w:rStyle w:val="FontStyle250"/>
                <w:rFonts w:ascii="Times New Roman" w:hAnsi="Times New Roman" w:cs="Times New Roman"/>
                <w:i w:val="0"/>
                <w:sz w:val="28"/>
                <w:szCs w:val="28"/>
              </w:rPr>
              <w:t>в</w:t>
            </w:r>
            <w:r w:rsidRPr="005D705D">
              <w:rPr>
                <w:rStyle w:val="FontStyle250"/>
                <w:rFonts w:ascii="Times New Roman" w:hAnsi="Times New Roman" w:cs="Times New Roman"/>
                <w:sz w:val="28"/>
                <w:szCs w:val="28"/>
              </w:rPr>
              <w:t xml:space="preserve"> </w:t>
            </w:r>
            <w:r w:rsidRPr="005D705D">
              <w:rPr>
                <w:rStyle w:val="FontStyle217"/>
                <w:rFonts w:ascii="Times New Roman" w:hAnsi="Times New Roman" w:cs="Times New Roman"/>
                <w:sz w:val="28"/>
                <w:szCs w:val="28"/>
              </w:rPr>
              <w:t>различных странах.</w:t>
            </w:r>
          </w:p>
          <w:p w:rsidR="00275159" w:rsidRPr="005D705D" w:rsidRDefault="00275159" w:rsidP="001D733F">
            <w:pPr>
              <w:pStyle w:val="Style139"/>
              <w:widowControl/>
              <w:spacing w:line="240" w:lineRule="auto"/>
              <w:ind w:left="80" w:right="200"/>
              <w:jc w:val="both"/>
              <w:rPr>
                <w:rStyle w:val="FontStyle217"/>
                <w:rFonts w:ascii="Times New Roman" w:hAnsi="Times New Roman" w:cs="Times New Roman"/>
                <w:sz w:val="28"/>
                <w:szCs w:val="28"/>
              </w:rPr>
            </w:pP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Ноябрь-декабрь</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Новогодний утренник</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lastRenderedPageBreak/>
              <w:t>Зима</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Продолжать знакомить с зимой, с зим ними видами спорта. Расширять и обогащать знания об особенностях зимней природы (холода, эаморозки,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Январь</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Зимняя олимпиада. Выставка</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День</w:t>
            </w:r>
          </w:p>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защитника Отечества</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B274DF" w:rsidRPr="005D705D" w:rsidRDefault="00B274DF" w:rsidP="00275159">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Знакомить с разными родами войск (пехота, морские, воздушные, танковые войска), боевой техникой. Расширять гендерные</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Февраль</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Праздник «</w:t>
            </w:r>
            <w:r>
              <w:rPr>
                <w:rStyle w:val="FontStyle217"/>
                <w:rFonts w:ascii="Times New Roman" w:hAnsi="Times New Roman" w:cs="Times New Roman"/>
                <w:sz w:val="28"/>
                <w:szCs w:val="28"/>
              </w:rPr>
              <w:t>Д</w:t>
            </w:r>
            <w:r w:rsidRPr="005D705D">
              <w:rPr>
                <w:rStyle w:val="FontStyle217"/>
                <w:rFonts w:ascii="Times New Roman" w:hAnsi="Times New Roman" w:cs="Times New Roman"/>
                <w:sz w:val="28"/>
                <w:szCs w:val="28"/>
              </w:rPr>
              <w:t>ень</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защитника</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Отечества».</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Выставка</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lastRenderedPageBreak/>
              <w:t>Международный женский день</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Организовывать все виды детской де 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 xml:space="preserve">представления, воспитывать у мальчиков представление </w:t>
            </w:r>
            <w:r w:rsidRPr="005D705D">
              <w:rPr>
                <w:rStyle w:val="FontStyle216"/>
                <w:rFonts w:ascii="Times New Roman" w:hAnsi="Times New Roman" w:cs="Times New Roman"/>
                <w:b w:val="0"/>
                <w:sz w:val="28"/>
                <w:szCs w:val="28"/>
              </w:rPr>
              <w:t>о том, что</w:t>
            </w:r>
            <w:r w:rsidRPr="005D705D">
              <w:rPr>
                <w:rStyle w:val="FontStyle216"/>
                <w:rFonts w:ascii="Times New Roman" w:hAnsi="Times New Roman" w:cs="Times New Roman"/>
                <w:sz w:val="28"/>
                <w:szCs w:val="28"/>
              </w:rPr>
              <w:t xml:space="preserve"> </w:t>
            </w:r>
            <w:r w:rsidRPr="005D705D">
              <w:rPr>
                <w:rStyle w:val="FontStyle217"/>
                <w:rFonts w:ascii="Times New Roman" w:hAnsi="Times New Roman" w:cs="Times New Roman"/>
                <w:sz w:val="28"/>
                <w:szCs w:val="28"/>
              </w:rPr>
              <w:t xml:space="preserve">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w:t>
            </w:r>
            <w:r w:rsidRPr="005D705D">
              <w:rPr>
                <w:rStyle w:val="FontStyle216"/>
                <w:rFonts w:ascii="Times New Roman" w:hAnsi="Times New Roman" w:cs="Times New Roman"/>
                <w:b w:val="0"/>
                <w:sz w:val="28"/>
                <w:szCs w:val="28"/>
              </w:rPr>
              <w:t>пот</w:t>
            </w:r>
            <w:r w:rsidRPr="005D705D">
              <w:rPr>
                <w:rStyle w:val="FontStyle217"/>
                <w:rFonts w:ascii="Times New Roman" w:hAnsi="Times New Roman" w:cs="Times New Roman"/>
                <w:sz w:val="28"/>
                <w:szCs w:val="28"/>
              </w:rPr>
              <w:t>ребность радовать близких добрыми делами.</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Февраль-март</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 xml:space="preserve">Праздник «8 Марта». </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Выставка</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Народная культура и традиции</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Знакомить детей с народными традициями и обычаями.</w:t>
            </w:r>
          </w:p>
          <w:p w:rsidR="00B274DF"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Расширять представления об искусстве, традициях и обычаях народов России. Продолжать знакомить детей с на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p w:rsidR="00275159" w:rsidRPr="005D705D" w:rsidRDefault="00275159" w:rsidP="001D733F">
            <w:pPr>
              <w:pStyle w:val="Style139"/>
              <w:widowControl/>
              <w:spacing w:line="240" w:lineRule="auto"/>
              <w:ind w:left="80" w:right="200"/>
              <w:jc w:val="both"/>
              <w:rPr>
                <w:rStyle w:val="FontStyle217"/>
                <w:rFonts w:ascii="Times New Roman" w:hAnsi="Times New Roman" w:cs="Times New Roman"/>
                <w:sz w:val="28"/>
                <w:szCs w:val="28"/>
              </w:rPr>
            </w:pP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Март</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Выставка</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lastRenderedPageBreak/>
              <w:t>Весна</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Формировать у детей обобщенные представления о весне, приспособленности растений и животных к изменениям в природе.</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Апрель</w:t>
            </w:r>
          </w:p>
        </w:tc>
        <w:tc>
          <w:tcPr>
            <w:tcW w:w="3600"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Праздник «</w:t>
            </w:r>
            <w:r>
              <w:rPr>
                <w:rStyle w:val="FontStyle217"/>
                <w:rFonts w:ascii="Times New Roman" w:hAnsi="Times New Roman" w:cs="Times New Roman"/>
                <w:sz w:val="28"/>
                <w:szCs w:val="28"/>
              </w:rPr>
              <w:t>Встреча весны</w:t>
            </w:r>
            <w:r w:rsidRPr="005D705D">
              <w:rPr>
                <w:rStyle w:val="FontStyle217"/>
                <w:rFonts w:ascii="Times New Roman" w:hAnsi="Times New Roman" w:cs="Times New Roman"/>
                <w:sz w:val="28"/>
                <w:szCs w:val="28"/>
              </w:rPr>
              <w:t xml:space="preserve">». </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Выставка</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День Победы</w:t>
            </w:r>
          </w:p>
          <w:p w:rsidR="00B274DF" w:rsidRPr="005D705D" w:rsidRDefault="00B274DF" w:rsidP="001D733F">
            <w:pPr>
              <w:pStyle w:val="Style166"/>
              <w:widowControl/>
              <w:ind w:firstLine="244"/>
              <w:jc w:val="both"/>
              <w:rPr>
                <w:rStyle w:val="FontStyle217"/>
                <w:rFonts w:ascii="Times New Roman" w:hAnsi="Times New Roman" w:cs="Times New Roman"/>
                <w:sz w:val="28"/>
                <w:szCs w:val="28"/>
                <w:lang w:val="en-US" w:eastAsia="en-US"/>
              </w:rPr>
            </w:pP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Воспитывать детей в духе патриотизма, любви к Родине.</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Расширять знания о героях Великой Отечественной войны, о победе нашей страны в войне.</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Апрель-май</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Праздник «День Победы». Выставка</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детского творчества.</w:t>
            </w:r>
          </w:p>
        </w:tc>
      </w:tr>
      <w:tr w:rsidR="00B274DF" w:rsidRPr="005D705D" w:rsidTr="00275159">
        <w:tc>
          <w:tcPr>
            <w:tcW w:w="1789"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До свидания, детский сад!</w:t>
            </w:r>
          </w:p>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Здравствуй,</w:t>
            </w:r>
            <w:r>
              <w:rPr>
                <w:rStyle w:val="FontStyle217"/>
                <w:rFonts w:ascii="Times New Roman" w:hAnsi="Times New Roman" w:cs="Times New Roman"/>
                <w:sz w:val="28"/>
                <w:szCs w:val="28"/>
              </w:rPr>
              <w:t xml:space="preserve"> </w:t>
            </w:r>
            <w:r w:rsidRPr="005D705D">
              <w:rPr>
                <w:rStyle w:val="FontStyle217"/>
                <w:rFonts w:ascii="Times New Roman" w:hAnsi="Times New Roman" w:cs="Times New Roman"/>
                <w:sz w:val="28"/>
                <w:szCs w:val="28"/>
              </w:rPr>
              <w:t>школа!</w:t>
            </w:r>
          </w:p>
        </w:tc>
        <w:tc>
          <w:tcPr>
            <w:tcW w:w="588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Организовывать все виды детской деятельности (игровой, коммуникативной, трудовой, познав</w:t>
            </w:r>
            <w:r>
              <w:rPr>
                <w:rStyle w:val="FontStyle217"/>
                <w:rFonts w:ascii="Times New Roman" w:hAnsi="Times New Roman" w:cs="Times New Roman"/>
                <w:sz w:val="28"/>
                <w:szCs w:val="28"/>
              </w:rPr>
              <w:t>ательно- ис</w:t>
            </w:r>
            <w:r w:rsidRPr="005D705D">
              <w:rPr>
                <w:rStyle w:val="FontStyle217"/>
                <w:rFonts w:ascii="Times New Roman" w:hAnsi="Times New Roman" w:cs="Times New Roman"/>
                <w:sz w:val="28"/>
                <w:szCs w:val="28"/>
              </w:rPr>
              <w:t>следовательской, продуктивной, музыкально художественной, чтения) на тему прощания с детским садом и поступления в школу.</w:t>
            </w:r>
          </w:p>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 xml:space="preserve">Формировать эмоционально положительное отношение к предстоящему поступлению в 1 </w:t>
            </w:r>
            <w:r w:rsidRPr="005D705D">
              <w:rPr>
                <w:rStyle w:val="FontStyle217"/>
                <w:rFonts w:ascii="Times New Roman" w:hAnsi="Times New Roman" w:cs="Times New Roman"/>
                <w:sz w:val="28"/>
                <w:szCs w:val="28"/>
              </w:rPr>
              <w:lastRenderedPageBreak/>
              <w:t>класс.</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lastRenderedPageBreak/>
              <w:t>Май</w:t>
            </w:r>
          </w:p>
        </w:tc>
        <w:tc>
          <w:tcPr>
            <w:tcW w:w="360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left="80" w:right="200"/>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t>Праздник «До свидани</w:t>
            </w:r>
            <w:r>
              <w:rPr>
                <w:rStyle w:val="FontStyle217"/>
                <w:rFonts w:ascii="Times New Roman" w:hAnsi="Times New Roman" w:cs="Times New Roman"/>
                <w:sz w:val="28"/>
                <w:szCs w:val="28"/>
              </w:rPr>
              <w:t>я</w:t>
            </w:r>
            <w:r w:rsidRPr="005D705D">
              <w:rPr>
                <w:rStyle w:val="FontStyle217"/>
                <w:rFonts w:ascii="Times New Roman" w:hAnsi="Times New Roman" w:cs="Times New Roman"/>
                <w:sz w:val="28"/>
                <w:szCs w:val="28"/>
              </w:rPr>
              <w:t>, детский сад!»</w:t>
            </w:r>
          </w:p>
        </w:tc>
      </w:tr>
      <w:tr w:rsidR="00B274DF" w:rsidRPr="005D705D" w:rsidTr="00275159">
        <w:tc>
          <w:tcPr>
            <w:tcW w:w="7669" w:type="dxa"/>
            <w:gridSpan w:val="2"/>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139"/>
              <w:widowControl/>
              <w:spacing w:line="240" w:lineRule="auto"/>
              <w:ind w:firstLine="244"/>
              <w:jc w:val="both"/>
              <w:rPr>
                <w:rStyle w:val="FontStyle217"/>
                <w:rFonts w:ascii="Times New Roman" w:hAnsi="Times New Roman" w:cs="Times New Roman"/>
                <w:sz w:val="28"/>
                <w:szCs w:val="28"/>
              </w:rPr>
            </w:pPr>
            <w:r w:rsidRPr="005D705D">
              <w:rPr>
                <w:rStyle w:val="FontStyle217"/>
                <w:rFonts w:ascii="Times New Roman" w:hAnsi="Times New Roman" w:cs="Times New Roman"/>
                <w:sz w:val="28"/>
                <w:szCs w:val="28"/>
              </w:rPr>
              <w:lastRenderedPageBreak/>
              <w:t>В летний период детский сад работает в каникулярном режиме</w:t>
            </w:r>
          </w:p>
        </w:tc>
        <w:tc>
          <w:tcPr>
            <w:tcW w:w="2640" w:type="dxa"/>
            <w:tcBorders>
              <w:top w:val="single" w:sz="6" w:space="0" w:color="auto"/>
              <w:left w:val="single" w:sz="6" w:space="0" w:color="auto"/>
              <w:bottom w:val="single" w:sz="6" w:space="0" w:color="auto"/>
              <w:right w:val="single" w:sz="6" w:space="0" w:color="auto"/>
            </w:tcBorders>
          </w:tcPr>
          <w:p w:rsidR="00B274DF" w:rsidRPr="005D705D" w:rsidRDefault="00B274DF" w:rsidP="001D733F">
            <w:pPr>
              <w:pStyle w:val="Style47"/>
              <w:widowControl/>
              <w:ind w:firstLine="80"/>
              <w:jc w:val="both"/>
              <w:rPr>
                <w:rFonts w:ascii="Times New Roman" w:hAnsi="Times New Roman" w:cs="Times New Roman"/>
                <w:sz w:val="28"/>
                <w:szCs w:val="28"/>
              </w:rPr>
            </w:pPr>
            <w:r w:rsidRPr="005D705D">
              <w:rPr>
                <w:rStyle w:val="FontStyle217"/>
                <w:rFonts w:ascii="Times New Roman" w:hAnsi="Times New Roman" w:cs="Times New Roman"/>
                <w:sz w:val="28"/>
                <w:szCs w:val="28"/>
              </w:rPr>
              <w:t xml:space="preserve">1 июня </w:t>
            </w:r>
            <w:r>
              <w:rPr>
                <w:rStyle w:val="FontStyle217"/>
                <w:rFonts w:ascii="Times New Roman" w:hAnsi="Times New Roman" w:cs="Times New Roman"/>
                <w:sz w:val="28"/>
                <w:szCs w:val="28"/>
              </w:rPr>
              <w:t>-</w:t>
            </w:r>
            <w:r w:rsidRPr="005D705D">
              <w:rPr>
                <w:rStyle w:val="FontStyle217"/>
                <w:rFonts w:ascii="Times New Roman" w:hAnsi="Times New Roman" w:cs="Times New Roman"/>
                <w:sz w:val="28"/>
                <w:szCs w:val="28"/>
              </w:rPr>
              <w:t xml:space="preserve"> 20 августа</w:t>
            </w:r>
          </w:p>
        </w:tc>
        <w:tc>
          <w:tcPr>
            <w:tcW w:w="3600" w:type="dxa"/>
            <w:tcBorders>
              <w:top w:val="single" w:sz="6" w:space="0" w:color="auto"/>
              <w:left w:val="single" w:sz="6" w:space="0" w:color="auto"/>
              <w:bottom w:val="single" w:sz="6" w:space="0" w:color="auto"/>
              <w:right w:val="single" w:sz="6" w:space="0" w:color="auto"/>
            </w:tcBorders>
          </w:tcPr>
          <w:p w:rsidR="00B274DF" w:rsidRDefault="00B274DF" w:rsidP="001D733F">
            <w:pPr>
              <w:pStyle w:val="Style21"/>
              <w:widowControl/>
              <w:spacing w:line="240" w:lineRule="auto"/>
              <w:ind w:firstLine="244"/>
              <w:rPr>
                <w:rStyle w:val="FontStyle217"/>
                <w:rFonts w:ascii="Times New Roman" w:hAnsi="Times New Roman" w:cs="Times New Roman"/>
                <w:sz w:val="28"/>
                <w:szCs w:val="28"/>
              </w:rPr>
            </w:pPr>
          </w:p>
          <w:p w:rsidR="00B274DF" w:rsidRPr="005D705D" w:rsidRDefault="00B274DF" w:rsidP="001D733F">
            <w:pPr>
              <w:pStyle w:val="Style21"/>
              <w:widowControl/>
              <w:spacing w:line="240" w:lineRule="auto"/>
              <w:ind w:firstLine="244"/>
              <w:rPr>
                <w:rStyle w:val="FontStyle217"/>
                <w:rFonts w:ascii="Times New Roman" w:hAnsi="Times New Roman" w:cs="Times New Roman"/>
                <w:sz w:val="28"/>
                <w:szCs w:val="28"/>
              </w:rPr>
            </w:pPr>
          </w:p>
        </w:tc>
      </w:tr>
    </w:tbl>
    <w:p w:rsidR="00B274DF" w:rsidRDefault="00B274DF"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3D1A29" w:rsidRDefault="003D1A29" w:rsidP="004F0412">
      <w:pPr>
        <w:rPr>
          <w:sz w:val="28"/>
          <w:szCs w:val="28"/>
        </w:rPr>
      </w:pPr>
    </w:p>
    <w:p w:rsidR="00B274DF" w:rsidRDefault="00B274DF" w:rsidP="004F0412">
      <w:pPr>
        <w:rPr>
          <w:sz w:val="28"/>
          <w:szCs w:val="28"/>
        </w:rPr>
        <w:sectPr w:rsidR="00B274DF" w:rsidSect="00B274DF">
          <w:pgSz w:w="16840" w:h="11907" w:orient="landscape" w:code="9"/>
          <w:pgMar w:top="851" w:right="851" w:bottom="1418" w:left="851" w:header="709" w:footer="709" w:gutter="0"/>
          <w:cols w:space="708"/>
          <w:docGrid w:linePitch="360"/>
        </w:sectPr>
      </w:pPr>
    </w:p>
    <w:p w:rsidR="00E1295A" w:rsidRPr="00092CD5" w:rsidRDefault="00E1295A" w:rsidP="00F873D5">
      <w:pPr>
        <w:jc w:val="center"/>
        <w:rPr>
          <w:b/>
          <w:i/>
          <w:sz w:val="28"/>
          <w:szCs w:val="28"/>
          <w:u w:val="single"/>
        </w:rPr>
      </w:pPr>
      <w:r w:rsidRPr="00092CD5">
        <w:rPr>
          <w:b/>
          <w:i/>
          <w:sz w:val="28"/>
          <w:szCs w:val="28"/>
        </w:rPr>
        <w:lastRenderedPageBreak/>
        <w:t>3.</w:t>
      </w:r>
      <w:r w:rsidR="007B4464">
        <w:rPr>
          <w:b/>
          <w:i/>
          <w:sz w:val="28"/>
          <w:szCs w:val="28"/>
        </w:rPr>
        <w:t>7.</w:t>
      </w:r>
      <w:r w:rsidRPr="00092CD5">
        <w:rPr>
          <w:b/>
          <w:i/>
          <w:sz w:val="28"/>
          <w:szCs w:val="28"/>
          <w:u w:val="single"/>
        </w:rPr>
        <w:t xml:space="preserve"> </w:t>
      </w:r>
      <w:r w:rsidR="007B4464">
        <w:rPr>
          <w:b/>
          <w:i/>
          <w:sz w:val="28"/>
          <w:szCs w:val="28"/>
          <w:u w:val="single"/>
        </w:rPr>
        <w:t>Режим дня и распорядок</w:t>
      </w:r>
    </w:p>
    <w:p w:rsidR="00E1295A" w:rsidRDefault="00E1295A" w:rsidP="00E1295A">
      <w:pPr>
        <w:shd w:val="clear" w:color="auto" w:fill="FFFFFF"/>
        <w:tabs>
          <w:tab w:val="left" w:pos="567"/>
        </w:tabs>
        <w:ind w:right="29"/>
        <w:rPr>
          <w:b/>
          <w:i/>
          <w:color w:val="008000"/>
          <w:sz w:val="28"/>
          <w:szCs w:val="28"/>
        </w:rPr>
      </w:pPr>
    </w:p>
    <w:p w:rsidR="00703FF7" w:rsidRPr="00703FF7" w:rsidRDefault="00703FF7" w:rsidP="00703FF7">
      <w:pPr>
        <w:pStyle w:val="Default"/>
        <w:rPr>
          <w:b/>
          <w:i/>
          <w:sz w:val="28"/>
          <w:szCs w:val="28"/>
        </w:rPr>
      </w:pPr>
      <w:r>
        <w:rPr>
          <w:b/>
          <w:i/>
          <w:sz w:val="28"/>
          <w:szCs w:val="28"/>
        </w:rPr>
        <w:t>а</w:t>
      </w:r>
      <w:r w:rsidRPr="00703FF7">
        <w:rPr>
          <w:b/>
          <w:i/>
          <w:sz w:val="28"/>
          <w:szCs w:val="28"/>
        </w:rPr>
        <w:t xml:space="preserve">) </w:t>
      </w:r>
      <w:r w:rsidRPr="00703FF7">
        <w:rPr>
          <w:b/>
          <w:i/>
          <w:sz w:val="28"/>
          <w:szCs w:val="28"/>
          <w:u w:val="single"/>
        </w:rPr>
        <w:t>Обязательная часть</w:t>
      </w:r>
    </w:p>
    <w:p w:rsidR="00703FF7" w:rsidRDefault="00703FF7" w:rsidP="00703FF7">
      <w:pPr>
        <w:pStyle w:val="Default"/>
        <w:spacing w:after="59"/>
        <w:jc w:val="both"/>
        <w:rPr>
          <w:sz w:val="28"/>
          <w:szCs w:val="28"/>
        </w:rPr>
      </w:pPr>
      <w:r>
        <w:rPr>
          <w:sz w:val="28"/>
          <w:szCs w:val="28"/>
        </w:rPr>
        <w:t xml:space="preserve">Обязательная часть определена соответствующим разделом примерной общеобразовательной программы «Радуга» с. 202. </w:t>
      </w:r>
    </w:p>
    <w:p w:rsidR="00703FF7" w:rsidRDefault="00703FF7" w:rsidP="00E1295A">
      <w:pPr>
        <w:shd w:val="clear" w:color="auto" w:fill="FFFFFF"/>
        <w:tabs>
          <w:tab w:val="left" w:pos="567"/>
        </w:tabs>
        <w:ind w:right="29"/>
        <w:rPr>
          <w:b/>
          <w:i/>
          <w:color w:val="008000"/>
          <w:sz w:val="28"/>
          <w:szCs w:val="28"/>
        </w:rPr>
      </w:pPr>
    </w:p>
    <w:p w:rsidR="00703FF7" w:rsidRPr="00703FF7" w:rsidRDefault="00703FF7" w:rsidP="00E1295A">
      <w:pPr>
        <w:shd w:val="clear" w:color="auto" w:fill="FFFFFF"/>
        <w:tabs>
          <w:tab w:val="left" w:pos="567"/>
        </w:tabs>
        <w:ind w:right="29"/>
        <w:rPr>
          <w:b/>
          <w:i/>
          <w:sz w:val="28"/>
          <w:szCs w:val="28"/>
          <w:u w:val="single"/>
        </w:rPr>
      </w:pPr>
      <w:r w:rsidRPr="00703FF7">
        <w:rPr>
          <w:b/>
          <w:i/>
          <w:sz w:val="28"/>
          <w:szCs w:val="28"/>
        </w:rPr>
        <w:t xml:space="preserve">б) </w:t>
      </w:r>
      <w:r w:rsidRPr="00703FF7">
        <w:rPr>
          <w:b/>
          <w:i/>
          <w:sz w:val="28"/>
          <w:szCs w:val="28"/>
          <w:u w:val="single"/>
        </w:rPr>
        <w:t>Часть, формируемая участниками образовательных отношений</w:t>
      </w:r>
    </w:p>
    <w:p w:rsidR="00703FF7" w:rsidRDefault="00703FF7" w:rsidP="00E1295A">
      <w:pPr>
        <w:shd w:val="clear" w:color="auto" w:fill="FFFFFF"/>
        <w:tabs>
          <w:tab w:val="left" w:pos="567"/>
        </w:tabs>
        <w:ind w:right="29"/>
        <w:rPr>
          <w:b/>
          <w:i/>
          <w:sz w:val="28"/>
          <w:szCs w:val="28"/>
        </w:rPr>
      </w:pPr>
    </w:p>
    <w:p w:rsidR="00E1295A" w:rsidRPr="0017101F" w:rsidRDefault="00E1295A" w:rsidP="00E1295A">
      <w:pPr>
        <w:shd w:val="clear" w:color="auto" w:fill="FFFFFF"/>
        <w:tabs>
          <w:tab w:val="left" w:pos="567"/>
        </w:tabs>
        <w:ind w:right="29"/>
        <w:rPr>
          <w:b/>
          <w:i/>
          <w:sz w:val="28"/>
          <w:szCs w:val="28"/>
        </w:rPr>
      </w:pPr>
      <w:r w:rsidRPr="008C3E25">
        <w:rPr>
          <w:b/>
          <w:i/>
          <w:sz w:val="28"/>
          <w:szCs w:val="28"/>
        </w:rPr>
        <w:t>Ежедневная организация жизни и деятельности детей</w:t>
      </w:r>
    </w:p>
    <w:p w:rsidR="00E1295A" w:rsidRPr="00FC67BF" w:rsidRDefault="00E1295A" w:rsidP="00E1295A">
      <w:pPr>
        <w:shd w:val="clear" w:color="auto" w:fill="FFFFFF"/>
        <w:ind w:left="10" w:right="14" w:firstLine="699"/>
        <w:jc w:val="both"/>
        <w:rPr>
          <w:sz w:val="28"/>
          <w:szCs w:val="28"/>
        </w:rPr>
      </w:pPr>
      <w:r w:rsidRPr="00FC67BF">
        <w:rPr>
          <w:spacing w:val="-1"/>
          <w:sz w:val="28"/>
          <w:szCs w:val="28"/>
        </w:rPr>
        <w:t xml:space="preserve">Режим дня - это четкий распорядок жизни в течение суток, </w:t>
      </w:r>
      <w:r w:rsidRPr="00FC67BF">
        <w:rPr>
          <w:sz w:val="28"/>
          <w:szCs w:val="28"/>
        </w:rPr>
        <w:t>предусматривающий чередование бодрствования и сна, а также рациональную организацию различных видов деятельности. В нашем саду организован режим дня, учитывающий особенности развития детей с патологией зрения, соответствующий возрастным возможностям детей, способствующий укреплению здоровья, обеспечивающей работоспособность, успешное осуществление разнообразной деятельности, предохра</w:t>
      </w:r>
      <w:r w:rsidRPr="00FC67BF">
        <w:rPr>
          <w:sz w:val="28"/>
          <w:szCs w:val="28"/>
        </w:rPr>
        <w:softHyphen/>
        <w:t xml:space="preserve">няющий от переутомления. Мы придерживаемся мнения, что у ребенка, приученного к  распорядку, потребность в еде, сне, отдыхе наступает через определенные промежутки </w:t>
      </w:r>
      <w:r w:rsidRPr="00FC67BF">
        <w:rPr>
          <w:spacing w:val="-1"/>
          <w:sz w:val="28"/>
          <w:szCs w:val="28"/>
        </w:rPr>
        <w:t>времени и сопровождается ритмическими изменениями в деятель</w:t>
      </w:r>
      <w:r w:rsidRPr="00FC67BF">
        <w:rPr>
          <w:spacing w:val="-1"/>
          <w:sz w:val="28"/>
          <w:szCs w:val="28"/>
        </w:rPr>
        <w:softHyphen/>
      </w:r>
      <w:r w:rsidRPr="00FC67BF">
        <w:rPr>
          <w:sz w:val="28"/>
          <w:szCs w:val="28"/>
        </w:rPr>
        <w:t>ности всех внутренних органов</w:t>
      </w:r>
      <w:r>
        <w:rPr>
          <w:sz w:val="28"/>
          <w:szCs w:val="28"/>
        </w:rPr>
        <w:t>.</w:t>
      </w:r>
    </w:p>
    <w:p w:rsidR="00E1295A" w:rsidRPr="00FC67BF" w:rsidRDefault="00E1295A" w:rsidP="00E1295A">
      <w:pPr>
        <w:shd w:val="clear" w:color="auto" w:fill="FFFFFF"/>
        <w:ind w:left="29" w:firstLine="699"/>
        <w:jc w:val="both"/>
        <w:rPr>
          <w:sz w:val="28"/>
          <w:szCs w:val="28"/>
        </w:rPr>
      </w:pPr>
      <w:r w:rsidRPr="00FC67BF">
        <w:rPr>
          <w:sz w:val="28"/>
          <w:szCs w:val="28"/>
        </w:rPr>
        <w:t>Режим дня в нашем саду соответствует требованиям СанПиН.  Определена максимальная продолжительность непрерывного бодрствования. Она составляет 5,5 -</w:t>
      </w:r>
      <w:r w:rsidR="00F873D5">
        <w:rPr>
          <w:sz w:val="28"/>
          <w:szCs w:val="28"/>
        </w:rPr>
        <w:t xml:space="preserve"> </w:t>
      </w:r>
      <w:r w:rsidRPr="00FC67BF">
        <w:rPr>
          <w:sz w:val="28"/>
          <w:szCs w:val="28"/>
        </w:rPr>
        <w:t xml:space="preserve">6 часов. </w:t>
      </w:r>
      <w:r w:rsidRPr="00FC67BF">
        <w:rPr>
          <w:spacing w:val="-1"/>
          <w:sz w:val="28"/>
          <w:szCs w:val="28"/>
        </w:rPr>
        <w:t>Хорошая работоспособность в течение дня обеспечивается разнообразием видов деятельности и их чередованием.</w:t>
      </w:r>
      <w:r w:rsidRPr="00FC67BF">
        <w:rPr>
          <w:sz w:val="28"/>
          <w:szCs w:val="28"/>
        </w:rPr>
        <w:t xml:space="preserve"> Мы учитываем, что в течение суток активность и работоспособ</w:t>
      </w:r>
      <w:r w:rsidRPr="00FC67BF">
        <w:rPr>
          <w:sz w:val="28"/>
          <w:szCs w:val="28"/>
        </w:rPr>
        <w:softHyphen/>
        <w:t>ность ребенка не одинаковы. Их подъем отмечается от 8 до 12 ч и от 16 до 18 ч, а период минимальной работоспособности прихо</w:t>
      </w:r>
      <w:r w:rsidRPr="00FC67BF">
        <w:rPr>
          <w:sz w:val="28"/>
          <w:szCs w:val="28"/>
        </w:rPr>
        <w:softHyphen/>
        <w:t>дится на 14—16 ч.,  поэтому деятельность, вызывающая выраженное утомление детей, планируется в первую половину дня, в часы оптимальной работоспособности.</w:t>
      </w:r>
    </w:p>
    <w:p w:rsidR="00E1295A" w:rsidRPr="00FC67BF" w:rsidRDefault="00E1295A" w:rsidP="00E1295A">
      <w:pPr>
        <w:shd w:val="clear" w:color="auto" w:fill="FFFFFF"/>
        <w:ind w:left="10" w:right="10" w:firstLine="699"/>
        <w:jc w:val="both"/>
        <w:rPr>
          <w:sz w:val="28"/>
          <w:szCs w:val="28"/>
        </w:rPr>
      </w:pPr>
      <w:r w:rsidRPr="00FC67BF">
        <w:rPr>
          <w:sz w:val="28"/>
          <w:szCs w:val="28"/>
        </w:rPr>
        <w:t>При организации режима дня мы так же учитываем, что работоспособность детей неоднозначна  на протяжении недели. В понедельник она невысока. Это можно объяснить адаптацией ребенка к режиму детского сада после двухдневного пребывания в домашних условиях, когда в большинстве случаев привычный режим существенно нарушается, поэтому в начале  недели снижаем умственную нагрузку. Наилучшие показатели работо</w:t>
      </w:r>
      <w:r w:rsidRPr="00FC67BF">
        <w:rPr>
          <w:sz w:val="28"/>
          <w:szCs w:val="28"/>
        </w:rPr>
        <w:softHyphen/>
      </w:r>
      <w:r w:rsidRPr="00FC67BF">
        <w:rPr>
          <w:spacing w:val="-1"/>
          <w:sz w:val="28"/>
          <w:szCs w:val="28"/>
        </w:rPr>
        <w:t xml:space="preserve">способности отмечаются во вторник и среду, с учетом этого мы увеличиваем нагрузку, а начиная с четверга, </w:t>
      </w:r>
      <w:r w:rsidRPr="00FC67BF">
        <w:rPr>
          <w:sz w:val="28"/>
          <w:szCs w:val="28"/>
        </w:rPr>
        <w:t xml:space="preserve">она вновь ухудшается, достигая самых низких характеристик в </w:t>
      </w:r>
      <w:r w:rsidRPr="00FC67BF">
        <w:rPr>
          <w:spacing w:val="-2"/>
          <w:sz w:val="28"/>
          <w:szCs w:val="28"/>
        </w:rPr>
        <w:t xml:space="preserve">пятницу и субботу. Следовательно, к концу недели организуем работу с детьми с учетом </w:t>
      </w:r>
      <w:r w:rsidRPr="00FC67BF">
        <w:rPr>
          <w:sz w:val="28"/>
          <w:szCs w:val="28"/>
        </w:rPr>
        <w:t>неуклонно нарастающего утомления. Увеличение двигательного компонента и рациональное (с учетом динамики работоспособ</w:t>
      </w:r>
      <w:r w:rsidRPr="00FC67BF">
        <w:rPr>
          <w:sz w:val="28"/>
          <w:szCs w:val="28"/>
        </w:rPr>
        <w:softHyphen/>
      </w:r>
      <w:r w:rsidRPr="00FC67BF">
        <w:rPr>
          <w:spacing w:val="-1"/>
          <w:sz w:val="28"/>
          <w:szCs w:val="28"/>
        </w:rPr>
        <w:t>ности) распределение в течение недели деятельности, особенно уто</w:t>
      </w:r>
      <w:r w:rsidRPr="00FC67BF">
        <w:rPr>
          <w:spacing w:val="-1"/>
          <w:sz w:val="28"/>
          <w:szCs w:val="28"/>
        </w:rPr>
        <w:softHyphen/>
        <w:t>мительной для детей, мы относим  к числу мер по предупреж</w:t>
      </w:r>
      <w:r w:rsidRPr="00FC67BF">
        <w:rPr>
          <w:spacing w:val="-1"/>
          <w:sz w:val="28"/>
          <w:szCs w:val="28"/>
        </w:rPr>
        <w:softHyphen/>
      </w:r>
      <w:r w:rsidRPr="00FC67BF">
        <w:rPr>
          <w:sz w:val="28"/>
          <w:szCs w:val="28"/>
        </w:rPr>
        <w:t>дению утомления.</w:t>
      </w:r>
    </w:p>
    <w:p w:rsidR="00E1295A" w:rsidRPr="0017101F" w:rsidRDefault="00E1295A" w:rsidP="00E1295A">
      <w:pPr>
        <w:shd w:val="clear" w:color="auto" w:fill="FFFFFF"/>
        <w:ind w:left="14" w:right="24" w:firstLine="699"/>
        <w:jc w:val="both"/>
        <w:rPr>
          <w:sz w:val="28"/>
          <w:szCs w:val="28"/>
        </w:rPr>
      </w:pPr>
      <w:r w:rsidRPr="00FC67BF">
        <w:rPr>
          <w:spacing w:val="-1"/>
          <w:sz w:val="28"/>
          <w:szCs w:val="28"/>
        </w:rPr>
        <w:t>Необходимость чередо</w:t>
      </w:r>
      <w:r w:rsidRPr="00FC67BF">
        <w:rPr>
          <w:spacing w:val="-1"/>
          <w:sz w:val="28"/>
          <w:szCs w:val="28"/>
        </w:rPr>
        <w:softHyphen/>
      </w:r>
      <w:r w:rsidRPr="00FC67BF">
        <w:rPr>
          <w:sz w:val="28"/>
          <w:szCs w:val="28"/>
        </w:rPr>
        <w:t>вания бодрствования и сна предусмотрена в режиме дня.</w:t>
      </w:r>
    </w:p>
    <w:p w:rsidR="00E1295A" w:rsidRDefault="00E1295A" w:rsidP="00E1295A">
      <w:pPr>
        <w:shd w:val="clear" w:color="auto" w:fill="FFFFFF"/>
        <w:spacing w:before="67"/>
        <w:rPr>
          <w:sz w:val="28"/>
          <w:szCs w:val="28"/>
        </w:rPr>
      </w:pPr>
      <w:r w:rsidRPr="00FC67BF">
        <w:rPr>
          <w:b/>
          <w:bCs/>
          <w:spacing w:val="-17"/>
          <w:sz w:val="28"/>
          <w:szCs w:val="28"/>
        </w:rPr>
        <w:t>Сон</w:t>
      </w:r>
    </w:p>
    <w:p w:rsidR="00E1295A" w:rsidRPr="00FC67BF" w:rsidRDefault="00E1295A" w:rsidP="00E1295A">
      <w:pPr>
        <w:shd w:val="clear" w:color="auto" w:fill="FFFFFF"/>
        <w:spacing w:before="67"/>
        <w:rPr>
          <w:sz w:val="28"/>
          <w:szCs w:val="28"/>
        </w:rPr>
      </w:pPr>
      <w:r>
        <w:rPr>
          <w:sz w:val="28"/>
          <w:szCs w:val="28"/>
        </w:rPr>
        <w:lastRenderedPageBreak/>
        <w:t xml:space="preserve">          </w:t>
      </w:r>
      <w:r w:rsidRPr="00FC67BF">
        <w:rPr>
          <w:sz w:val="28"/>
          <w:szCs w:val="28"/>
        </w:rPr>
        <w:t>Как бы целесообразно ни строился режим — с дозировкой на</w:t>
      </w:r>
      <w:r w:rsidRPr="00FC67BF">
        <w:rPr>
          <w:sz w:val="28"/>
          <w:szCs w:val="28"/>
        </w:rPr>
        <w:softHyphen/>
        <w:t>грузок, переключением на разные виды деятельности, с увеличе</w:t>
      </w:r>
      <w:r w:rsidRPr="00FC67BF">
        <w:rPr>
          <w:sz w:val="28"/>
          <w:szCs w:val="28"/>
        </w:rPr>
        <w:softHyphen/>
      </w:r>
      <w:r w:rsidRPr="00FC67BF">
        <w:rPr>
          <w:spacing w:val="-6"/>
          <w:sz w:val="28"/>
          <w:szCs w:val="28"/>
        </w:rPr>
        <w:t>нием двигательного компонента, в течение суток показатели биологи</w:t>
      </w:r>
      <w:r w:rsidRPr="00FC67BF">
        <w:rPr>
          <w:spacing w:val="-6"/>
          <w:sz w:val="28"/>
          <w:szCs w:val="28"/>
        </w:rPr>
        <w:softHyphen/>
      </w:r>
      <w:r w:rsidRPr="00FC67BF">
        <w:rPr>
          <w:spacing w:val="-1"/>
          <w:sz w:val="28"/>
          <w:szCs w:val="28"/>
        </w:rPr>
        <w:t xml:space="preserve">ческой активности ребенка неизбежно снижаются, что диктует </w:t>
      </w:r>
      <w:r w:rsidRPr="00FC67BF">
        <w:rPr>
          <w:sz w:val="28"/>
          <w:szCs w:val="28"/>
        </w:rPr>
        <w:t>необходимость смены деятельного состояния (бодрствования) на сон.</w:t>
      </w:r>
    </w:p>
    <w:p w:rsidR="00E1295A" w:rsidRPr="00FC67BF" w:rsidRDefault="00E1295A" w:rsidP="00E1295A">
      <w:pPr>
        <w:shd w:val="clear" w:color="auto" w:fill="FFFFFF"/>
        <w:ind w:left="19" w:right="5" w:firstLine="690"/>
        <w:jc w:val="both"/>
        <w:rPr>
          <w:sz w:val="28"/>
          <w:szCs w:val="28"/>
        </w:rPr>
      </w:pPr>
      <w:r w:rsidRPr="00FC67BF">
        <w:rPr>
          <w:spacing w:val="-1"/>
          <w:sz w:val="28"/>
          <w:szCs w:val="28"/>
        </w:rPr>
        <w:t xml:space="preserve">Продолжительность сна обусловлена санитарными нормами и составляет в течение суток </w:t>
      </w:r>
      <w:r w:rsidRPr="00FC67BF">
        <w:rPr>
          <w:sz w:val="28"/>
          <w:szCs w:val="28"/>
        </w:rPr>
        <w:t xml:space="preserve">соответственно 12 – 12,5 часов, 2 – 2,5ч. из которых отводится дневному сну. Мы исходим из убеждения, что </w:t>
      </w:r>
      <w:r w:rsidRPr="00FC67BF">
        <w:rPr>
          <w:spacing w:val="-1"/>
          <w:sz w:val="28"/>
          <w:szCs w:val="28"/>
        </w:rPr>
        <w:t xml:space="preserve">чередование бодрствования и сна способствует нормальной </w:t>
      </w:r>
      <w:r w:rsidRPr="00FC67BF">
        <w:rPr>
          <w:sz w:val="28"/>
          <w:szCs w:val="28"/>
        </w:rPr>
        <w:t>психической деятельности. Быстрое и спокойное засыпание ребенка обеспечивается тем,  укладывание его происходит в строго определенные часы, что вырабаты</w:t>
      </w:r>
      <w:r w:rsidRPr="00FC67BF">
        <w:rPr>
          <w:sz w:val="28"/>
          <w:szCs w:val="28"/>
        </w:rPr>
        <w:softHyphen/>
      </w:r>
      <w:r w:rsidRPr="00FC67BF">
        <w:rPr>
          <w:spacing w:val="-1"/>
          <w:sz w:val="28"/>
          <w:szCs w:val="28"/>
        </w:rPr>
        <w:t xml:space="preserve">вает известную системность. </w:t>
      </w:r>
      <w:r w:rsidRPr="00FC67BF">
        <w:rPr>
          <w:sz w:val="28"/>
          <w:szCs w:val="28"/>
        </w:rPr>
        <w:t>Фактор времени приобретает свойства условного сонного раздражителя и способствует нормальному засы</w:t>
      </w:r>
      <w:r w:rsidRPr="00FC67BF">
        <w:rPr>
          <w:sz w:val="28"/>
          <w:szCs w:val="28"/>
        </w:rPr>
        <w:softHyphen/>
        <w:t xml:space="preserve">панию. </w:t>
      </w:r>
    </w:p>
    <w:p w:rsidR="00E1295A" w:rsidRPr="00FC67BF" w:rsidRDefault="00E1295A" w:rsidP="00E1295A">
      <w:pPr>
        <w:shd w:val="clear" w:color="auto" w:fill="FFFFFF"/>
        <w:ind w:right="5"/>
        <w:jc w:val="both"/>
        <w:rPr>
          <w:b/>
          <w:sz w:val="28"/>
          <w:szCs w:val="28"/>
        </w:rPr>
      </w:pPr>
      <w:r w:rsidRPr="00FC67BF">
        <w:rPr>
          <w:b/>
          <w:sz w:val="28"/>
          <w:szCs w:val="28"/>
        </w:rPr>
        <w:t>Прогулка</w:t>
      </w:r>
    </w:p>
    <w:p w:rsidR="00E1295A" w:rsidRPr="00FC67BF" w:rsidRDefault="00E1295A" w:rsidP="00E1295A">
      <w:pPr>
        <w:shd w:val="clear" w:color="auto" w:fill="FFFFFF"/>
        <w:ind w:left="10" w:right="10" w:firstLine="841"/>
        <w:jc w:val="both"/>
        <w:rPr>
          <w:sz w:val="28"/>
          <w:szCs w:val="28"/>
        </w:rPr>
      </w:pPr>
      <w:r w:rsidRPr="00FC67BF">
        <w:rPr>
          <w:sz w:val="28"/>
          <w:szCs w:val="28"/>
        </w:rPr>
        <w:t xml:space="preserve">Режимом предусмотрены ежедневные прогулки детей и составляют они не менее 4-4,5 часов в день. Прогулки организуются два раза в день: в первую половину дня – до обеда и во вторую половину дня  - после дневного сна и полдника. </w:t>
      </w:r>
      <w:r w:rsidRPr="00FC67BF">
        <w:rPr>
          <w:spacing w:val="-1"/>
          <w:sz w:val="28"/>
          <w:szCs w:val="28"/>
        </w:rPr>
        <w:t>Мы учитываем, что продолжительность прогулки во многом зависит от ее орга</w:t>
      </w:r>
      <w:r w:rsidRPr="00FC67BF">
        <w:rPr>
          <w:spacing w:val="-1"/>
          <w:sz w:val="28"/>
          <w:szCs w:val="28"/>
        </w:rPr>
        <w:softHyphen/>
      </w:r>
      <w:r w:rsidRPr="00FC67BF">
        <w:rPr>
          <w:sz w:val="28"/>
          <w:szCs w:val="28"/>
        </w:rPr>
        <w:t>низации. Большое значение имеет уровень под</w:t>
      </w:r>
      <w:r w:rsidRPr="00FC67BF">
        <w:rPr>
          <w:sz w:val="28"/>
          <w:szCs w:val="28"/>
        </w:rPr>
        <w:softHyphen/>
        <w:t>готовки к прогулке в холодное время года. Поэтому пристальное внимание уделяется с</w:t>
      </w:r>
      <w:r w:rsidRPr="00FC67BF">
        <w:rPr>
          <w:spacing w:val="-2"/>
          <w:sz w:val="28"/>
          <w:szCs w:val="28"/>
        </w:rPr>
        <w:t xml:space="preserve">воевременному </w:t>
      </w:r>
      <w:r w:rsidRPr="00FC67BF">
        <w:rPr>
          <w:spacing w:val="-1"/>
          <w:sz w:val="28"/>
          <w:szCs w:val="28"/>
        </w:rPr>
        <w:t>формированию у детей навыков самообслуживания, при</w:t>
      </w:r>
      <w:r w:rsidRPr="00FC67BF">
        <w:rPr>
          <w:spacing w:val="-1"/>
          <w:sz w:val="28"/>
          <w:szCs w:val="28"/>
        </w:rPr>
        <w:softHyphen/>
      </w:r>
      <w:r w:rsidRPr="00FC67BF">
        <w:rPr>
          <w:sz w:val="28"/>
          <w:szCs w:val="28"/>
        </w:rPr>
        <w:t xml:space="preserve">вычки рационально складывать одежду, удобной расстановки мебели в раздевальных комнатах, свободный подход к шкафчикам и, наконец, ожидание интересной прогулки. </w:t>
      </w:r>
    </w:p>
    <w:p w:rsidR="00E1295A" w:rsidRPr="0017101F" w:rsidRDefault="00E1295A" w:rsidP="00E1295A">
      <w:pPr>
        <w:shd w:val="clear" w:color="auto" w:fill="FFFFFF"/>
        <w:ind w:left="34" w:right="10" w:firstLine="841"/>
        <w:jc w:val="both"/>
        <w:rPr>
          <w:sz w:val="28"/>
          <w:szCs w:val="28"/>
        </w:rPr>
      </w:pPr>
      <w:r w:rsidRPr="00FC67BF">
        <w:rPr>
          <w:sz w:val="28"/>
          <w:szCs w:val="28"/>
        </w:rPr>
        <w:t>Прогулка организована в соответствии с методическими требованиями. Она решает не только воспитательные, но и оздоро</w:t>
      </w:r>
      <w:r w:rsidRPr="00FC67BF">
        <w:rPr>
          <w:sz w:val="28"/>
          <w:szCs w:val="28"/>
        </w:rPr>
        <w:softHyphen/>
        <w:t xml:space="preserve">вительные задачи. На ней педагог проводит с детьми наблюдения за природой, индивидуальную работу по развитию движений, </w:t>
      </w:r>
      <w:r w:rsidRPr="00FC67BF">
        <w:rPr>
          <w:spacing w:val="-1"/>
          <w:sz w:val="28"/>
          <w:szCs w:val="28"/>
        </w:rPr>
        <w:t>подвижные, спортивные игры, развлечения и физические упраж</w:t>
      </w:r>
      <w:r w:rsidRPr="00FC67BF">
        <w:rPr>
          <w:spacing w:val="-1"/>
          <w:sz w:val="28"/>
          <w:szCs w:val="28"/>
        </w:rPr>
        <w:softHyphen/>
        <w:t>нения. Специальное время отводится для трудовой и самостоятель</w:t>
      </w:r>
      <w:r w:rsidRPr="00FC67BF">
        <w:rPr>
          <w:spacing w:val="-1"/>
          <w:sz w:val="28"/>
          <w:szCs w:val="28"/>
        </w:rPr>
        <w:softHyphen/>
      </w:r>
      <w:r w:rsidRPr="00FC67BF">
        <w:rPr>
          <w:sz w:val="28"/>
          <w:szCs w:val="28"/>
        </w:rPr>
        <w:t>ной деятельности детей. Если перед прогулкой были учебные занятия со статическим напря</w:t>
      </w:r>
      <w:r w:rsidRPr="00FC67BF">
        <w:rPr>
          <w:sz w:val="28"/>
          <w:szCs w:val="28"/>
        </w:rPr>
        <w:softHyphen/>
        <w:t>жением,  то педагоги начинают ее подвижной игрой, если предшествова</w:t>
      </w:r>
      <w:r w:rsidRPr="00FC67BF">
        <w:rPr>
          <w:sz w:val="28"/>
          <w:szCs w:val="28"/>
        </w:rPr>
        <w:softHyphen/>
        <w:t xml:space="preserve">ли динамические занятия, игру  организуют в середине прогулки. При этом подвижные игры и упражнения проводятся с детьми в конце прогулки перед возвращением в группу. </w:t>
      </w:r>
      <w:r w:rsidRPr="00FC67BF">
        <w:rPr>
          <w:spacing w:val="-2"/>
          <w:sz w:val="28"/>
          <w:szCs w:val="28"/>
        </w:rPr>
        <w:t xml:space="preserve">Эти условия  в равной степени относятся  к организации  спортивных </w:t>
      </w:r>
      <w:r w:rsidRPr="00FC67BF">
        <w:rPr>
          <w:sz w:val="28"/>
          <w:szCs w:val="28"/>
        </w:rPr>
        <w:t>развлечений с достаточно высокими физическими нагрузками (катание на велосипеде, коньках, лыжах, санках и др.).</w:t>
      </w:r>
    </w:p>
    <w:p w:rsidR="00E1295A" w:rsidRPr="00FC67BF" w:rsidRDefault="00E1295A" w:rsidP="00E1295A">
      <w:pPr>
        <w:shd w:val="clear" w:color="auto" w:fill="FFFFFF"/>
        <w:ind w:right="14"/>
        <w:jc w:val="both"/>
        <w:rPr>
          <w:b/>
          <w:spacing w:val="-1"/>
          <w:sz w:val="28"/>
          <w:szCs w:val="28"/>
        </w:rPr>
      </w:pPr>
      <w:r w:rsidRPr="00FC67BF">
        <w:rPr>
          <w:b/>
          <w:spacing w:val="-1"/>
          <w:sz w:val="28"/>
          <w:szCs w:val="28"/>
        </w:rPr>
        <w:t>Игра</w:t>
      </w:r>
    </w:p>
    <w:p w:rsidR="00E1295A" w:rsidRPr="0017101F" w:rsidRDefault="00E1295A" w:rsidP="00E1295A">
      <w:pPr>
        <w:shd w:val="clear" w:color="auto" w:fill="FFFFFF"/>
        <w:ind w:left="5" w:right="14" w:firstLine="704"/>
        <w:jc w:val="both"/>
        <w:rPr>
          <w:spacing w:val="-1"/>
          <w:sz w:val="28"/>
          <w:szCs w:val="28"/>
        </w:rPr>
      </w:pPr>
      <w:r w:rsidRPr="00FC67BF">
        <w:rPr>
          <w:sz w:val="28"/>
          <w:szCs w:val="28"/>
        </w:rPr>
        <w:t xml:space="preserve">Игра — ведущий вид деятельности дошкольника. Характер </w:t>
      </w:r>
      <w:r w:rsidRPr="00FC67BF">
        <w:rPr>
          <w:spacing w:val="-1"/>
          <w:sz w:val="28"/>
          <w:szCs w:val="28"/>
        </w:rPr>
        <w:t>игр, задачи, которые они решают, и их влияние на организм раз</w:t>
      </w:r>
      <w:r w:rsidRPr="00FC67BF">
        <w:rPr>
          <w:spacing w:val="-1"/>
          <w:sz w:val="28"/>
          <w:szCs w:val="28"/>
        </w:rPr>
        <w:softHyphen/>
      </w:r>
      <w:r w:rsidRPr="00FC67BF">
        <w:rPr>
          <w:sz w:val="28"/>
          <w:szCs w:val="28"/>
        </w:rPr>
        <w:t>личны. При организации игровой деятельности  ориентируемся на следующие гигиенические требования: в утренние часы предлагаем воспитанникам играть индивидуально или ма</w:t>
      </w:r>
      <w:r w:rsidRPr="00FC67BF">
        <w:rPr>
          <w:sz w:val="28"/>
          <w:szCs w:val="28"/>
        </w:rPr>
        <w:softHyphen/>
        <w:t>ленькими группами, для снятия сонного торможения используются игры с двигательным компонентом, с использованием мя</w:t>
      </w:r>
      <w:r w:rsidRPr="00FC67BF">
        <w:rPr>
          <w:sz w:val="28"/>
          <w:szCs w:val="28"/>
        </w:rPr>
        <w:softHyphen/>
      </w:r>
      <w:r w:rsidRPr="00FC67BF">
        <w:rPr>
          <w:spacing w:val="-3"/>
          <w:sz w:val="28"/>
          <w:szCs w:val="28"/>
        </w:rPr>
        <w:t xml:space="preserve">чей и скакалок, кольцебросов и других пособий. </w:t>
      </w:r>
      <w:r w:rsidRPr="00FC67BF">
        <w:rPr>
          <w:sz w:val="28"/>
          <w:szCs w:val="28"/>
        </w:rPr>
        <w:t xml:space="preserve">Характер игровой деятельности до и между </w:t>
      </w:r>
      <w:r w:rsidRPr="00FC67BF">
        <w:rPr>
          <w:sz w:val="28"/>
          <w:szCs w:val="28"/>
        </w:rPr>
        <w:lastRenderedPageBreak/>
        <w:t>занятиями опре</w:t>
      </w:r>
      <w:r w:rsidRPr="00FC67BF">
        <w:rPr>
          <w:sz w:val="28"/>
          <w:szCs w:val="28"/>
        </w:rPr>
        <w:softHyphen/>
        <w:t xml:space="preserve">деляется содержанием последних. Если предстоит занятие со статическими нагрузками (сидя за столами), педагогами проводятся </w:t>
      </w:r>
      <w:r w:rsidRPr="00FC67BF">
        <w:rPr>
          <w:spacing w:val="-1"/>
          <w:sz w:val="28"/>
          <w:szCs w:val="28"/>
        </w:rPr>
        <w:t>игры с элементами движения. Перед физкультурным или музы</w:t>
      </w:r>
      <w:r w:rsidRPr="00FC67BF">
        <w:rPr>
          <w:spacing w:val="-1"/>
          <w:sz w:val="28"/>
          <w:szCs w:val="28"/>
        </w:rPr>
        <w:softHyphen/>
      </w:r>
      <w:r w:rsidRPr="00FC67BF">
        <w:rPr>
          <w:sz w:val="28"/>
          <w:szCs w:val="28"/>
        </w:rPr>
        <w:t xml:space="preserve">кальным занятием и непосредственно после него — спокойные </w:t>
      </w:r>
      <w:r w:rsidRPr="00FC67BF">
        <w:rPr>
          <w:spacing w:val="-1"/>
          <w:sz w:val="28"/>
          <w:szCs w:val="28"/>
        </w:rPr>
        <w:t>игры.</w:t>
      </w:r>
    </w:p>
    <w:p w:rsidR="00E1295A" w:rsidRPr="0017101F" w:rsidRDefault="00E1295A" w:rsidP="00E1295A">
      <w:pPr>
        <w:shd w:val="clear" w:color="auto" w:fill="FFFFFF"/>
        <w:spacing w:before="77"/>
        <w:ind w:left="10"/>
        <w:rPr>
          <w:b/>
          <w:bCs/>
          <w:spacing w:val="-3"/>
          <w:sz w:val="28"/>
          <w:szCs w:val="28"/>
        </w:rPr>
      </w:pPr>
      <w:r w:rsidRPr="00FC67BF">
        <w:rPr>
          <w:b/>
          <w:bCs/>
          <w:spacing w:val="-3"/>
          <w:sz w:val="28"/>
          <w:szCs w:val="28"/>
        </w:rPr>
        <w:t xml:space="preserve">Образовательная деятельность </w:t>
      </w:r>
    </w:p>
    <w:p w:rsidR="00E1295A" w:rsidRPr="00FC67BF" w:rsidRDefault="00E1295A" w:rsidP="00E1295A">
      <w:pPr>
        <w:shd w:val="clear" w:color="auto" w:fill="FFFFFF"/>
        <w:ind w:firstLine="709"/>
        <w:jc w:val="both"/>
        <w:rPr>
          <w:sz w:val="28"/>
          <w:szCs w:val="28"/>
        </w:rPr>
      </w:pPr>
      <w:r w:rsidRPr="00FC67BF">
        <w:rPr>
          <w:sz w:val="28"/>
          <w:szCs w:val="28"/>
        </w:rPr>
        <w:t xml:space="preserve">Систематическое, последовательное ознакомление ребенка с </w:t>
      </w:r>
      <w:r w:rsidRPr="00FC67BF">
        <w:rPr>
          <w:spacing w:val="-1"/>
          <w:sz w:val="28"/>
          <w:szCs w:val="28"/>
        </w:rPr>
        <w:t xml:space="preserve">окружающим миром, обучение правильной речи, элементам счета, </w:t>
      </w:r>
      <w:r w:rsidRPr="00FC67BF">
        <w:rPr>
          <w:sz w:val="28"/>
          <w:szCs w:val="28"/>
        </w:rPr>
        <w:t>обогащение словарного запаса, формирование изобразительной деятельности, развитие и усложнение мыслительной деятель</w:t>
      </w:r>
      <w:r w:rsidRPr="00FC67BF">
        <w:rPr>
          <w:sz w:val="28"/>
          <w:szCs w:val="28"/>
        </w:rPr>
        <w:softHyphen/>
        <w:t>ности происходит в образовательной деятельности.</w:t>
      </w:r>
    </w:p>
    <w:p w:rsidR="00E1295A" w:rsidRPr="00FC67BF" w:rsidRDefault="00E1295A" w:rsidP="00E1295A">
      <w:pPr>
        <w:shd w:val="clear" w:color="auto" w:fill="FFFFFF"/>
        <w:ind w:firstLine="709"/>
        <w:jc w:val="both"/>
        <w:rPr>
          <w:sz w:val="28"/>
          <w:szCs w:val="28"/>
        </w:rPr>
      </w:pPr>
      <w:r w:rsidRPr="00FC67BF">
        <w:rPr>
          <w:sz w:val="28"/>
          <w:szCs w:val="28"/>
        </w:rPr>
        <w:t>В процессе этого у детей формируются качества, необхо</w:t>
      </w:r>
      <w:r w:rsidRPr="00FC67BF">
        <w:rPr>
          <w:sz w:val="28"/>
          <w:szCs w:val="28"/>
        </w:rPr>
        <w:softHyphen/>
        <w:t>димые для дальнейшего успешного обучения в школе, -  актив</w:t>
      </w:r>
      <w:r w:rsidRPr="00FC67BF">
        <w:rPr>
          <w:sz w:val="28"/>
          <w:szCs w:val="28"/>
        </w:rPr>
        <w:softHyphen/>
        <w:t>ность, инициатива, творчество,   рабо</w:t>
      </w:r>
      <w:r>
        <w:rPr>
          <w:sz w:val="28"/>
          <w:szCs w:val="28"/>
        </w:rPr>
        <w:t>то</w:t>
      </w:r>
      <w:r w:rsidRPr="00FC67BF">
        <w:rPr>
          <w:sz w:val="28"/>
          <w:szCs w:val="28"/>
        </w:rPr>
        <w:t>способность.</w:t>
      </w:r>
    </w:p>
    <w:p w:rsidR="00E1295A" w:rsidRPr="00FC67BF" w:rsidRDefault="00E1295A" w:rsidP="00E1295A">
      <w:pPr>
        <w:shd w:val="clear" w:color="auto" w:fill="FFFFFF"/>
        <w:spacing w:before="77"/>
        <w:ind w:left="10" w:firstLine="709"/>
        <w:jc w:val="both"/>
        <w:rPr>
          <w:b/>
          <w:bCs/>
          <w:spacing w:val="-3"/>
          <w:sz w:val="28"/>
          <w:szCs w:val="28"/>
        </w:rPr>
      </w:pPr>
      <w:r w:rsidRPr="00FC67BF">
        <w:rPr>
          <w:sz w:val="28"/>
          <w:szCs w:val="28"/>
        </w:rPr>
        <w:t xml:space="preserve"> </w:t>
      </w:r>
      <w:r w:rsidRPr="00FC67BF">
        <w:rPr>
          <w:bCs/>
          <w:spacing w:val="-3"/>
          <w:sz w:val="28"/>
          <w:szCs w:val="28"/>
        </w:rPr>
        <w:t xml:space="preserve">Образовательная деятельность </w:t>
      </w:r>
      <w:r w:rsidRPr="00FC67BF">
        <w:rPr>
          <w:b/>
          <w:bCs/>
          <w:spacing w:val="-3"/>
          <w:sz w:val="28"/>
          <w:szCs w:val="28"/>
        </w:rPr>
        <w:t xml:space="preserve"> </w:t>
      </w:r>
      <w:r w:rsidRPr="00FC67BF">
        <w:rPr>
          <w:sz w:val="28"/>
          <w:szCs w:val="28"/>
        </w:rPr>
        <w:t xml:space="preserve">осуществляется по определенной системе с учетом </w:t>
      </w:r>
      <w:r w:rsidRPr="00FC67BF">
        <w:rPr>
          <w:spacing w:val="-2"/>
          <w:sz w:val="28"/>
          <w:szCs w:val="28"/>
        </w:rPr>
        <w:t xml:space="preserve">на развитие логического мышления, интенсивной умственной </w:t>
      </w:r>
      <w:r w:rsidRPr="00FC67BF">
        <w:rPr>
          <w:sz w:val="28"/>
          <w:szCs w:val="28"/>
        </w:rPr>
        <w:t>деятельности.</w:t>
      </w:r>
    </w:p>
    <w:p w:rsidR="00E1295A" w:rsidRPr="00FC67BF" w:rsidRDefault="00E1295A" w:rsidP="00E1295A">
      <w:pPr>
        <w:shd w:val="clear" w:color="auto" w:fill="FFFFFF"/>
        <w:ind w:left="38" w:firstLine="709"/>
        <w:jc w:val="both"/>
        <w:rPr>
          <w:sz w:val="28"/>
          <w:szCs w:val="28"/>
        </w:rPr>
      </w:pPr>
      <w:r w:rsidRPr="00FC67BF">
        <w:rPr>
          <w:sz w:val="28"/>
          <w:szCs w:val="28"/>
        </w:rPr>
        <w:t xml:space="preserve">Цель </w:t>
      </w:r>
      <w:r w:rsidRPr="00FC67BF">
        <w:rPr>
          <w:bCs/>
          <w:spacing w:val="-3"/>
          <w:sz w:val="28"/>
          <w:szCs w:val="28"/>
        </w:rPr>
        <w:t xml:space="preserve">образовательной деятельности </w:t>
      </w:r>
      <w:r w:rsidRPr="00FC67BF">
        <w:rPr>
          <w:b/>
          <w:bCs/>
          <w:spacing w:val="-3"/>
          <w:sz w:val="28"/>
          <w:szCs w:val="28"/>
        </w:rPr>
        <w:t xml:space="preserve"> </w:t>
      </w:r>
      <w:r w:rsidRPr="00FC67BF">
        <w:rPr>
          <w:sz w:val="28"/>
          <w:szCs w:val="28"/>
        </w:rPr>
        <w:t>- развить у детей интегративные качества, создать основу для успешного освоения программного материала при обуче</w:t>
      </w:r>
      <w:r w:rsidRPr="00FC67BF">
        <w:rPr>
          <w:sz w:val="28"/>
          <w:szCs w:val="28"/>
        </w:rPr>
        <w:softHyphen/>
        <w:t xml:space="preserve">нии в школе. </w:t>
      </w:r>
    </w:p>
    <w:p w:rsidR="00E1295A" w:rsidRPr="00FC67BF" w:rsidRDefault="00E1295A" w:rsidP="00E1295A">
      <w:pPr>
        <w:shd w:val="clear" w:color="auto" w:fill="FFFFFF"/>
        <w:ind w:left="38" w:firstLine="709"/>
        <w:jc w:val="both"/>
        <w:rPr>
          <w:spacing w:val="-1"/>
          <w:sz w:val="28"/>
          <w:szCs w:val="28"/>
        </w:rPr>
      </w:pPr>
      <w:r w:rsidRPr="00FC67BF">
        <w:rPr>
          <w:sz w:val="28"/>
          <w:szCs w:val="28"/>
        </w:rPr>
        <w:t xml:space="preserve">Комплексными программами, выбранными для реализации в нашем ДОУ </w:t>
      </w:r>
      <w:r w:rsidRPr="00FC67BF">
        <w:rPr>
          <w:spacing w:val="-1"/>
          <w:sz w:val="28"/>
          <w:szCs w:val="28"/>
        </w:rPr>
        <w:t>преду</w:t>
      </w:r>
      <w:r w:rsidRPr="00FC67BF">
        <w:rPr>
          <w:spacing w:val="-1"/>
          <w:sz w:val="28"/>
          <w:szCs w:val="28"/>
        </w:rPr>
        <w:softHyphen/>
      </w:r>
      <w:r w:rsidRPr="00FC67BF">
        <w:rPr>
          <w:sz w:val="28"/>
          <w:szCs w:val="28"/>
        </w:rPr>
        <w:t xml:space="preserve">смотрены разнообразные направления образовательной деятельности, которые развивают предусмотренные образовательной программой интегративные качества. Усвоение и закрепление программного материала сложный процесс. Он требует рациональной организации совместной деятельности воспитателя с детьми, отвечающей положениям гигиены. Прежде всего, это касается продолжительности каждого вида деятельности. Рациональная продолжительность  определяется его «физиологической </w:t>
      </w:r>
      <w:r w:rsidRPr="00FC67BF">
        <w:rPr>
          <w:spacing w:val="-1"/>
          <w:sz w:val="28"/>
          <w:szCs w:val="28"/>
        </w:rPr>
        <w:t xml:space="preserve">стоимостью», т. е. величиной нагрузки, которую оно предъявляет центральной нервной системе. </w:t>
      </w:r>
    </w:p>
    <w:p w:rsidR="00E1295A" w:rsidRPr="00FC67BF" w:rsidRDefault="00E1295A" w:rsidP="00E1295A">
      <w:pPr>
        <w:shd w:val="clear" w:color="auto" w:fill="FFFFFF"/>
        <w:ind w:left="38" w:firstLine="709"/>
        <w:jc w:val="both"/>
        <w:rPr>
          <w:sz w:val="28"/>
          <w:szCs w:val="28"/>
        </w:rPr>
      </w:pPr>
      <w:r w:rsidRPr="00FC67BF">
        <w:rPr>
          <w:sz w:val="28"/>
          <w:szCs w:val="28"/>
        </w:rPr>
        <w:t xml:space="preserve">Эффективность образовательной деятельности определяется продолжительностью активного внимания детей. При разработке режима мы учитывали, что у дошкольников 3 - 4 лет она не превышает 10 - 15  мин, 4 -  5 лет -15-20 мин и 6 - 7 лет - 25-30 мин. </w:t>
      </w:r>
    </w:p>
    <w:p w:rsidR="00E1295A" w:rsidRPr="00FC67BF" w:rsidRDefault="00E1295A" w:rsidP="00E1295A">
      <w:pPr>
        <w:shd w:val="clear" w:color="auto" w:fill="FFFFFF"/>
        <w:ind w:left="38" w:firstLine="709"/>
        <w:jc w:val="both"/>
        <w:rPr>
          <w:sz w:val="28"/>
          <w:szCs w:val="28"/>
        </w:rPr>
      </w:pPr>
      <w:r w:rsidRPr="00FC67BF">
        <w:rPr>
          <w:sz w:val="28"/>
          <w:szCs w:val="28"/>
        </w:rPr>
        <w:t xml:space="preserve">При составлении расписаний  исходим из </w:t>
      </w:r>
      <w:r w:rsidRPr="00FC67BF">
        <w:rPr>
          <w:spacing w:val="-1"/>
          <w:sz w:val="28"/>
          <w:szCs w:val="28"/>
        </w:rPr>
        <w:t xml:space="preserve">наиболее рационального их сочетания, а также учитываем уровень </w:t>
      </w:r>
      <w:r w:rsidRPr="00FC67BF">
        <w:rPr>
          <w:sz w:val="28"/>
          <w:szCs w:val="28"/>
        </w:rPr>
        <w:t>работоспособности детей по дням недели.</w:t>
      </w:r>
    </w:p>
    <w:p w:rsidR="00E1295A" w:rsidRPr="00FC67BF" w:rsidRDefault="00E1295A" w:rsidP="00E1295A">
      <w:pPr>
        <w:shd w:val="clear" w:color="auto" w:fill="FFFFFF"/>
        <w:ind w:left="38" w:firstLine="709"/>
        <w:jc w:val="both"/>
        <w:rPr>
          <w:sz w:val="28"/>
          <w:szCs w:val="28"/>
        </w:rPr>
      </w:pPr>
      <w:r w:rsidRPr="00FC67BF">
        <w:rPr>
          <w:sz w:val="28"/>
          <w:szCs w:val="28"/>
        </w:rPr>
        <w:t>Структура расписания  проста. Ежедневно планируются виды деятельности</w:t>
      </w:r>
      <w:r w:rsidR="00FD201D">
        <w:rPr>
          <w:sz w:val="28"/>
          <w:szCs w:val="28"/>
        </w:rPr>
        <w:t>,</w:t>
      </w:r>
      <w:r w:rsidRPr="00FC67BF">
        <w:rPr>
          <w:sz w:val="28"/>
          <w:szCs w:val="28"/>
        </w:rPr>
        <w:t xml:space="preserve">  как  динамического характера, так и менее подвижные. </w:t>
      </w:r>
    </w:p>
    <w:p w:rsidR="00E1295A" w:rsidRPr="00FC67BF" w:rsidRDefault="00E1295A" w:rsidP="00E1295A">
      <w:pPr>
        <w:shd w:val="clear" w:color="auto" w:fill="FFFFFF"/>
        <w:ind w:left="38" w:firstLine="709"/>
        <w:jc w:val="both"/>
        <w:rPr>
          <w:sz w:val="28"/>
          <w:szCs w:val="28"/>
        </w:rPr>
      </w:pPr>
      <w:r w:rsidRPr="00FC67BF">
        <w:rPr>
          <w:sz w:val="28"/>
          <w:szCs w:val="28"/>
        </w:rPr>
        <w:t>Сочетание 2 динамических, а также 2 однотипных видов деятельности нерационально, так как нарушается принцип чере</w:t>
      </w:r>
      <w:r w:rsidRPr="00FC67BF">
        <w:rPr>
          <w:sz w:val="28"/>
          <w:szCs w:val="28"/>
        </w:rPr>
        <w:softHyphen/>
        <w:t xml:space="preserve">дования работы различных функциональных систем организма. </w:t>
      </w:r>
    </w:p>
    <w:p w:rsidR="00E1295A" w:rsidRPr="00FC67BF" w:rsidRDefault="00E1295A" w:rsidP="00E1295A">
      <w:pPr>
        <w:jc w:val="both"/>
        <w:rPr>
          <w:b/>
          <w:sz w:val="28"/>
          <w:szCs w:val="28"/>
        </w:rPr>
      </w:pPr>
      <w:r w:rsidRPr="00FC67BF">
        <w:rPr>
          <w:b/>
          <w:sz w:val="28"/>
          <w:szCs w:val="28"/>
        </w:rPr>
        <w:t>Самостоятельная деятельность</w:t>
      </w:r>
    </w:p>
    <w:p w:rsidR="00E1295A" w:rsidRPr="00FC67BF" w:rsidRDefault="00E1295A" w:rsidP="00E1295A">
      <w:pPr>
        <w:shd w:val="clear" w:color="auto" w:fill="FFFFFF"/>
        <w:ind w:left="38" w:firstLine="671"/>
        <w:jc w:val="both"/>
        <w:rPr>
          <w:sz w:val="28"/>
          <w:szCs w:val="28"/>
        </w:rPr>
      </w:pPr>
      <w:r w:rsidRPr="00FC67BF">
        <w:rPr>
          <w:sz w:val="28"/>
          <w:szCs w:val="28"/>
        </w:rPr>
        <w:t>Самостоятельная деятельность (игры,  личная гигиена и т.д.) детей занимает в режиме дня от 3 до 4 часов.</w:t>
      </w:r>
    </w:p>
    <w:p w:rsidR="00E1295A" w:rsidRPr="0017101F" w:rsidRDefault="00E1295A" w:rsidP="00E1295A">
      <w:pPr>
        <w:shd w:val="clear" w:color="auto" w:fill="FFFFFF"/>
        <w:jc w:val="both"/>
        <w:rPr>
          <w:b/>
          <w:spacing w:val="-1"/>
          <w:sz w:val="28"/>
          <w:szCs w:val="28"/>
        </w:rPr>
      </w:pPr>
      <w:r w:rsidRPr="00FC67BF">
        <w:rPr>
          <w:b/>
          <w:spacing w:val="-1"/>
          <w:sz w:val="28"/>
          <w:szCs w:val="28"/>
        </w:rPr>
        <w:t>Питание</w:t>
      </w:r>
    </w:p>
    <w:p w:rsidR="00E1295A" w:rsidRPr="00FC67BF" w:rsidRDefault="00E1295A" w:rsidP="00E1295A">
      <w:pPr>
        <w:shd w:val="clear" w:color="auto" w:fill="FFFFFF"/>
        <w:ind w:firstLine="709"/>
        <w:jc w:val="both"/>
        <w:rPr>
          <w:spacing w:val="-3"/>
          <w:sz w:val="28"/>
          <w:szCs w:val="28"/>
        </w:rPr>
      </w:pPr>
      <w:r w:rsidRPr="00FC67BF">
        <w:rPr>
          <w:spacing w:val="-1"/>
          <w:sz w:val="28"/>
          <w:szCs w:val="28"/>
        </w:rPr>
        <w:lastRenderedPageBreak/>
        <w:t>Полное удовлетворение энергетических запросов детского ор</w:t>
      </w:r>
      <w:r w:rsidRPr="00FC67BF">
        <w:rPr>
          <w:spacing w:val="-1"/>
          <w:sz w:val="28"/>
          <w:szCs w:val="28"/>
        </w:rPr>
        <w:softHyphen/>
      </w:r>
      <w:r w:rsidRPr="00FC67BF">
        <w:rPr>
          <w:sz w:val="28"/>
          <w:szCs w:val="28"/>
        </w:rPr>
        <w:t>ганизма обеспечивается сбалансированным питанием, при кото</w:t>
      </w:r>
      <w:r w:rsidRPr="00FC67BF">
        <w:rPr>
          <w:sz w:val="28"/>
          <w:szCs w:val="28"/>
        </w:rPr>
        <w:softHyphen/>
      </w:r>
      <w:r w:rsidRPr="00FC67BF">
        <w:rPr>
          <w:spacing w:val="-3"/>
          <w:sz w:val="28"/>
          <w:szCs w:val="28"/>
        </w:rPr>
        <w:t>ром калорийность пищи полностью соответствует расходу энергии.  При организации питания соблюдаются физиологические нормы суточной потребности в основных пищевых веществах.</w:t>
      </w:r>
    </w:p>
    <w:p w:rsidR="00E1295A" w:rsidRPr="00FC67BF" w:rsidRDefault="00E1295A" w:rsidP="00E1295A">
      <w:pPr>
        <w:jc w:val="both"/>
        <w:rPr>
          <w:sz w:val="28"/>
          <w:szCs w:val="28"/>
        </w:rPr>
      </w:pPr>
      <w:r w:rsidRPr="00FC67BF">
        <w:rPr>
          <w:sz w:val="28"/>
          <w:szCs w:val="28"/>
        </w:rPr>
        <w:t>Строго соблюдаются установленные часы приема пищи в соответствии с п.2.10.14 правил СанПиН, которые предусматривают для детей с 1</w:t>
      </w:r>
      <w:r>
        <w:rPr>
          <w:sz w:val="28"/>
          <w:szCs w:val="28"/>
        </w:rPr>
        <w:t>2</w:t>
      </w:r>
      <w:r w:rsidRPr="00FC67BF">
        <w:rPr>
          <w:sz w:val="28"/>
          <w:szCs w:val="28"/>
        </w:rPr>
        <w:t xml:space="preserve">-часовым пребыванием организацию </w:t>
      </w:r>
      <w:r>
        <w:rPr>
          <w:sz w:val="28"/>
          <w:szCs w:val="28"/>
        </w:rPr>
        <w:t>4</w:t>
      </w:r>
      <w:r w:rsidRPr="00FC67BF">
        <w:rPr>
          <w:sz w:val="28"/>
          <w:szCs w:val="28"/>
        </w:rPr>
        <w:t>-разового питании.</w:t>
      </w:r>
    </w:p>
    <w:p w:rsidR="00E1295A" w:rsidRDefault="00E1295A" w:rsidP="00E1295A">
      <w:pPr>
        <w:jc w:val="both"/>
        <w:rPr>
          <w:b/>
          <w:sz w:val="28"/>
        </w:rPr>
      </w:pPr>
    </w:p>
    <w:p w:rsidR="0076500E" w:rsidRDefault="0076500E" w:rsidP="00E1295A">
      <w:pPr>
        <w:jc w:val="both"/>
        <w:rPr>
          <w:b/>
          <w:sz w:val="28"/>
        </w:rPr>
      </w:pPr>
    </w:p>
    <w:p w:rsidR="0076500E" w:rsidRDefault="0076500E" w:rsidP="00E1295A">
      <w:pPr>
        <w:jc w:val="both"/>
        <w:rPr>
          <w:b/>
          <w:sz w:val="28"/>
        </w:rPr>
      </w:pPr>
    </w:p>
    <w:p w:rsidR="0076500E" w:rsidRPr="0076500E" w:rsidRDefault="0076500E" w:rsidP="0076500E">
      <w:pPr>
        <w:jc w:val="center"/>
        <w:rPr>
          <w:b/>
          <w:sz w:val="28"/>
          <w:szCs w:val="28"/>
        </w:rPr>
      </w:pPr>
      <w:r w:rsidRPr="0076500E">
        <w:rPr>
          <w:b/>
          <w:sz w:val="28"/>
          <w:szCs w:val="28"/>
        </w:rPr>
        <w:t>Режим дня детей 2-3 лет (холодный период)</w:t>
      </w:r>
    </w:p>
    <w:p w:rsidR="0076500E" w:rsidRPr="0076500E" w:rsidRDefault="0076500E" w:rsidP="0076500E">
      <w:pPr>
        <w:jc w:val="center"/>
        <w:rPr>
          <w:b/>
          <w:sz w:val="28"/>
          <w:szCs w:val="28"/>
        </w:rPr>
      </w:pPr>
      <w:r w:rsidRPr="0076500E">
        <w:rPr>
          <w:b/>
          <w:sz w:val="28"/>
          <w:szCs w:val="28"/>
        </w:rPr>
        <w:t>(1-я младшая группа)</w:t>
      </w:r>
    </w:p>
    <w:p w:rsidR="0076500E" w:rsidRDefault="0076500E" w:rsidP="0076500E">
      <w:pPr>
        <w:jc w:val="center"/>
        <w:rPr>
          <w:b/>
          <w:sz w:val="28"/>
          <w:szCs w:val="28"/>
        </w:rPr>
      </w:pPr>
    </w:p>
    <w:tbl>
      <w:tblPr>
        <w:tblW w:w="9214" w:type="dxa"/>
        <w:tblInd w:w="427" w:type="dxa"/>
        <w:tblLayout w:type="fixed"/>
        <w:tblCellMar>
          <w:left w:w="40" w:type="dxa"/>
          <w:right w:w="40" w:type="dxa"/>
        </w:tblCellMar>
        <w:tblLook w:val="0000"/>
      </w:tblPr>
      <w:tblGrid>
        <w:gridCol w:w="6946"/>
        <w:gridCol w:w="2268"/>
      </w:tblGrid>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Прием детей, 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 xml:space="preserve">       7.00-7.50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Утренняя гимнастика</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7.50-8.00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8.00-8.20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8.20-8.30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Pr>
                <w:rStyle w:val="FontStyle217"/>
                <w:rFonts w:ascii="Times New Roman" w:hAnsi="Times New Roman" w:cs="Times New Roman"/>
                <w:sz w:val="28"/>
                <w:szCs w:val="28"/>
              </w:rPr>
              <w:t xml:space="preserve">Организованная </w:t>
            </w:r>
            <w:r w:rsidRPr="00DA2BD7">
              <w:rPr>
                <w:rStyle w:val="FontStyle217"/>
                <w:rFonts w:ascii="Times New Roman" w:hAnsi="Times New Roman" w:cs="Times New Roman"/>
                <w:sz w:val="28"/>
                <w:szCs w:val="28"/>
              </w:rPr>
              <w:t>образовательная деятельность (по подгруппам)</w:t>
            </w:r>
          </w:p>
        </w:tc>
        <w:tc>
          <w:tcPr>
            <w:tcW w:w="2268" w:type="dxa"/>
            <w:tcBorders>
              <w:top w:val="single" w:sz="6" w:space="0" w:color="auto"/>
              <w:left w:val="single" w:sz="6" w:space="0" w:color="auto"/>
              <w:bottom w:val="single" w:sz="6" w:space="0" w:color="auto"/>
              <w:right w:val="single" w:sz="6" w:space="0" w:color="auto"/>
            </w:tcBorders>
          </w:tcPr>
          <w:p w:rsidR="0076500E"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8.30-</w:t>
            </w:r>
            <w:r>
              <w:rPr>
                <w:rStyle w:val="FontStyle217"/>
                <w:rFonts w:ascii="Times New Roman" w:hAnsi="Times New Roman" w:cs="Times New Roman"/>
                <w:sz w:val="28"/>
                <w:szCs w:val="28"/>
              </w:rPr>
              <w:t xml:space="preserve"> 8.40 </w:t>
            </w:r>
          </w:p>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8.50-9.00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прогулке</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9.00-9.20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Прогулка</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9.20-11.30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Возвращение с прогулки, самостоятельная деятельность, подготовка к обеду</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 xml:space="preserve">11.30-11.50 </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Обед</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11.50-12.20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Спокойные игры, подготовка ко сну</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12.20-12.30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Дневной сон</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12.30-15.30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Постепенный подъем, 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15.30-15.50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Полдник</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15.50-16.00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16.00-16.10</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Pr>
                <w:rStyle w:val="FontStyle217"/>
                <w:rFonts w:ascii="Times New Roman" w:hAnsi="Times New Roman" w:cs="Times New Roman"/>
                <w:sz w:val="28"/>
                <w:szCs w:val="28"/>
              </w:rPr>
              <w:t>Организованная</w:t>
            </w:r>
            <w:r w:rsidRPr="00DA2BD7">
              <w:rPr>
                <w:rStyle w:val="FontStyle217"/>
                <w:rFonts w:ascii="Times New Roman" w:hAnsi="Times New Roman" w:cs="Times New Roman"/>
                <w:sz w:val="28"/>
                <w:szCs w:val="28"/>
              </w:rPr>
              <w:t xml:space="preserve"> образовательная деятельность (по подгруппам)</w:t>
            </w:r>
          </w:p>
        </w:tc>
        <w:tc>
          <w:tcPr>
            <w:tcW w:w="2268" w:type="dxa"/>
            <w:tcBorders>
              <w:top w:val="single" w:sz="6" w:space="0" w:color="auto"/>
              <w:left w:val="single" w:sz="6" w:space="0" w:color="auto"/>
              <w:bottom w:val="single" w:sz="6" w:space="0" w:color="auto"/>
              <w:right w:val="single" w:sz="6" w:space="0" w:color="auto"/>
            </w:tcBorders>
          </w:tcPr>
          <w:p w:rsidR="0076500E"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16.10-</w:t>
            </w:r>
            <w:r>
              <w:rPr>
                <w:rStyle w:val="FontStyle217"/>
                <w:rFonts w:ascii="Times New Roman" w:hAnsi="Times New Roman" w:cs="Times New Roman"/>
                <w:sz w:val="28"/>
                <w:szCs w:val="28"/>
              </w:rPr>
              <w:t>16.18</w:t>
            </w:r>
          </w:p>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w:t>
            </w:r>
            <w:r>
              <w:rPr>
                <w:rStyle w:val="FontStyle217"/>
                <w:rFonts w:ascii="Times New Roman" w:hAnsi="Times New Roman" w:cs="Times New Roman"/>
                <w:sz w:val="28"/>
                <w:szCs w:val="28"/>
              </w:rPr>
              <w:t>28-16.46</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16.4</w:t>
            </w:r>
            <w:r>
              <w:rPr>
                <w:rStyle w:val="FontStyle217"/>
                <w:rFonts w:ascii="Times New Roman" w:hAnsi="Times New Roman" w:cs="Times New Roman"/>
                <w:sz w:val="28"/>
                <w:szCs w:val="28"/>
              </w:rPr>
              <w:t>6</w:t>
            </w:r>
            <w:r w:rsidRPr="00DA2BD7">
              <w:rPr>
                <w:rStyle w:val="FontStyle217"/>
                <w:rFonts w:ascii="Times New Roman" w:hAnsi="Times New Roman" w:cs="Times New Roman"/>
                <w:sz w:val="28"/>
                <w:szCs w:val="28"/>
              </w:rPr>
              <w:t>.-16.55</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ужину, ужин</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16.55-17.25</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Чтение художественной литературы</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17.25-17.35</w:t>
            </w:r>
          </w:p>
        </w:tc>
      </w:tr>
      <w:tr w:rsidR="0076500E" w:rsidRPr="00DA2BD7" w:rsidTr="00044B5C">
        <w:tc>
          <w:tcPr>
            <w:tcW w:w="6946"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 выход на прогулку, игры, уход домой</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17.35-19.00</w:t>
            </w:r>
          </w:p>
        </w:tc>
      </w:tr>
    </w:tbl>
    <w:p w:rsidR="0076500E" w:rsidRDefault="0076500E" w:rsidP="0076500E">
      <w:pPr>
        <w:pStyle w:val="Style57"/>
        <w:widowControl/>
        <w:ind w:firstLine="709"/>
        <w:jc w:val="center"/>
        <w:rPr>
          <w:rStyle w:val="FontStyle216"/>
          <w:rFonts w:ascii="Arial" w:hAnsi="Arial" w:cs="Arial"/>
          <w:b w:val="0"/>
          <w:sz w:val="28"/>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76500E" w:rsidRP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lastRenderedPageBreak/>
        <w:t>Режим дня детей 3-4 лет (холодный период)</w:t>
      </w:r>
    </w:p>
    <w:tbl>
      <w:tblPr>
        <w:tblpPr w:leftFromText="180" w:rightFromText="180" w:vertAnchor="text" w:horzAnchor="page" w:tblpX="1971" w:tblpY="442"/>
        <w:tblW w:w="9112" w:type="dxa"/>
        <w:tblLayout w:type="fixed"/>
        <w:tblCellMar>
          <w:left w:w="40" w:type="dxa"/>
          <w:right w:w="40" w:type="dxa"/>
        </w:tblCellMar>
        <w:tblLook w:val="0000"/>
      </w:tblPr>
      <w:tblGrid>
        <w:gridCol w:w="6844"/>
        <w:gridCol w:w="2268"/>
      </w:tblGrid>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Прием, осмотр, игровая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7.00-8.00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Утренняя гимнастика</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8.00-8.10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 xml:space="preserve">Спокойные игры </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8.10-8.20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8.20-8.50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8.50– 9.00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Pr>
                <w:rStyle w:val="FontStyle217"/>
                <w:rFonts w:ascii="Times New Roman" w:hAnsi="Times New Roman" w:cs="Times New Roman"/>
                <w:sz w:val="28"/>
                <w:szCs w:val="28"/>
              </w:rPr>
              <w:t xml:space="preserve">Организованная </w:t>
            </w:r>
            <w:r w:rsidRPr="00DA2BD7">
              <w:rPr>
                <w:rStyle w:val="FontStyle217"/>
                <w:rFonts w:ascii="Times New Roman" w:hAnsi="Times New Roman" w:cs="Times New Roman"/>
                <w:sz w:val="28"/>
                <w:szCs w:val="28"/>
              </w:rPr>
              <w:t xml:space="preserve"> образовательная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76500E" w:rsidRDefault="0076500E" w:rsidP="0076500E">
            <w:pPr>
              <w:pStyle w:val="Style72"/>
              <w:widowControl/>
              <w:spacing w:line="240" w:lineRule="auto"/>
              <w:ind w:firstLine="709"/>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9.00-</w:t>
            </w:r>
            <w:r>
              <w:rPr>
                <w:rStyle w:val="FontStyle217"/>
                <w:rFonts w:ascii="Times New Roman" w:hAnsi="Times New Roman" w:cs="Times New Roman"/>
                <w:sz w:val="28"/>
                <w:szCs w:val="28"/>
              </w:rPr>
              <w:t>9.15</w:t>
            </w:r>
          </w:p>
          <w:p w:rsidR="0076500E" w:rsidRPr="00DA2BD7" w:rsidRDefault="0076500E" w:rsidP="0076500E">
            <w:pPr>
              <w:pStyle w:val="Style72"/>
              <w:widowControl/>
              <w:spacing w:line="240" w:lineRule="auto"/>
              <w:ind w:firstLine="709"/>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9.25-</w:t>
            </w:r>
            <w:r w:rsidRPr="00DA2BD7">
              <w:rPr>
                <w:rStyle w:val="FontStyle217"/>
                <w:rFonts w:ascii="Times New Roman" w:hAnsi="Times New Roman" w:cs="Times New Roman"/>
                <w:sz w:val="28"/>
                <w:szCs w:val="28"/>
              </w:rPr>
              <w:t>9.40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прогулке, прогулка (игры, наблюдения, труд)</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9.40-11.40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Возвращение с прогулки, игры</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11.40 – 12.00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обеду, обед</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12.00 – 12.40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ко сну, дневной сон</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12.40 -15.00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Постепенный подъем, воздушные, водные процедуры</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15.00-15.10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полднику, полдник</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15.10-15.20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самостоятельная деятельность детей</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15.20-</w:t>
            </w:r>
            <w:r>
              <w:rPr>
                <w:rStyle w:val="FontStyle217"/>
                <w:rFonts w:ascii="Times New Roman" w:hAnsi="Times New Roman" w:cs="Times New Roman"/>
                <w:sz w:val="28"/>
                <w:szCs w:val="28"/>
              </w:rPr>
              <w:t>16.00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Чтение художественной литературы</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16.00-16.15</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 игры</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16.15-16.35</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ужину, ужин</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lang w:eastAsia="en-US"/>
              </w:rPr>
            </w:pPr>
            <w:r w:rsidRPr="00DA2BD7">
              <w:rPr>
                <w:rStyle w:val="FontStyle217"/>
                <w:rFonts w:ascii="Times New Roman" w:hAnsi="Times New Roman" w:cs="Times New Roman"/>
                <w:sz w:val="28"/>
                <w:szCs w:val="28"/>
                <w:lang w:eastAsia="en-US"/>
              </w:rPr>
              <w:t>16.35 – 17.00</w:t>
            </w:r>
          </w:p>
        </w:tc>
      </w:tr>
      <w:tr w:rsidR="0076500E" w:rsidRPr="00DA2BD7" w:rsidTr="0076500E">
        <w:tc>
          <w:tcPr>
            <w:tcW w:w="6844"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 игры, выход на прогулку, уход детей домой</w:t>
            </w:r>
          </w:p>
        </w:tc>
        <w:tc>
          <w:tcPr>
            <w:tcW w:w="2268"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ac"/>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17.00 – 19.00</w:t>
            </w:r>
          </w:p>
        </w:tc>
      </w:tr>
    </w:tbl>
    <w:p w:rsid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t xml:space="preserve"> (вторая младшая группа)</w:t>
      </w: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76500E" w:rsidRP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76500E" w:rsidRP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lastRenderedPageBreak/>
        <w:t>Режим дня детей 4-5 лет (холодный период)</w:t>
      </w:r>
    </w:p>
    <w:p w:rsid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t>(средняя группа)</w:t>
      </w:r>
    </w:p>
    <w:p w:rsidR="00092CD5" w:rsidRPr="0076500E" w:rsidRDefault="00092CD5" w:rsidP="0076500E">
      <w:pPr>
        <w:pStyle w:val="Style57"/>
        <w:widowControl/>
        <w:ind w:firstLine="709"/>
        <w:jc w:val="center"/>
        <w:rPr>
          <w:rStyle w:val="FontStyle216"/>
          <w:rFonts w:ascii="Times New Roman" w:hAnsi="Times New Roman" w:cs="Times New Roman"/>
          <w:sz w:val="28"/>
          <w:szCs w:val="28"/>
        </w:rPr>
      </w:pPr>
    </w:p>
    <w:tbl>
      <w:tblPr>
        <w:tblpPr w:leftFromText="180" w:rightFromText="180" w:vertAnchor="text" w:horzAnchor="margin" w:tblpXSpec="center" w:tblpY="97"/>
        <w:tblW w:w="8134" w:type="dxa"/>
        <w:tblLayout w:type="fixed"/>
        <w:tblCellMar>
          <w:left w:w="40" w:type="dxa"/>
          <w:right w:w="40" w:type="dxa"/>
        </w:tblCellMar>
        <w:tblLook w:val="0000"/>
      </w:tblPr>
      <w:tblGrid>
        <w:gridCol w:w="6291"/>
        <w:gridCol w:w="1843"/>
      </w:tblGrid>
      <w:tr w:rsidR="0076500E" w:rsidRPr="00DA2BD7" w:rsidTr="00044B5C">
        <w:tc>
          <w:tcPr>
            <w:tcW w:w="6291" w:type="dxa"/>
            <w:tcBorders>
              <w:top w:val="single" w:sz="6" w:space="0" w:color="auto"/>
              <w:left w:val="single" w:sz="4"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Прием, осмотр, игры, дежурство</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7.00-8.10</w:t>
            </w:r>
          </w:p>
        </w:tc>
      </w:tr>
      <w:tr w:rsidR="0076500E" w:rsidRPr="00DA2BD7" w:rsidTr="00044B5C">
        <w:tc>
          <w:tcPr>
            <w:tcW w:w="6291" w:type="dxa"/>
            <w:tcBorders>
              <w:top w:val="single" w:sz="6" w:space="0" w:color="auto"/>
              <w:left w:val="single" w:sz="4"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Утренняя гимнастика</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8.10-8.20</w:t>
            </w:r>
          </w:p>
        </w:tc>
      </w:tr>
      <w:tr w:rsidR="0076500E" w:rsidRPr="00DA2BD7" w:rsidTr="00044B5C">
        <w:tc>
          <w:tcPr>
            <w:tcW w:w="6291" w:type="dxa"/>
            <w:tcBorders>
              <w:top w:val="single" w:sz="6" w:space="0" w:color="auto"/>
              <w:left w:val="single" w:sz="4"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завтраку, завтрак</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8.20-8.50</w:t>
            </w:r>
          </w:p>
        </w:tc>
      </w:tr>
      <w:tr w:rsidR="0076500E" w:rsidRPr="00DA2BD7" w:rsidTr="00044B5C">
        <w:tc>
          <w:tcPr>
            <w:tcW w:w="6291" w:type="dxa"/>
            <w:tcBorders>
              <w:top w:val="single" w:sz="6" w:space="0" w:color="auto"/>
              <w:left w:val="single" w:sz="4"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lang w:eastAsia="en-US"/>
              </w:rPr>
            </w:pPr>
            <w:r w:rsidRPr="00DA2BD7">
              <w:rPr>
                <w:rStyle w:val="FontStyle251"/>
                <w:rFonts w:ascii="Times New Roman" w:hAnsi="Times New Roman" w:cs="Times New Roman"/>
                <w:b w:val="0"/>
                <w:sz w:val="28"/>
                <w:szCs w:val="28"/>
                <w:lang w:eastAsia="en-US"/>
              </w:rPr>
              <w:t>Игра,</w:t>
            </w:r>
            <w:r w:rsidRPr="00DA2BD7">
              <w:rPr>
                <w:rStyle w:val="FontStyle251"/>
                <w:rFonts w:ascii="Times New Roman" w:hAnsi="Times New Roman" w:cs="Times New Roman"/>
                <w:sz w:val="28"/>
                <w:szCs w:val="28"/>
                <w:lang w:eastAsia="en-US"/>
              </w:rPr>
              <w:t xml:space="preserve">  </w:t>
            </w:r>
            <w:r w:rsidRPr="00DA2BD7">
              <w:rPr>
                <w:rStyle w:val="FontStyle217"/>
                <w:rFonts w:ascii="Times New Roman" w:hAnsi="Times New Roman" w:cs="Times New Roman"/>
                <w:sz w:val="28"/>
                <w:szCs w:val="28"/>
                <w:lang w:eastAsia="en-US"/>
              </w:rPr>
              <w:t>самостоятельная деятельность</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8.50-9.00</w:t>
            </w:r>
          </w:p>
        </w:tc>
      </w:tr>
      <w:tr w:rsidR="0076500E" w:rsidRPr="00DA2BD7" w:rsidTr="00044B5C">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Организованная</w:t>
            </w:r>
            <w:r w:rsidRPr="00DA2BD7">
              <w:rPr>
                <w:rStyle w:val="FontStyle217"/>
                <w:rFonts w:ascii="Times New Roman" w:hAnsi="Times New Roman" w:cs="Times New Roman"/>
                <w:sz w:val="28"/>
                <w:szCs w:val="28"/>
              </w:rPr>
              <w:t xml:space="preserve"> образовательная деятельность</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 xml:space="preserve">9.00-9.20; </w:t>
            </w:r>
          </w:p>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9.30-9.50</w:t>
            </w:r>
          </w:p>
        </w:tc>
      </w:tr>
      <w:tr w:rsidR="0076500E" w:rsidRPr="00DA2BD7" w:rsidTr="00044B5C">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подготовка к прогулке, прогулка (игры, наблюдения, труд)</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9.50-12.00</w:t>
            </w:r>
          </w:p>
        </w:tc>
      </w:tr>
      <w:tr w:rsidR="0076500E" w:rsidRPr="00DA2BD7" w:rsidTr="00044B5C">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Возвращение с прогулки, игры</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12.00-12.20</w:t>
            </w:r>
          </w:p>
        </w:tc>
      </w:tr>
      <w:tr w:rsidR="0076500E" w:rsidRPr="00DA2BD7" w:rsidTr="00044B5C">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обеду, обед</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12.20-12.50</w:t>
            </w:r>
          </w:p>
        </w:tc>
      </w:tr>
      <w:tr w:rsidR="0076500E" w:rsidRPr="00DA2BD7" w:rsidTr="00044B5C">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ко сну, дневной сон</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12.50-15.00</w:t>
            </w:r>
          </w:p>
        </w:tc>
      </w:tr>
      <w:tr w:rsidR="0076500E" w:rsidRPr="00DA2BD7" w:rsidTr="00044B5C">
        <w:trPr>
          <w:trHeight w:val="45"/>
        </w:trPr>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Постепенный подъем, воздушные, водные процедуры</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5"/>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15.00-15.10</w:t>
            </w:r>
          </w:p>
        </w:tc>
      </w:tr>
      <w:tr w:rsidR="0076500E" w:rsidRPr="00DA2BD7" w:rsidTr="00044B5C">
        <w:trPr>
          <w:trHeight w:val="45"/>
        </w:trPr>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26"/>
              <w:widowControl/>
              <w:ind w:firstLine="709"/>
              <w:rPr>
                <w:rStyle w:val="FontStyle250"/>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полднику, полдник</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15.10-15.20</w:t>
            </w:r>
          </w:p>
        </w:tc>
      </w:tr>
      <w:tr w:rsidR="0076500E" w:rsidRPr="00DA2BD7" w:rsidTr="00044B5C">
        <w:trPr>
          <w:trHeight w:val="45"/>
        </w:trPr>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самостоятельная деятельность детей</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15.20-16.</w:t>
            </w:r>
            <w:r>
              <w:rPr>
                <w:rStyle w:val="FontStyle217"/>
                <w:rFonts w:ascii="Times New Roman" w:hAnsi="Times New Roman" w:cs="Times New Roman"/>
                <w:sz w:val="28"/>
                <w:szCs w:val="28"/>
              </w:rPr>
              <w:t>2</w:t>
            </w:r>
            <w:r w:rsidRPr="00DA2BD7">
              <w:rPr>
                <w:rStyle w:val="FontStyle217"/>
                <w:rFonts w:ascii="Times New Roman" w:hAnsi="Times New Roman" w:cs="Times New Roman"/>
                <w:sz w:val="28"/>
                <w:szCs w:val="28"/>
              </w:rPr>
              <w:t>0</w:t>
            </w:r>
          </w:p>
        </w:tc>
      </w:tr>
      <w:tr w:rsidR="0076500E" w:rsidRPr="00DA2BD7" w:rsidTr="00044B5C">
        <w:trPr>
          <w:trHeight w:val="45"/>
        </w:trPr>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Чтение художественной литературы</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w:t>
            </w:r>
            <w:r>
              <w:rPr>
                <w:rStyle w:val="FontStyle217"/>
                <w:rFonts w:ascii="Times New Roman" w:hAnsi="Times New Roman" w:cs="Times New Roman"/>
                <w:sz w:val="28"/>
                <w:szCs w:val="28"/>
              </w:rPr>
              <w:t>2</w:t>
            </w:r>
            <w:r w:rsidRPr="00DA2BD7">
              <w:rPr>
                <w:rStyle w:val="FontStyle217"/>
                <w:rFonts w:ascii="Times New Roman" w:hAnsi="Times New Roman" w:cs="Times New Roman"/>
                <w:sz w:val="28"/>
                <w:szCs w:val="28"/>
              </w:rPr>
              <w:t>0-16.45</w:t>
            </w:r>
          </w:p>
        </w:tc>
      </w:tr>
      <w:tr w:rsidR="0076500E" w:rsidRPr="00DA2BD7" w:rsidTr="00044B5C">
        <w:trPr>
          <w:trHeight w:val="45"/>
        </w:trPr>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ужину, ужин</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both"/>
              <w:rPr>
                <w:rStyle w:val="FontStyle217"/>
                <w:rFonts w:ascii="Times New Roman" w:hAnsi="Times New Roman" w:cs="Times New Roman"/>
                <w:sz w:val="28"/>
                <w:szCs w:val="28"/>
                <w:lang w:eastAsia="en-US"/>
              </w:rPr>
            </w:pPr>
            <w:r w:rsidRPr="00DA2BD7">
              <w:rPr>
                <w:rStyle w:val="FontStyle217"/>
                <w:rFonts w:ascii="Times New Roman" w:hAnsi="Times New Roman" w:cs="Times New Roman"/>
                <w:sz w:val="28"/>
                <w:szCs w:val="28"/>
                <w:lang w:eastAsia="en-US"/>
              </w:rPr>
              <w:t>16.45- 17.05</w:t>
            </w:r>
          </w:p>
        </w:tc>
      </w:tr>
      <w:tr w:rsidR="0076500E" w:rsidRPr="00DA2BD7" w:rsidTr="00044B5C">
        <w:trPr>
          <w:trHeight w:val="45"/>
        </w:trPr>
        <w:tc>
          <w:tcPr>
            <w:tcW w:w="6291"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Игровая деятельность, выход на прогулку, игры,  уход детей домой</w:t>
            </w:r>
          </w:p>
        </w:tc>
        <w:tc>
          <w:tcPr>
            <w:tcW w:w="1843" w:type="dxa"/>
            <w:tcBorders>
              <w:top w:val="single" w:sz="6" w:space="0" w:color="auto"/>
              <w:left w:val="single" w:sz="6" w:space="0" w:color="auto"/>
              <w:bottom w:val="single" w:sz="6" w:space="0" w:color="auto"/>
              <w:right w:val="single" w:sz="6" w:space="0" w:color="auto"/>
            </w:tcBorders>
          </w:tcPr>
          <w:p w:rsidR="0076500E" w:rsidRPr="00DA2BD7" w:rsidRDefault="0076500E" w:rsidP="00044B5C">
            <w:pPr>
              <w:pStyle w:val="Style72"/>
              <w:widowControl/>
              <w:spacing w:line="240" w:lineRule="auto"/>
              <w:ind w:firstLine="102"/>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17.05-19.00</w:t>
            </w:r>
          </w:p>
        </w:tc>
      </w:tr>
    </w:tbl>
    <w:p w:rsidR="0076500E" w:rsidRDefault="0076500E" w:rsidP="0076500E">
      <w:pPr>
        <w:pStyle w:val="Style57"/>
        <w:widowControl/>
        <w:ind w:firstLine="709"/>
        <w:jc w:val="center"/>
        <w:rPr>
          <w:rStyle w:val="FontStyle216"/>
          <w:rFonts w:ascii="Arial" w:hAnsi="Arial" w:cs="Arial"/>
          <w:sz w:val="28"/>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637F42" w:rsidRDefault="00637F42" w:rsidP="0076500E">
      <w:pPr>
        <w:pStyle w:val="Style57"/>
        <w:widowControl/>
        <w:ind w:firstLine="709"/>
        <w:jc w:val="center"/>
        <w:rPr>
          <w:rStyle w:val="FontStyle216"/>
          <w:rFonts w:ascii="Times New Roman" w:hAnsi="Times New Roman" w:cs="Times New Roman"/>
          <w:sz w:val="28"/>
          <w:szCs w:val="28"/>
        </w:rPr>
      </w:pPr>
    </w:p>
    <w:p w:rsidR="00637F42" w:rsidRDefault="00637F42" w:rsidP="0076500E">
      <w:pPr>
        <w:pStyle w:val="Style57"/>
        <w:widowControl/>
        <w:ind w:firstLine="709"/>
        <w:jc w:val="center"/>
        <w:rPr>
          <w:rStyle w:val="FontStyle216"/>
          <w:rFonts w:ascii="Times New Roman" w:hAnsi="Times New Roman" w:cs="Times New Roman"/>
          <w:sz w:val="28"/>
          <w:szCs w:val="28"/>
        </w:rPr>
      </w:pPr>
    </w:p>
    <w:p w:rsidR="00637F42" w:rsidRDefault="00637F42" w:rsidP="0076500E">
      <w:pPr>
        <w:pStyle w:val="Style57"/>
        <w:widowControl/>
        <w:ind w:firstLine="709"/>
        <w:jc w:val="center"/>
        <w:rPr>
          <w:rStyle w:val="FontStyle216"/>
          <w:rFonts w:ascii="Times New Roman" w:hAnsi="Times New Roman" w:cs="Times New Roman"/>
          <w:sz w:val="28"/>
          <w:szCs w:val="28"/>
        </w:rPr>
      </w:pPr>
    </w:p>
    <w:p w:rsidR="00637F42" w:rsidRDefault="00637F42" w:rsidP="0076500E">
      <w:pPr>
        <w:pStyle w:val="Style57"/>
        <w:widowControl/>
        <w:ind w:firstLine="709"/>
        <w:jc w:val="center"/>
        <w:rPr>
          <w:rStyle w:val="FontStyle216"/>
          <w:rFonts w:ascii="Times New Roman" w:hAnsi="Times New Roman" w:cs="Times New Roman"/>
          <w:sz w:val="28"/>
          <w:szCs w:val="28"/>
        </w:rPr>
      </w:pPr>
    </w:p>
    <w:p w:rsidR="00637F42" w:rsidRDefault="00637F42" w:rsidP="0076500E">
      <w:pPr>
        <w:pStyle w:val="Style57"/>
        <w:widowControl/>
        <w:ind w:firstLine="709"/>
        <w:jc w:val="center"/>
        <w:rPr>
          <w:rStyle w:val="FontStyle216"/>
          <w:rFonts w:ascii="Times New Roman" w:hAnsi="Times New Roman" w:cs="Times New Roman"/>
          <w:sz w:val="28"/>
          <w:szCs w:val="28"/>
        </w:rPr>
      </w:pPr>
    </w:p>
    <w:p w:rsidR="00637F42" w:rsidRDefault="00637F42"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76500E" w:rsidRP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t>Режим дня детей 5-6 лет (холодный период)</w:t>
      </w:r>
    </w:p>
    <w:p w:rsidR="0076500E" w:rsidRP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t>(старшая группа)</w:t>
      </w:r>
    </w:p>
    <w:p w:rsidR="0076500E" w:rsidRDefault="0076500E" w:rsidP="0076500E">
      <w:pPr>
        <w:pStyle w:val="Style57"/>
        <w:widowControl/>
        <w:ind w:firstLine="709"/>
        <w:jc w:val="center"/>
        <w:rPr>
          <w:rStyle w:val="FontStyle216"/>
          <w:rFonts w:ascii="Arial" w:hAnsi="Arial" w:cs="Arial"/>
          <w:b w:val="0"/>
          <w:sz w:val="28"/>
          <w:szCs w:val="28"/>
        </w:rPr>
      </w:pPr>
    </w:p>
    <w:p w:rsidR="00092CD5" w:rsidRDefault="00092CD5" w:rsidP="0076500E">
      <w:pPr>
        <w:pStyle w:val="Style57"/>
        <w:widowControl/>
        <w:ind w:firstLine="709"/>
        <w:jc w:val="center"/>
        <w:rPr>
          <w:rStyle w:val="FontStyle216"/>
          <w:rFonts w:ascii="Arial" w:hAnsi="Arial" w:cs="Arial"/>
          <w:b w:val="0"/>
          <w:sz w:val="28"/>
          <w:szCs w:val="28"/>
        </w:rPr>
      </w:pPr>
    </w:p>
    <w:tbl>
      <w:tblPr>
        <w:tblpPr w:leftFromText="180" w:rightFromText="180" w:vertAnchor="text" w:horzAnchor="margin" w:tblpXSpec="center" w:tblpY="55"/>
        <w:tblW w:w="8687" w:type="dxa"/>
        <w:tblLayout w:type="fixed"/>
        <w:tblCellMar>
          <w:left w:w="40" w:type="dxa"/>
          <w:right w:w="40" w:type="dxa"/>
        </w:tblCellMar>
        <w:tblLook w:val="0000"/>
      </w:tblPr>
      <w:tblGrid>
        <w:gridCol w:w="6561"/>
        <w:gridCol w:w="2126"/>
      </w:tblGrid>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p>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Прием и осмотр, игры, дежурство</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1"/>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7.00-8.15</w:t>
            </w:r>
          </w:p>
          <w:p w:rsidR="0076500E" w:rsidRPr="00DA2BD7" w:rsidRDefault="0076500E" w:rsidP="0076500E">
            <w:pPr>
              <w:pStyle w:val="Style25"/>
              <w:widowControl/>
              <w:spacing w:line="240" w:lineRule="auto"/>
              <w:ind w:firstLine="101"/>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(прием на улице)</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Утренняя гимнастика</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1"/>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8.15-8.25</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завтраку, завтрак</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1"/>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8.25-8.50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самостоятельная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1"/>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8.50-9.00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Pr>
                <w:rStyle w:val="FontStyle217"/>
                <w:rFonts w:ascii="Times New Roman" w:hAnsi="Times New Roman" w:cs="Times New Roman"/>
                <w:sz w:val="28"/>
                <w:szCs w:val="28"/>
              </w:rPr>
              <w:t>Организованная</w:t>
            </w:r>
            <w:r w:rsidRPr="00DA2BD7">
              <w:rPr>
                <w:rStyle w:val="FontStyle217"/>
                <w:rFonts w:ascii="Times New Roman" w:hAnsi="Times New Roman" w:cs="Times New Roman"/>
                <w:sz w:val="28"/>
                <w:szCs w:val="28"/>
              </w:rPr>
              <w:t xml:space="preserve"> образовательная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1"/>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9.00-9.25</w:t>
            </w:r>
          </w:p>
          <w:p w:rsidR="0076500E" w:rsidRPr="00DA2BD7" w:rsidRDefault="0076500E" w:rsidP="005C2B3B">
            <w:pPr>
              <w:pStyle w:val="Style25"/>
              <w:widowControl/>
              <w:spacing w:line="240" w:lineRule="auto"/>
              <w:ind w:firstLine="101"/>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9.35-10.</w:t>
            </w:r>
            <w:r w:rsidR="005C2B3B">
              <w:rPr>
                <w:rStyle w:val="FontStyle217"/>
                <w:rFonts w:ascii="Times New Roman" w:hAnsi="Times New Roman" w:cs="Times New Roman"/>
                <w:sz w:val="28"/>
                <w:szCs w:val="28"/>
              </w:rPr>
              <w:t>55</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подготовка к прогулке, прогулка (игры, наблюдения, труд)</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5C2B3B">
            <w:pPr>
              <w:pStyle w:val="Style25"/>
              <w:widowControl/>
              <w:spacing w:line="240" w:lineRule="auto"/>
              <w:ind w:firstLine="102"/>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10.</w:t>
            </w:r>
            <w:r w:rsidR="005C2B3B">
              <w:rPr>
                <w:rStyle w:val="FontStyle217"/>
                <w:rFonts w:ascii="Times New Roman" w:hAnsi="Times New Roman" w:cs="Times New Roman"/>
                <w:sz w:val="28"/>
                <w:szCs w:val="28"/>
              </w:rPr>
              <w:t>55</w:t>
            </w:r>
            <w:r w:rsidRPr="00DA2BD7">
              <w:rPr>
                <w:rStyle w:val="FontStyle217"/>
                <w:rFonts w:ascii="Times New Roman" w:hAnsi="Times New Roman" w:cs="Times New Roman"/>
                <w:sz w:val="28"/>
                <w:szCs w:val="28"/>
              </w:rPr>
              <w:t>-12.25</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Возвращение с прогулки, игры</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2"/>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12.25-12.40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обеду, обед</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2"/>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12.40-13.10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ко сну, дневной сон</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2"/>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13.10-15.10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709"/>
              <w:jc w:val="both"/>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Постепенный подъем, воздушные, водные процедуры</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5"/>
              <w:widowControl/>
              <w:spacing w:line="240" w:lineRule="auto"/>
              <w:ind w:firstLine="102"/>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15.10-15.20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6"/>
              <w:widowControl/>
              <w:ind w:firstLine="709"/>
              <w:rPr>
                <w:rStyle w:val="FontStyle250"/>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полднику, полдник</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15.20-15.30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6"/>
              <w:widowControl/>
              <w:ind w:firstLine="709"/>
              <w:rPr>
                <w:rStyle w:val="FontStyle217"/>
                <w:rFonts w:ascii="Times New Roman" w:hAnsi="Times New Roman" w:cs="Times New Roman"/>
                <w:sz w:val="28"/>
                <w:szCs w:val="28"/>
              </w:rPr>
            </w:pPr>
            <w:r>
              <w:rPr>
                <w:rStyle w:val="FontStyle217"/>
                <w:rFonts w:ascii="Times New Roman" w:hAnsi="Times New Roman" w:cs="Times New Roman"/>
                <w:sz w:val="28"/>
                <w:szCs w:val="28"/>
              </w:rPr>
              <w:t>Организованная</w:t>
            </w:r>
            <w:r w:rsidRPr="00DA2BD7">
              <w:rPr>
                <w:rStyle w:val="FontStyle217"/>
                <w:rFonts w:ascii="Times New Roman" w:hAnsi="Times New Roman" w:cs="Times New Roman"/>
                <w:sz w:val="28"/>
                <w:szCs w:val="28"/>
              </w:rPr>
              <w:t xml:space="preserve"> образовательная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102"/>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15.30 – 15.55</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самостоятельная деятельность детей</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w:t>
            </w:r>
            <w:r>
              <w:rPr>
                <w:rStyle w:val="FontStyle217"/>
                <w:rFonts w:ascii="Times New Roman" w:hAnsi="Times New Roman" w:cs="Times New Roman"/>
                <w:sz w:val="28"/>
                <w:szCs w:val="28"/>
              </w:rPr>
              <w:t>55</w:t>
            </w:r>
            <w:r w:rsidRPr="00DA2BD7">
              <w:rPr>
                <w:rStyle w:val="FontStyle217"/>
                <w:rFonts w:ascii="Times New Roman" w:hAnsi="Times New Roman" w:cs="Times New Roman"/>
                <w:sz w:val="28"/>
                <w:szCs w:val="28"/>
              </w:rPr>
              <w:t>-16.10</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26"/>
              <w:widowControl/>
              <w:ind w:firstLine="709"/>
              <w:rPr>
                <w:rStyle w:val="FontStyle217"/>
                <w:rFonts w:ascii="Times New Roman" w:hAnsi="Times New Roman" w:cs="Times New Roman"/>
                <w:sz w:val="28"/>
                <w:szCs w:val="28"/>
              </w:rPr>
            </w:pPr>
            <w:r>
              <w:rPr>
                <w:rStyle w:val="FontStyle217"/>
                <w:rFonts w:ascii="Times New Roman" w:hAnsi="Times New Roman" w:cs="Times New Roman"/>
                <w:sz w:val="28"/>
                <w:szCs w:val="28"/>
              </w:rPr>
              <w:t>Организованная</w:t>
            </w:r>
            <w:r w:rsidRPr="00DA2BD7">
              <w:rPr>
                <w:rStyle w:val="FontStyle217"/>
                <w:rFonts w:ascii="Times New Roman" w:hAnsi="Times New Roman" w:cs="Times New Roman"/>
                <w:sz w:val="28"/>
                <w:szCs w:val="28"/>
              </w:rPr>
              <w:t xml:space="preserve"> образовательная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16.10-16.35</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ужину, ужин</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102"/>
              <w:jc w:val="center"/>
              <w:rPr>
                <w:rStyle w:val="FontStyle217"/>
                <w:rFonts w:ascii="Times New Roman" w:hAnsi="Times New Roman" w:cs="Times New Roman"/>
                <w:sz w:val="28"/>
                <w:szCs w:val="28"/>
                <w:lang w:eastAsia="en-US"/>
              </w:rPr>
            </w:pPr>
            <w:r w:rsidRPr="00DA2BD7">
              <w:rPr>
                <w:rStyle w:val="FontStyle217"/>
                <w:rFonts w:ascii="Times New Roman" w:hAnsi="Times New Roman" w:cs="Times New Roman"/>
                <w:sz w:val="28"/>
                <w:szCs w:val="28"/>
                <w:lang w:eastAsia="en-US"/>
              </w:rPr>
              <w:t>16.35 – 16.55</w:t>
            </w:r>
          </w:p>
        </w:tc>
      </w:tr>
      <w:tr w:rsidR="0076500E" w:rsidRPr="00DA2BD7" w:rsidTr="0076500E">
        <w:tc>
          <w:tcPr>
            <w:tcW w:w="6561"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709"/>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 выход на прогулку, игры, уход детей домой</w:t>
            </w:r>
          </w:p>
        </w:tc>
        <w:tc>
          <w:tcPr>
            <w:tcW w:w="2126" w:type="dxa"/>
            <w:tcBorders>
              <w:top w:val="single" w:sz="6" w:space="0" w:color="auto"/>
              <w:left w:val="single" w:sz="6" w:space="0" w:color="auto"/>
              <w:bottom w:val="single" w:sz="6" w:space="0" w:color="auto"/>
              <w:right w:val="single" w:sz="6" w:space="0" w:color="auto"/>
            </w:tcBorders>
          </w:tcPr>
          <w:p w:rsidR="0076500E" w:rsidRPr="00DA2BD7" w:rsidRDefault="0076500E" w:rsidP="0076500E">
            <w:pPr>
              <w:pStyle w:val="Style72"/>
              <w:widowControl/>
              <w:spacing w:line="240" w:lineRule="auto"/>
              <w:ind w:firstLine="102"/>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16.55-19.00</w:t>
            </w:r>
          </w:p>
        </w:tc>
      </w:tr>
    </w:tbl>
    <w:p w:rsidR="0076500E" w:rsidRDefault="0076500E" w:rsidP="0076500E">
      <w:pPr>
        <w:pStyle w:val="Style57"/>
        <w:widowControl/>
        <w:ind w:firstLine="709"/>
        <w:jc w:val="center"/>
        <w:rPr>
          <w:rStyle w:val="FontStyle216"/>
          <w:rFonts w:ascii="Arial" w:hAnsi="Arial" w:cs="Arial"/>
          <w:b w:val="0"/>
          <w:sz w:val="28"/>
          <w:szCs w:val="28"/>
        </w:rPr>
      </w:pPr>
    </w:p>
    <w:p w:rsidR="0076500E" w:rsidRDefault="0076500E" w:rsidP="0076500E">
      <w:pPr>
        <w:pStyle w:val="Style57"/>
        <w:widowControl/>
        <w:ind w:firstLine="709"/>
        <w:jc w:val="center"/>
        <w:rPr>
          <w:rStyle w:val="FontStyle216"/>
          <w:rFonts w:ascii="Arial" w:hAnsi="Arial" w:cs="Arial"/>
          <w:b w:val="0"/>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092CD5" w:rsidRDefault="00092CD5" w:rsidP="0076500E">
      <w:pPr>
        <w:pStyle w:val="Style57"/>
        <w:widowControl/>
        <w:ind w:firstLine="709"/>
        <w:jc w:val="center"/>
        <w:rPr>
          <w:rStyle w:val="FontStyle216"/>
          <w:rFonts w:ascii="Times New Roman" w:hAnsi="Times New Roman" w:cs="Times New Roman"/>
          <w:sz w:val="28"/>
          <w:szCs w:val="28"/>
        </w:rPr>
      </w:pPr>
    </w:p>
    <w:p w:rsidR="0076500E" w:rsidRDefault="0076500E" w:rsidP="0076500E">
      <w:pPr>
        <w:pStyle w:val="Style57"/>
        <w:widowControl/>
        <w:ind w:firstLine="709"/>
        <w:jc w:val="center"/>
        <w:rPr>
          <w:rStyle w:val="FontStyle216"/>
          <w:rFonts w:ascii="Times New Roman" w:hAnsi="Times New Roman" w:cs="Times New Roman"/>
          <w:sz w:val="28"/>
          <w:szCs w:val="28"/>
        </w:rPr>
      </w:pPr>
    </w:p>
    <w:p w:rsidR="0076500E" w:rsidRP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t>Режим дня детей 6-7лет (холодный период)</w:t>
      </w:r>
    </w:p>
    <w:p w:rsidR="0076500E" w:rsidRPr="0076500E" w:rsidRDefault="0076500E" w:rsidP="0076500E">
      <w:pPr>
        <w:pStyle w:val="Style57"/>
        <w:widowControl/>
        <w:ind w:firstLine="709"/>
        <w:jc w:val="center"/>
        <w:rPr>
          <w:rStyle w:val="FontStyle216"/>
          <w:rFonts w:ascii="Times New Roman" w:hAnsi="Times New Roman" w:cs="Times New Roman"/>
          <w:sz w:val="28"/>
          <w:szCs w:val="28"/>
        </w:rPr>
      </w:pPr>
      <w:r w:rsidRPr="0076500E">
        <w:rPr>
          <w:rStyle w:val="FontStyle216"/>
          <w:rFonts w:ascii="Times New Roman" w:hAnsi="Times New Roman" w:cs="Times New Roman"/>
          <w:sz w:val="28"/>
          <w:szCs w:val="28"/>
        </w:rPr>
        <w:t>(подготовительная группа)</w:t>
      </w:r>
    </w:p>
    <w:tbl>
      <w:tblPr>
        <w:tblpPr w:leftFromText="180" w:rightFromText="180" w:vertAnchor="text" w:horzAnchor="page" w:tblpX="1768" w:tblpY="6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2"/>
        <w:gridCol w:w="2127"/>
      </w:tblGrid>
      <w:tr w:rsidR="0076500E" w:rsidRPr="00DA2BD7" w:rsidTr="00044B5C">
        <w:tc>
          <w:tcPr>
            <w:tcW w:w="6912" w:type="dxa"/>
          </w:tcPr>
          <w:p w:rsidR="0076500E" w:rsidRPr="00DA2BD7" w:rsidRDefault="0076500E" w:rsidP="00044B5C">
            <w:pPr>
              <w:pStyle w:val="Style11"/>
              <w:widowControl/>
              <w:spacing w:line="240" w:lineRule="auto"/>
              <w:ind w:firstLine="0"/>
              <w:jc w:val="left"/>
              <w:rPr>
                <w:rStyle w:val="FontStyle207"/>
                <w:rFonts w:ascii="Times New Roman" w:hAnsi="Times New Roman" w:cs="Times New Roman"/>
                <w:sz w:val="28"/>
                <w:szCs w:val="28"/>
              </w:rPr>
            </w:pPr>
            <w:r w:rsidRPr="00DA2BD7">
              <w:rPr>
                <w:rStyle w:val="FontStyle217"/>
                <w:rFonts w:ascii="Times New Roman" w:hAnsi="Times New Roman" w:cs="Times New Roman"/>
                <w:sz w:val="28"/>
                <w:szCs w:val="28"/>
              </w:rPr>
              <w:t>Прием, осмотр, игры, дежурство</w:t>
            </w:r>
          </w:p>
        </w:tc>
        <w:tc>
          <w:tcPr>
            <w:tcW w:w="2127" w:type="dxa"/>
          </w:tcPr>
          <w:p w:rsidR="0076500E" w:rsidRPr="00DA2BD7" w:rsidRDefault="0076500E" w:rsidP="00044B5C">
            <w:pPr>
              <w:pStyle w:val="Style11"/>
              <w:widowControl/>
              <w:spacing w:line="240" w:lineRule="auto"/>
              <w:ind w:firstLine="0"/>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7.00-8.20</w:t>
            </w:r>
          </w:p>
          <w:p w:rsidR="0076500E" w:rsidRPr="00DA2BD7" w:rsidRDefault="0076500E" w:rsidP="00044B5C">
            <w:pPr>
              <w:pStyle w:val="Style11"/>
              <w:widowControl/>
              <w:spacing w:line="240" w:lineRule="auto"/>
              <w:ind w:firstLine="0"/>
              <w:jc w:val="center"/>
              <w:rPr>
                <w:rStyle w:val="FontStyle207"/>
                <w:rFonts w:ascii="Times New Roman" w:hAnsi="Times New Roman" w:cs="Times New Roman"/>
                <w:sz w:val="28"/>
                <w:szCs w:val="28"/>
              </w:rPr>
            </w:pPr>
            <w:r w:rsidRPr="00DA2BD7">
              <w:rPr>
                <w:rStyle w:val="FontStyle217"/>
                <w:rFonts w:ascii="Times New Roman" w:hAnsi="Times New Roman" w:cs="Times New Roman"/>
                <w:sz w:val="28"/>
                <w:szCs w:val="28"/>
              </w:rPr>
              <w:t>(прием на улице)</w:t>
            </w:r>
          </w:p>
        </w:tc>
      </w:tr>
      <w:tr w:rsidR="0076500E" w:rsidRPr="00DA2BD7" w:rsidTr="00044B5C">
        <w:tc>
          <w:tcPr>
            <w:tcW w:w="6912" w:type="dxa"/>
          </w:tcPr>
          <w:p w:rsidR="0076500E" w:rsidRPr="00DA2BD7" w:rsidRDefault="0076500E" w:rsidP="00044B5C">
            <w:pPr>
              <w:pStyle w:val="Style11"/>
              <w:widowControl/>
              <w:spacing w:line="240" w:lineRule="auto"/>
              <w:ind w:firstLine="0"/>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Утренняя гимнастика</w:t>
            </w:r>
          </w:p>
        </w:tc>
        <w:tc>
          <w:tcPr>
            <w:tcW w:w="2127" w:type="dxa"/>
          </w:tcPr>
          <w:p w:rsidR="0076500E" w:rsidRPr="00DA2BD7" w:rsidRDefault="0076500E" w:rsidP="00044B5C">
            <w:pPr>
              <w:pStyle w:val="Style11"/>
              <w:widowControl/>
              <w:spacing w:line="240" w:lineRule="auto"/>
              <w:ind w:firstLine="0"/>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8.20-8.30</w:t>
            </w:r>
          </w:p>
        </w:tc>
      </w:tr>
      <w:tr w:rsidR="0076500E" w:rsidRPr="00DA2BD7" w:rsidTr="00044B5C">
        <w:tc>
          <w:tcPr>
            <w:tcW w:w="6912" w:type="dxa"/>
          </w:tcPr>
          <w:p w:rsidR="0076500E" w:rsidRPr="00DA2BD7" w:rsidRDefault="0076500E" w:rsidP="00044B5C">
            <w:pPr>
              <w:pStyle w:val="Style11"/>
              <w:widowControl/>
              <w:spacing w:line="240" w:lineRule="auto"/>
              <w:ind w:firstLine="0"/>
              <w:jc w:val="left"/>
              <w:rPr>
                <w:rStyle w:val="FontStyle20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 игры</w:t>
            </w:r>
          </w:p>
        </w:tc>
        <w:tc>
          <w:tcPr>
            <w:tcW w:w="2127" w:type="dxa"/>
          </w:tcPr>
          <w:p w:rsidR="0076500E" w:rsidRPr="00DA2BD7" w:rsidRDefault="0076500E" w:rsidP="00044B5C">
            <w:pPr>
              <w:pStyle w:val="Style11"/>
              <w:widowControl/>
              <w:spacing w:line="240" w:lineRule="auto"/>
              <w:ind w:firstLine="0"/>
              <w:jc w:val="center"/>
              <w:rPr>
                <w:rStyle w:val="FontStyle207"/>
                <w:rFonts w:ascii="Times New Roman" w:hAnsi="Times New Roman" w:cs="Times New Roman"/>
                <w:sz w:val="28"/>
                <w:szCs w:val="28"/>
              </w:rPr>
            </w:pPr>
            <w:r w:rsidRPr="00DA2BD7">
              <w:rPr>
                <w:rStyle w:val="FontStyle217"/>
                <w:rFonts w:ascii="Times New Roman" w:hAnsi="Times New Roman" w:cs="Times New Roman"/>
                <w:sz w:val="28"/>
                <w:szCs w:val="28"/>
                <w:lang w:eastAsia="en-US"/>
              </w:rPr>
              <w:t>8.30-8.40</w:t>
            </w:r>
          </w:p>
        </w:tc>
      </w:tr>
      <w:tr w:rsidR="0076500E" w:rsidRPr="00DA2BD7" w:rsidTr="00044B5C">
        <w:tc>
          <w:tcPr>
            <w:tcW w:w="6912" w:type="dxa"/>
          </w:tcPr>
          <w:p w:rsidR="0076500E" w:rsidRPr="00DA2BD7" w:rsidRDefault="0076500E" w:rsidP="00044B5C">
            <w:pPr>
              <w:pStyle w:val="Style11"/>
              <w:widowControl/>
              <w:spacing w:line="240" w:lineRule="auto"/>
              <w:ind w:firstLine="0"/>
              <w:jc w:val="left"/>
              <w:rPr>
                <w:rStyle w:val="FontStyle20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завтраку, завтрак</w:t>
            </w:r>
          </w:p>
        </w:tc>
        <w:tc>
          <w:tcPr>
            <w:tcW w:w="2127" w:type="dxa"/>
          </w:tcPr>
          <w:p w:rsidR="0076500E" w:rsidRPr="00DA2BD7" w:rsidRDefault="0076500E" w:rsidP="00044B5C">
            <w:pPr>
              <w:pStyle w:val="Style11"/>
              <w:widowControl/>
              <w:spacing w:line="240" w:lineRule="auto"/>
              <w:ind w:firstLine="0"/>
              <w:jc w:val="center"/>
              <w:rPr>
                <w:rStyle w:val="FontStyle207"/>
                <w:rFonts w:ascii="Times New Roman" w:hAnsi="Times New Roman" w:cs="Times New Roman"/>
                <w:sz w:val="28"/>
                <w:szCs w:val="28"/>
              </w:rPr>
            </w:pPr>
            <w:r w:rsidRPr="00DA2BD7">
              <w:rPr>
                <w:rStyle w:val="FontStyle217"/>
                <w:rFonts w:ascii="Times New Roman" w:hAnsi="Times New Roman" w:cs="Times New Roman"/>
                <w:sz w:val="28"/>
                <w:szCs w:val="28"/>
                <w:lang w:eastAsia="en-US"/>
              </w:rPr>
              <w:t>8.40-9.00</w:t>
            </w:r>
          </w:p>
        </w:tc>
      </w:tr>
      <w:tr w:rsidR="0076500E" w:rsidRPr="00DA2BD7" w:rsidTr="00044B5C">
        <w:tc>
          <w:tcPr>
            <w:tcW w:w="6912" w:type="dxa"/>
          </w:tcPr>
          <w:p w:rsidR="0076500E" w:rsidRPr="00DA2BD7" w:rsidRDefault="0076500E" w:rsidP="00044B5C">
            <w:pPr>
              <w:pStyle w:val="Style11"/>
              <w:widowControl/>
              <w:spacing w:line="240" w:lineRule="auto"/>
              <w:ind w:firstLine="0"/>
              <w:jc w:val="left"/>
              <w:rPr>
                <w:rStyle w:val="FontStyle207"/>
                <w:rFonts w:ascii="Times New Roman" w:hAnsi="Times New Roman" w:cs="Times New Roman"/>
                <w:sz w:val="28"/>
                <w:szCs w:val="28"/>
              </w:rPr>
            </w:pPr>
            <w:r w:rsidRPr="00DA2BD7">
              <w:rPr>
                <w:rStyle w:val="FontStyle217"/>
                <w:rFonts w:ascii="Times New Roman" w:hAnsi="Times New Roman" w:cs="Times New Roman"/>
                <w:sz w:val="28"/>
                <w:szCs w:val="28"/>
              </w:rPr>
              <w:t>Организованная образовательная деятельность</w:t>
            </w:r>
          </w:p>
        </w:tc>
        <w:tc>
          <w:tcPr>
            <w:tcW w:w="2127" w:type="dxa"/>
          </w:tcPr>
          <w:p w:rsidR="0076500E" w:rsidRPr="00DA2BD7" w:rsidRDefault="0076500E" w:rsidP="00044B5C">
            <w:pPr>
              <w:pStyle w:val="Style11"/>
              <w:widowControl/>
              <w:spacing w:line="240" w:lineRule="auto"/>
              <w:ind w:firstLine="0"/>
              <w:jc w:val="center"/>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9.00-9.30;</w:t>
            </w:r>
          </w:p>
          <w:p w:rsidR="0076500E" w:rsidRDefault="0076500E" w:rsidP="00044B5C">
            <w:pPr>
              <w:pStyle w:val="Style11"/>
              <w:widowControl/>
              <w:spacing w:line="240" w:lineRule="auto"/>
              <w:ind w:firstLine="0"/>
              <w:jc w:val="center"/>
              <w:rPr>
                <w:rStyle w:val="FontStyle217"/>
                <w:rFonts w:ascii="Times New Roman" w:hAnsi="Times New Roman" w:cs="Times New Roman"/>
                <w:sz w:val="28"/>
                <w:szCs w:val="28"/>
              </w:rPr>
            </w:pPr>
            <w:r>
              <w:rPr>
                <w:rStyle w:val="FontStyle217"/>
                <w:rFonts w:ascii="Times New Roman" w:hAnsi="Times New Roman" w:cs="Times New Roman"/>
                <w:sz w:val="28"/>
                <w:szCs w:val="28"/>
              </w:rPr>
              <w:t>9.40-10.10</w:t>
            </w:r>
            <w:r w:rsidR="005C2B3B">
              <w:rPr>
                <w:rStyle w:val="FontStyle217"/>
                <w:rFonts w:ascii="Times New Roman" w:hAnsi="Times New Roman" w:cs="Times New Roman"/>
                <w:sz w:val="28"/>
                <w:szCs w:val="28"/>
              </w:rPr>
              <w:t>;</w:t>
            </w:r>
          </w:p>
          <w:p w:rsidR="005C2B3B" w:rsidRPr="00DA2BD7" w:rsidRDefault="005C2B3B" w:rsidP="00044B5C">
            <w:pPr>
              <w:pStyle w:val="Style11"/>
              <w:widowControl/>
              <w:spacing w:line="240" w:lineRule="auto"/>
              <w:ind w:firstLine="0"/>
              <w:jc w:val="center"/>
              <w:rPr>
                <w:rStyle w:val="FontStyle207"/>
                <w:rFonts w:ascii="Times New Roman" w:hAnsi="Times New Roman" w:cs="Times New Roman"/>
                <w:sz w:val="28"/>
                <w:szCs w:val="28"/>
              </w:rPr>
            </w:pPr>
            <w:r>
              <w:rPr>
                <w:rStyle w:val="FontStyle217"/>
                <w:rFonts w:ascii="Times New Roman" w:hAnsi="Times New Roman" w:cs="Times New Roman"/>
                <w:sz w:val="28"/>
                <w:szCs w:val="28"/>
              </w:rPr>
              <w:t>10.20 – 10.50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подготовка к прогулке, прогулка (игры, наблюдения, труд)</w:t>
            </w:r>
          </w:p>
        </w:tc>
        <w:tc>
          <w:tcPr>
            <w:tcW w:w="2127" w:type="dxa"/>
          </w:tcPr>
          <w:p w:rsidR="0076500E" w:rsidRPr="00DA2BD7" w:rsidRDefault="0076500E" w:rsidP="005C2B3B">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10.</w:t>
            </w:r>
            <w:r w:rsidR="005C2B3B">
              <w:rPr>
                <w:rStyle w:val="FontStyle217"/>
                <w:rFonts w:ascii="Times New Roman" w:hAnsi="Times New Roman" w:cs="Times New Roman"/>
                <w:sz w:val="28"/>
                <w:szCs w:val="28"/>
              </w:rPr>
              <w:t>5</w:t>
            </w:r>
            <w:r w:rsidRPr="00DA2BD7">
              <w:rPr>
                <w:rStyle w:val="FontStyle217"/>
                <w:rFonts w:ascii="Times New Roman" w:hAnsi="Times New Roman" w:cs="Times New Roman"/>
                <w:sz w:val="28"/>
                <w:szCs w:val="28"/>
              </w:rPr>
              <w:t>0-12.35</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Возвращение с прогулки</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12.35-12.45</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обеду, обед</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12.45-13.10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ко сну, дневной сон</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13.10-15.10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Постепенный подъем, воздушные, водные процедуры</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15.10-15.20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полднику, полдник</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 20-15.30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Игры, самостоятельная деятельность детей</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15.30-16.10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Pr>
                <w:rStyle w:val="FontStyle217"/>
                <w:rFonts w:ascii="Times New Roman" w:hAnsi="Times New Roman" w:cs="Times New Roman"/>
                <w:sz w:val="28"/>
                <w:szCs w:val="28"/>
              </w:rPr>
              <w:t>Организованная</w:t>
            </w:r>
            <w:r w:rsidRPr="00DA2BD7">
              <w:rPr>
                <w:rStyle w:val="FontStyle217"/>
                <w:rFonts w:ascii="Times New Roman" w:hAnsi="Times New Roman" w:cs="Times New Roman"/>
                <w:sz w:val="28"/>
                <w:szCs w:val="28"/>
              </w:rPr>
              <w:t xml:space="preserve"> образовательная деятельность</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16.10 -16.40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Подготовка к ужину, ужин</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16.40-17.00</w:t>
            </w:r>
          </w:p>
        </w:tc>
      </w:tr>
      <w:tr w:rsidR="0076500E" w:rsidRPr="00DA2BD7" w:rsidTr="00044B5C">
        <w:tc>
          <w:tcPr>
            <w:tcW w:w="6912" w:type="dxa"/>
          </w:tcPr>
          <w:p w:rsidR="0076500E" w:rsidRPr="00DA2BD7" w:rsidRDefault="0076500E" w:rsidP="00044B5C">
            <w:pPr>
              <w:pStyle w:val="Style25"/>
              <w:widowControl/>
              <w:spacing w:line="240" w:lineRule="auto"/>
              <w:jc w:val="left"/>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Самостоятельная деятельность, выход на прогулку, игры, уход детей домой</w:t>
            </w:r>
          </w:p>
        </w:tc>
        <w:tc>
          <w:tcPr>
            <w:tcW w:w="2127" w:type="dxa"/>
          </w:tcPr>
          <w:p w:rsidR="0076500E" w:rsidRPr="00DA2BD7" w:rsidRDefault="0076500E" w:rsidP="00044B5C">
            <w:pPr>
              <w:pStyle w:val="Style25"/>
              <w:widowControl/>
              <w:spacing w:line="240" w:lineRule="auto"/>
              <w:ind w:firstLine="34"/>
              <w:rPr>
                <w:rStyle w:val="FontStyle217"/>
                <w:rFonts w:ascii="Times New Roman" w:hAnsi="Times New Roman" w:cs="Times New Roman"/>
                <w:sz w:val="28"/>
                <w:szCs w:val="28"/>
              </w:rPr>
            </w:pPr>
            <w:r w:rsidRPr="00DA2BD7">
              <w:rPr>
                <w:rStyle w:val="FontStyle217"/>
                <w:rFonts w:ascii="Times New Roman" w:hAnsi="Times New Roman" w:cs="Times New Roman"/>
                <w:sz w:val="28"/>
                <w:szCs w:val="28"/>
              </w:rPr>
              <w:t>17.00-19.00</w:t>
            </w:r>
          </w:p>
        </w:tc>
      </w:tr>
    </w:tbl>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pPr>
    </w:p>
    <w:p w:rsidR="0076500E" w:rsidRDefault="0076500E" w:rsidP="0076500E">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rPr>
        <w:sectPr w:rsidR="0076500E" w:rsidSect="00044B5C">
          <w:pgSz w:w="11907" w:h="16840" w:code="9"/>
          <w:pgMar w:top="851" w:right="851" w:bottom="851" w:left="1418" w:header="709" w:footer="709" w:gutter="0"/>
          <w:cols w:space="708"/>
          <w:docGrid w:linePitch="360"/>
        </w:sectPr>
      </w:pPr>
    </w:p>
    <w:p w:rsidR="004F0412" w:rsidRPr="0076500E" w:rsidRDefault="0076500E" w:rsidP="0076500E">
      <w:pPr>
        <w:jc w:val="center"/>
        <w:rPr>
          <w:sz w:val="28"/>
          <w:szCs w:val="28"/>
        </w:rPr>
      </w:pPr>
      <w:r w:rsidRPr="0076500E">
        <w:rPr>
          <w:sz w:val="28"/>
          <w:szCs w:val="28"/>
        </w:rPr>
        <w:lastRenderedPageBreak/>
        <w:t>Режим дня на теплое время года</w:t>
      </w:r>
    </w:p>
    <w:p w:rsidR="004F0412" w:rsidRDefault="0076500E" w:rsidP="0076500E">
      <w:pPr>
        <w:tabs>
          <w:tab w:val="left" w:pos="2655"/>
        </w:tabs>
        <w:rPr>
          <w:b/>
          <w:i/>
          <w:color w:val="008000"/>
          <w:sz w:val="28"/>
          <w:szCs w:val="28"/>
        </w:rPr>
      </w:pPr>
      <w:r>
        <w:rPr>
          <w:b/>
          <w:i/>
          <w:color w:val="008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7"/>
        <w:gridCol w:w="2406"/>
        <w:gridCol w:w="2402"/>
        <w:gridCol w:w="2405"/>
        <w:gridCol w:w="2597"/>
      </w:tblGrid>
      <w:tr w:rsidR="0076500E" w:rsidRPr="004540C6" w:rsidTr="00044B5C">
        <w:trPr>
          <w:trHeight w:val="301"/>
        </w:trPr>
        <w:tc>
          <w:tcPr>
            <w:tcW w:w="5268" w:type="dxa"/>
          </w:tcPr>
          <w:p w:rsidR="0076500E" w:rsidRPr="004540C6" w:rsidRDefault="0076500E" w:rsidP="00044B5C">
            <w:pPr>
              <w:pStyle w:val="2"/>
              <w:jc w:val="center"/>
              <w:rPr>
                <w:szCs w:val="28"/>
              </w:rPr>
            </w:pPr>
            <w:r w:rsidRPr="004540C6">
              <w:rPr>
                <w:szCs w:val="28"/>
              </w:rPr>
              <w:t>Режимные моменты</w:t>
            </w:r>
          </w:p>
        </w:tc>
        <w:tc>
          <w:tcPr>
            <w:tcW w:w="2521" w:type="dxa"/>
          </w:tcPr>
          <w:p w:rsidR="0076500E" w:rsidRPr="004540C6" w:rsidRDefault="0076500E" w:rsidP="00044B5C">
            <w:pPr>
              <w:pStyle w:val="2"/>
              <w:jc w:val="center"/>
              <w:rPr>
                <w:szCs w:val="28"/>
              </w:rPr>
            </w:pPr>
            <w:r w:rsidRPr="004540C6">
              <w:rPr>
                <w:szCs w:val="28"/>
              </w:rPr>
              <w:t>2 младшая группа</w:t>
            </w:r>
          </w:p>
        </w:tc>
        <w:tc>
          <w:tcPr>
            <w:tcW w:w="2522" w:type="dxa"/>
          </w:tcPr>
          <w:p w:rsidR="0076500E" w:rsidRPr="004540C6" w:rsidRDefault="0076500E" w:rsidP="00044B5C">
            <w:pPr>
              <w:pStyle w:val="2"/>
              <w:jc w:val="center"/>
              <w:rPr>
                <w:szCs w:val="28"/>
              </w:rPr>
            </w:pPr>
            <w:r w:rsidRPr="004540C6">
              <w:rPr>
                <w:szCs w:val="28"/>
              </w:rPr>
              <w:t>Средняя группа</w:t>
            </w:r>
          </w:p>
        </w:tc>
        <w:tc>
          <w:tcPr>
            <w:tcW w:w="2521" w:type="dxa"/>
          </w:tcPr>
          <w:p w:rsidR="0076500E" w:rsidRPr="004540C6" w:rsidRDefault="0076500E" w:rsidP="00044B5C">
            <w:pPr>
              <w:pStyle w:val="2"/>
              <w:jc w:val="center"/>
              <w:rPr>
                <w:szCs w:val="28"/>
              </w:rPr>
            </w:pPr>
            <w:r w:rsidRPr="004540C6">
              <w:rPr>
                <w:szCs w:val="28"/>
              </w:rPr>
              <w:t>Старшая группа</w:t>
            </w:r>
          </w:p>
        </w:tc>
        <w:tc>
          <w:tcPr>
            <w:tcW w:w="2522" w:type="dxa"/>
          </w:tcPr>
          <w:p w:rsidR="0076500E" w:rsidRPr="004540C6" w:rsidRDefault="0076500E" w:rsidP="00044B5C">
            <w:pPr>
              <w:pStyle w:val="2"/>
              <w:jc w:val="center"/>
              <w:rPr>
                <w:szCs w:val="28"/>
              </w:rPr>
            </w:pPr>
            <w:r w:rsidRPr="004540C6">
              <w:rPr>
                <w:szCs w:val="28"/>
              </w:rPr>
              <w:t>Подготовительная группа</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Прием детей, игры, индивидуальная работа на улице</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 xml:space="preserve"> 7.00-8.10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7.00-8.10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7.00-8.15</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7.00-8.25</w:t>
            </w:r>
          </w:p>
        </w:tc>
      </w:tr>
      <w:tr w:rsidR="0076500E" w:rsidRPr="004540C6" w:rsidTr="00044B5C">
        <w:trPr>
          <w:trHeight w:val="301"/>
        </w:trPr>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Утренняя гимнастика на улице</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8.10-8.20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8.10-8.20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8.15-8.25</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8.25-8.35</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Спокойные игры детей, подготовка к завтраку, завтрак</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8.20-9.00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8.20-9.00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8.25-9.00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8.35-9.10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Игры, свободное общение детей</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9.00-9.30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9.00-9.30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9.00-9.30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9.10-9.40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Подготовка к прогулке, прогулка (организация образовательной деятельности, игры, наблюдения, экспериментирование)</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9.30-11.30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9.30-.11.40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9.30-12.00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9.40-12.10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Возвращение с прогулки, водные процедуры, подготовка к обеду</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11.30-12.00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11.40-12.10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12.-12.30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12.10-12.35</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Обед</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12.-12.30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12.10-12.40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12.30-13.00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12.35.-13.00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Подготовка ко сну, дневной сон</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12.30-15.00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12.40-15.00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13.00-15.00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13.00-15.00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Постепенный подъем, проведение закаливающих процедур</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15.00-15.10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15.00-15.10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15.00-15.10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15.00-15.10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Полдник</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15.10-15.20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15.10-15.20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15.10-15.20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15.10-15.20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Подготовка к прогулке, прогулка (игры, досуги, кружки, самостоятельная деятельность)</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15.20-16.20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15.20-16.25</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15.20-16.30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15.20-16.35</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Возвращение с прогулки, подготовка к ужину</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16.20-16.35</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16.25-16.40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16.30-16.45</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16.35-16.50</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 xml:space="preserve">Ужин </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16.35-17.00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16.40-17.00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16.45-17.00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16.50-17.05</w:t>
            </w:r>
          </w:p>
        </w:tc>
      </w:tr>
      <w:tr w:rsidR="0076500E" w:rsidRPr="004540C6" w:rsidTr="00044B5C">
        <w:tc>
          <w:tcPr>
            <w:tcW w:w="5268"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rPr>
            </w:pPr>
            <w:r w:rsidRPr="004540C6">
              <w:rPr>
                <w:sz w:val="24"/>
              </w:rPr>
              <w:t>Игровая деятельность, выход на прогулку, игры, уход детей домой</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17.00-19.00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17.00-19.00</w:t>
            </w:r>
          </w:p>
        </w:tc>
        <w:tc>
          <w:tcPr>
            <w:tcW w:w="2521"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17.00.-19.00</w:t>
            </w:r>
          </w:p>
        </w:tc>
        <w:tc>
          <w:tcPr>
            <w:tcW w:w="2522" w:type="dxa"/>
          </w:tcPr>
          <w:p w:rsidR="0076500E" w:rsidRPr="004540C6" w:rsidRDefault="0076500E" w:rsidP="00044B5C">
            <w:pPr>
              <w:pStyle w:val="2"/>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4"/>
              </w:rPr>
            </w:pPr>
            <w:r w:rsidRPr="004540C6">
              <w:rPr>
                <w:sz w:val="24"/>
              </w:rPr>
              <w:t>17.05-19.00</w:t>
            </w:r>
          </w:p>
        </w:tc>
      </w:tr>
    </w:tbl>
    <w:p w:rsidR="0076500E" w:rsidRDefault="0076500E" w:rsidP="00376B8B">
      <w:pPr>
        <w:jc w:val="center"/>
        <w:rPr>
          <w:b/>
          <w:sz w:val="28"/>
          <w:szCs w:val="28"/>
        </w:rPr>
        <w:sectPr w:rsidR="0076500E" w:rsidSect="0076500E">
          <w:pgSz w:w="16840" w:h="11907" w:orient="landscape" w:code="9"/>
          <w:pgMar w:top="851" w:right="851" w:bottom="851" w:left="1418" w:header="709" w:footer="709" w:gutter="0"/>
          <w:cols w:space="708"/>
          <w:docGrid w:linePitch="360"/>
        </w:sectPr>
      </w:pPr>
    </w:p>
    <w:p w:rsidR="00C8631D" w:rsidRDefault="00C8631D" w:rsidP="00637F42">
      <w:pPr>
        <w:jc w:val="both"/>
        <w:rPr>
          <w:b/>
          <w:sz w:val="28"/>
          <w:szCs w:val="28"/>
        </w:rPr>
      </w:pPr>
    </w:p>
    <w:sectPr w:rsidR="00C8631D" w:rsidSect="004E31E3">
      <w:pgSz w:w="11907" w:h="16840"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F75" w:rsidRDefault="00732F75" w:rsidP="004C05DB">
      <w:r>
        <w:separator/>
      </w:r>
    </w:p>
  </w:endnote>
  <w:endnote w:type="continuationSeparator" w:id="1">
    <w:p w:rsidR="00732F75" w:rsidRDefault="00732F75" w:rsidP="004C05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1">
    <w:charset w:val="00"/>
    <w:family w:val="auto"/>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5348"/>
    </w:sdtPr>
    <w:sdtContent>
      <w:p w:rsidR="003C0B34" w:rsidRDefault="004C52BE">
        <w:pPr>
          <w:pStyle w:val="aa"/>
          <w:jc w:val="right"/>
        </w:pPr>
        <w:fldSimple w:instr=" PAGE   \* MERGEFORMAT ">
          <w:r w:rsidR="00F42DA4">
            <w:rPr>
              <w:noProof/>
            </w:rPr>
            <w:t>1</w:t>
          </w:r>
        </w:fldSimple>
      </w:p>
    </w:sdtContent>
  </w:sdt>
  <w:p w:rsidR="003C0B34" w:rsidRDefault="003C0B3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4422"/>
    </w:sdtPr>
    <w:sdtContent>
      <w:p w:rsidR="003C0B34" w:rsidRDefault="004C52BE">
        <w:pPr>
          <w:pStyle w:val="aa"/>
          <w:jc w:val="right"/>
        </w:pPr>
        <w:fldSimple w:instr=" PAGE   \* MERGEFORMAT ">
          <w:r w:rsidR="00F42DA4">
            <w:rPr>
              <w:noProof/>
            </w:rPr>
            <w:t>238</w:t>
          </w:r>
        </w:fldSimple>
      </w:p>
    </w:sdtContent>
  </w:sdt>
  <w:p w:rsidR="003C0B34" w:rsidRDefault="003C0B3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F75" w:rsidRDefault="00732F75" w:rsidP="004C05DB">
      <w:r>
        <w:separator/>
      </w:r>
    </w:p>
  </w:footnote>
  <w:footnote w:type="continuationSeparator" w:id="1">
    <w:p w:rsidR="00732F75" w:rsidRDefault="00732F75" w:rsidP="004C05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66"/>
        </w:tabs>
        <w:ind w:left="1495" w:hanging="360"/>
      </w:pPr>
      <w:rPr>
        <w:rFonts w:ascii="Wingdings" w:hAnsi="Wingdings"/>
      </w:r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1DB89D84"/>
    <w:lvl w:ilvl="0">
      <w:start w:val="1"/>
      <w:numFmt w:val="bullet"/>
      <w:lvlText w:val=""/>
      <w:lvlJc w:val="left"/>
      <w:pPr>
        <w:ind w:left="720" w:hanging="360"/>
      </w:pPr>
      <w:rPr>
        <w:rFonts w:ascii="Wingdings" w:hAnsi="Wingdings" w:hint="default"/>
      </w:rPr>
    </w:lvl>
  </w:abstractNum>
  <w:abstractNum w:abstractNumId="3">
    <w:nsid w:val="00000006"/>
    <w:multiLevelType w:val="singleLevel"/>
    <w:tmpl w:val="00000006"/>
    <w:name w:val="WW8Num8"/>
    <w:lvl w:ilvl="0">
      <w:start w:val="1"/>
      <w:numFmt w:val="bullet"/>
      <w:lvlText w:val=""/>
      <w:lvlJc w:val="left"/>
      <w:pPr>
        <w:tabs>
          <w:tab w:val="num" w:pos="0"/>
        </w:tabs>
        <w:ind w:left="720" w:hanging="360"/>
      </w:pPr>
      <w:rPr>
        <w:rFonts w:ascii="Wingdings" w:hAnsi="Wingdings"/>
      </w:rPr>
    </w:lvl>
  </w:abstractNum>
  <w:abstractNum w:abstractNumId="4">
    <w:nsid w:val="00000007"/>
    <w:multiLevelType w:val="singleLevel"/>
    <w:tmpl w:val="00000007"/>
    <w:name w:val="WW8Num9"/>
    <w:lvl w:ilvl="0">
      <w:start w:val="1"/>
      <w:numFmt w:val="bullet"/>
      <w:lvlText w:val=""/>
      <w:lvlJc w:val="left"/>
      <w:pPr>
        <w:tabs>
          <w:tab w:val="num" w:pos="-76"/>
        </w:tabs>
        <w:ind w:left="644" w:hanging="360"/>
      </w:pPr>
      <w:rPr>
        <w:rFonts w:ascii="Wingdings" w:hAnsi="Wingdings"/>
      </w:rPr>
    </w:lvl>
  </w:abstractNum>
  <w:abstractNum w:abstractNumId="5">
    <w:nsid w:val="00000008"/>
    <w:multiLevelType w:val="singleLevel"/>
    <w:tmpl w:val="00000008"/>
    <w:name w:val="WW8Num10"/>
    <w:lvl w:ilvl="0">
      <w:start w:val="1"/>
      <w:numFmt w:val="bullet"/>
      <w:lvlText w:val=""/>
      <w:lvlJc w:val="left"/>
      <w:pPr>
        <w:tabs>
          <w:tab w:val="num" w:pos="0"/>
        </w:tabs>
        <w:ind w:left="754" w:hanging="360"/>
      </w:pPr>
      <w:rPr>
        <w:rFonts w:ascii="Wingdings" w:hAnsi="Wingdings"/>
      </w:rPr>
    </w:lvl>
  </w:abstractNum>
  <w:abstractNum w:abstractNumId="6">
    <w:nsid w:val="00000009"/>
    <w:multiLevelType w:val="multilevel"/>
    <w:tmpl w:val="00000009"/>
    <w:name w:val="WW8Num11"/>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7">
    <w:nsid w:val="0000000B"/>
    <w:multiLevelType w:val="singleLevel"/>
    <w:tmpl w:val="0000000B"/>
    <w:name w:val="WW8Num13"/>
    <w:lvl w:ilvl="0">
      <w:start w:val="1"/>
      <w:numFmt w:val="bullet"/>
      <w:lvlText w:val=""/>
      <w:lvlJc w:val="left"/>
      <w:pPr>
        <w:tabs>
          <w:tab w:val="num" w:pos="0"/>
        </w:tabs>
        <w:ind w:left="720" w:hanging="360"/>
      </w:pPr>
      <w:rPr>
        <w:rFonts w:ascii="Wingdings" w:hAnsi="Wingdings"/>
      </w:rPr>
    </w:lvl>
  </w:abstractNum>
  <w:abstractNum w:abstractNumId="8">
    <w:nsid w:val="0000000C"/>
    <w:multiLevelType w:val="singleLevel"/>
    <w:tmpl w:val="0000000C"/>
    <w:name w:val="WW8Num17"/>
    <w:lvl w:ilvl="0">
      <w:start w:val="1"/>
      <w:numFmt w:val="bullet"/>
      <w:lvlText w:val=""/>
      <w:lvlJc w:val="left"/>
      <w:pPr>
        <w:tabs>
          <w:tab w:val="num" w:pos="0"/>
        </w:tabs>
        <w:ind w:left="795" w:hanging="360"/>
      </w:pPr>
      <w:rPr>
        <w:rFonts w:ascii="Wingdings" w:hAnsi="Wingdings"/>
      </w:rPr>
    </w:lvl>
  </w:abstractNum>
  <w:abstractNum w:abstractNumId="9">
    <w:nsid w:val="0000000D"/>
    <w:multiLevelType w:val="singleLevel"/>
    <w:tmpl w:val="0000000D"/>
    <w:name w:val="WW8Num18"/>
    <w:lvl w:ilvl="0">
      <w:start w:val="1"/>
      <w:numFmt w:val="bullet"/>
      <w:lvlText w:val=""/>
      <w:lvlJc w:val="left"/>
      <w:pPr>
        <w:tabs>
          <w:tab w:val="num" w:pos="0"/>
        </w:tabs>
        <w:ind w:left="720" w:hanging="360"/>
      </w:pPr>
      <w:rPr>
        <w:rFonts w:ascii="Wingdings" w:hAnsi="Wingdings"/>
      </w:rPr>
    </w:lvl>
  </w:abstractNum>
  <w:abstractNum w:abstractNumId="10">
    <w:nsid w:val="00003391"/>
    <w:multiLevelType w:val="hybridMultilevel"/>
    <w:tmpl w:val="F852F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ED3466"/>
    <w:multiLevelType w:val="hybridMultilevel"/>
    <w:tmpl w:val="DFB235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118300A"/>
    <w:multiLevelType w:val="hybridMultilevel"/>
    <w:tmpl w:val="CB087D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1E141DC"/>
    <w:multiLevelType w:val="hybridMultilevel"/>
    <w:tmpl w:val="3A5C630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02954E04"/>
    <w:multiLevelType w:val="hybridMultilevel"/>
    <w:tmpl w:val="85B298CC"/>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9B16EA"/>
    <w:multiLevelType w:val="hybridMultilevel"/>
    <w:tmpl w:val="68B2E07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03D53E9D"/>
    <w:multiLevelType w:val="hybridMultilevel"/>
    <w:tmpl w:val="BA04D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E56665"/>
    <w:multiLevelType w:val="hybridMultilevel"/>
    <w:tmpl w:val="04EAE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146DF4"/>
    <w:multiLevelType w:val="hybridMultilevel"/>
    <w:tmpl w:val="DEA05E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2D477C"/>
    <w:multiLevelType w:val="hybridMultilevel"/>
    <w:tmpl w:val="4A24D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FD768C"/>
    <w:multiLevelType w:val="hybridMultilevel"/>
    <w:tmpl w:val="EBBE9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4116E0"/>
    <w:multiLevelType w:val="hybridMultilevel"/>
    <w:tmpl w:val="90ACAD5C"/>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CD2970"/>
    <w:multiLevelType w:val="hybridMultilevel"/>
    <w:tmpl w:val="D83C1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2959F6"/>
    <w:multiLevelType w:val="hybridMultilevel"/>
    <w:tmpl w:val="092AD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E044E1"/>
    <w:multiLevelType w:val="hybridMultilevel"/>
    <w:tmpl w:val="002835C0"/>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5">
    <w:nsid w:val="080018EC"/>
    <w:multiLevelType w:val="hybridMultilevel"/>
    <w:tmpl w:val="D0EA30AE"/>
    <w:lvl w:ilvl="0" w:tplc="8534B9A2">
      <w:start w:val="65535"/>
      <w:numFmt w:val="bullet"/>
      <w:lvlText w:val="•"/>
      <w:lvlJc w:val="left"/>
      <w:pPr>
        <w:ind w:left="720" w:hanging="360"/>
      </w:pPr>
      <w:rPr>
        <w:rFonts w:ascii="Century Schoolbook" w:hAnsi="Century Schoolboo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5D0949"/>
    <w:multiLevelType w:val="hybridMultilevel"/>
    <w:tmpl w:val="DFD2009E"/>
    <w:lvl w:ilvl="0" w:tplc="8534B9A2">
      <w:start w:val="65535"/>
      <w:numFmt w:val="bullet"/>
      <w:lvlText w:val="•"/>
      <w:lvlJc w:val="left"/>
      <w:pPr>
        <w:ind w:left="720" w:hanging="360"/>
      </w:pPr>
      <w:rPr>
        <w:rFonts w:ascii="Century Schoolbook" w:hAnsi="Century Schoolboo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9320B5"/>
    <w:multiLevelType w:val="hybridMultilevel"/>
    <w:tmpl w:val="DBCA57DC"/>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08DD3CED"/>
    <w:multiLevelType w:val="hybridMultilevel"/>
    <w:tmpl w:val="B3680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FB44EE"/>
    <w:multiLevelType w:val="hybridMultilevel"/>
    <w:tmpl w:val="34308DA6"/>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92A51D8"/>
    <w:multiLevelType w:val="hybridMultilevel"/>
    <w:tmpl w:val="451EF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9A810B5"/>
    <w:multiLevelType w:val="hybridMultilevel"/>
    <w:tmpl w:val="4FCA6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AB1FF4"/>
    <w:multiLevelType w:val="hybridMultilevel"/>
    <w:tmpl w:val="EC10B9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0B637955"/>
    <w:multiLevelType w:val="hybridMultilevel"/>
    <w:tmpl w:val="21BCB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EC2107"/>
    <w:multiLevelType w:val="hybridMultilevel"/>
    <w:tmpl w:val="A8A66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F57390"/>
    <w:multiLevelType w:val="hybridMultilevel"/>
    <w:tmpl w:val="78189974"/>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C512CF0"/>
    <w:multiLevelType w:val="hybridMultilevel"/>
    <w:tmpl w:val="541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D04996"/>
    <w:multiLevelType w:val="hybridMultilevel"/>
    <w:tmpl w:val="C9C637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DB5DBE"/>
    <w:multiLevelType w:val="hybridMultilevel"/>
    <w:tmpl w:val="F96A1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684CBA"/>
    <w:multiLevelType w:val="hybridMultilevel"/>
    <w:tmpl w:val="9A983C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FA3C0E"/>
    <w:multiLevelType w:val="hybridMultilevel"/>
    <w:tmpl w:val="5D7A97D8"/>
    <w:lvl w:ilvl="0" w:tplc="8534B9A2">
      <w:start w:val="65535"/>
      <w:numFmt w:val="bullet"/>
      <w:lvlText w:val="•"/>
      <w:lvlJc w:val="left"/>
      <w:pPr>
        <w:ind w:left="720" w:hanging="360"/>
      </w:pPr>
      <w:rPr>
        <w:rFonts w:ascii="Century Schoolbook" w:hAnsi="Century Schoolboo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A27DEA"/>
    <w:multiLevelType w:val="hybridMultilevel"/>
    <w:tmpl w:val="B7AAA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67014F"/>
    <w:multiLevelType w:val="hybridMultilevel"/>
    <w:tmpl w:val="BFCA5318"/>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nsid w:val="10A531AE"/>
    <w:multiLevelType w:val="hybridMultilevel"/>
    <w:tmpl w:val="43B27A82"/>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nsid w:val="11075D91"/>
    <w:multiLevelType w:val="hybridMultilevel"/>
    <w:tmpl w:val="9A5E99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1383D8C"/>
    <w:multiLevelType w:val="hybridMultilevel"/>
    <w:tmpl w:val="42923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482D55"/>
    <w:multiLevelType w:val="hybridMultilevel"/>
    <w:tmpl w:val="BD8AE254"/>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7">
    <w:nsid w:val="134D24AF"/>
    <w:multiLevelType w:val="hybridMultilevel"/>
    <w:tmpl w:val="F9EC84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4E5432B"/>
    <w:multiLevelType w:val="hybridMultilevel"/>
    <w:tmpl w:val="192632A0"/>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696695"/>
    <w:multiLevelType w:val="hybridMultilevel"/>
    <w:tmpl w:val="EB1C4F3E"/>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A456D3"/>
    <w:multiLevelType w:val="hybridMultilevel"/>
    <w:tmpl w:val="FF365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C3617E"/>
    <w:multiLevelType w:val="hybridMultilevel"/>
    <w:tmpl w:val="D4FC768E"/>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73C05AF"/>
    <w:multiLevelType w:val="hybridMultilevel"/>
    <w:tmpl w:val="7898DE0E"/>
    <w:lvl w:ilvl="0" w:tplc="8BC6B27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175F4DEF"/>
    <w:multiLevelType w:val="hybridMultilevel"/>
    <w:tmpl w:val="372E3A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A65E85"/>
    <w:multiLevelType w:val="hybridMultilevel"/>
    <w:tmpl w:val="B5CA7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B16421"/>
    <w:multiLevelType w:val="hybridMultilevel"/>
    <w:tmpl w:val="C1D2222E"/>
    <w:lvl w:ilvl="0" w:tplc="04190001">
      <w:start w:val="1"/>
      <w:numFmt w:val="bullet"/>
      <w:lvlText w:val=""/>
      <w:lvlJc w:val="left"/>
      <w:pPr>
        <w:ind w:left="795" w:hanging="360"/>
      </w:pPr>
      <w:rPr>
        <w:rFonts w:ascii="Symbol" w:hAnsi="Symbol" w:hint="default"/>
        <w:color w:val="auto"/>
      </w:rPr>
    </w:lvl>
    <w:lvl w:ilvl="1" w:tplc="7E9220CA">
      <w:numFmt w:val="bullet"/>
      <w:lvlText w:val="·"/>
      <w:lvlJc w:val="left"/>
      <w:pPr>
        <w:ind w:left="1515" w:hanging="360"/>
      </w:pPr>
      <w:rPr>
        <w:rFonts w:ascii="Times New Roman" w:eastAsia="SimSun" w:hAnsi="Times New Roman" w:cs="Times New Roman" w:hint="default"/>
        <w:color w:val="333333"/>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6">
    <w:nsid w:val="18FE0003"/>
    <w:multiLevelType w:val="hybridMultilevel"/>
    <w:tmpl w:val="63089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9296400"/>
    <w:multiLevelType w:val="hybridMultilevel"/>
    <w:tmpl w:val="343E7CB8"/>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8">
    <w:nsid w:val="1B2A41CB"/>
    <w:multiLevelType w:val="hybridMultilevel"/>
    <w:tmpl w:val="84A63728"/>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9">
    <w:nsid w:val="1CEA01F4"/>
    <w:multiLevelType w:val="hybridMultilevel"/>
    <w:tmpl w:val="32A2EF1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0">
    <w:nsid w:val="1D0D342C"/>
    <w:multiLevelType w:val="hybridMultilevel"/>
    <w:tmpl w:val="6EB4776E"/>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1577EC"/>
    <w:multiLevelType w:val="hybridMultilevel"/>
    <w:tmpl w:val="CD76E34E"/>
    <w:lvl w:ilvl="0" w:tplc="0419000B">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62">
    <w:nsid w:val="1D1B4FD2"/>
    <w:multiLevelType w:val="hybridMultilevel"/>
    <w:tmpl w:val="9A0C41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F43E74"/>
    <w:multiLevelType w:val="hybridMultilevel"/>
    <w:tmpl w:val="43103E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DF46078"/>
    <w:multiLevelType w:val="multilevel"/>
    <w:tmpl w:val="90F6926E"/>
    <w:lvl w:ilvl="0">
      <w:start w:val="1"/>
      <w:numFmt w:val="decimal"/>
      <w:lvlText w:val="%1."/>
      <w:lvlJc w:val="left"/>
      <w:pPr>
        <w:tabs>
          <w:tab w:val="num" w:pos="1830"/>
        </w:tabs>
        <w:ind w:left="1830" w:hanging="1110"/>
      </w:pPr>
      <w:rPr>
        <w:rFonts w:hint="default"/>
        <w:b w:val="0"/>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5">
    <w:nsid w:val="1F1634F6"/>
    <w:multiLevelType w:val="hybridMultilevel"/>
    <w:tmpl w:val="D96E1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233764"/>
    <w:multiLevelType w:val="hybridMultilevel"/>
    <w:tmpl w:val="488EDE38"/>
    <w:lvl w:ilvl="0" w:tplc="8BC6B27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1F646ECF"/>
    <w:multiLevelType w:val="hybridMultilevel"/>
    <w:tmpl w:val="BA5E584C"/>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F680E7B"/>
    <w:multiLevelType w:val="hybridMultilevel"/>
    <w:tmpl w:val="89481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8D2D27"/>
    <w:multiLevelType w:val="hybridMultilevel"/>
    <w:tmpl w:val="26D40340"/>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70">
    <w:nsid w:val="1FAE10DE"/>
    <w:multiLevelType w:val="multilevel"/>
    <w:tmpl w:val="CE425FC8"/>
    <w:lvl w:ilvl="0">
      <w:start w:val="1"/>
      <w:numFmt w:val="decimal"/>
      <w:lvlText w:val="%1."/>
      <w:lvlJc w:val="left"/>
      <w:pPr>
        <w:ind w:left="927" w:hanging="360"/>
      </w:pPr>
      <w:rPr>
        <w:rFonts w:hint="default"/>
        <w:u w:val="none"/>
      </w:rPr>
    </w:lvl>
    <w:lvl w:ilvl="1">
      <w:start w:val="1"/>
      <w:numFmt w:val="decimal"/>
      <w:isLgl/>
      <w:lvlText w:val="%1.%2."/>
      <w:lvlJc w:val="left"/>
      <w:pPr>
        <w:ind w:left="1287" w:hanging="720"/>
      </w:pPr>
      <w:rPr>
        <w:rFonts w:hint="default"/>
        <w:u w:val="none"/>
      </w:rPr>
    </w:lvl>
    <w:lvl w:ilvl="2">
      <w:start w:val="1"/>
      <w:numFmt w:val="decimal"/>
      <w:isLgl/>
      <w:lvlText w:val="%1.%2.%3."/>
      <w:lvlJc w:val="left"/>
      <w:pPr>
        <w:ind w:left="1287" w:hanging="720"/>
      </w:pPr>
      <w:rPr>
        <w:rFonts w:hint="default"/>
        <w:u w:val="none"/>
      </w:rPr>
    </w:lvl>
    <w:lvl w:ilvl="3">
      <w:start w:val="1"/>
      <w:numFmt w:val="decimal"/>
      <w:isLgl/>
      <w:lvlText w:val="%1.%2.%3.%4."/>
      <w:lvlJc w:val="left"/>
      <w:pPr>
        <w:ind w:left="1647" w:hanging="1080"/>
      </w:pPr>
      <w:rPr>
        <w:rFonts w:hint="default"/>
        <w:u w:val="none"/>
      </w:rPr>
    </w:lvl>
    <w:lvl w:ilvl="4">
      <w:start w:val="1"/>
      <w:numFmt w:val="decimal"/>
      <w:isLgl/>
      <w:lvlText w:val="%1.%2.%3.%4.%5."/>
      <w:lvlJc w:val="left"/>
      <w:pPr>
        <w:ind w:left="1647" w:hanging="1080"/>
      </w:pPr>
      <w:rPr>
        <w:rFonts w:hint="default"/>
        <w:u w:val="none"/>
      </w:rPr>
    </w:lvl>
    <w:lvl w:ilvl="5">
      <w:start w:val="1"/>
      <w:numFmt w:val="decimal"/>
      <w:isLgl/>
      <w:lvlText w:val="%1.%2.%3.%4.%5.%6."/>
      <w:lvlJc w:val="left"/>
      <w:pPr>
        <w:ind w:left="2007" w:hanging="1440"/>
      </w:pPr>
      <w:rPr>
        <w:rFonts w:hint="default"/>
        <w:u w:val="none"/>
      </w:rPr>
    </w:lvl>
    <w:lvl w:ilvl="6">
      <w:start w:val="1"/>
      <w:numFmt w:val="decimal"/>
      <w:isLgl/>
      <w:lvlText w:val="%1.%2.%3.%4.%5.%6.%7."/>
      <w:lvlJc w:val="left"/>
      <w:pPr>
        <w:ind w:left="2367" w:hanging="1800"/>
      </w:pPr>
      <w:rPr>
        <w:rFonts w:hint="default"/>
        <w:u w:val="none"/>
      </w:rPr>
    </w:lvl>
    <w:lvl w:ilvl="7">
      <w:start w:val="1"/>
      <w:numFmt w:val="decimal"/>
      <w:isLgl/>
      <w:lvlText w:val="%1.%2.%3.%4.%5.%6.%7.%8."/>
      <w:lvlJc w:val="left"/>
      <w:pPr>
        <w:ind w:left="2367" w:hanging="1800"/>
      </w:pPr>
      <w:rPr>
        <w:rFonts w:hint="default"/>
        <w:u w:val="none"/>
      </w:rPr>
    </w:lvl>
    <w:lvl w:ilvl="8">
      <w:start w:val="1"/>
      <w:numFmt w:val="decimal"/>
      <w:isLgl/>
      <w:lvlText w:val="%1.%2.%3.%4.%5.%6.%7.%8.%9."/>
      <w:lvlJc w:val="left"/>
      <w:pPr>
        <w:ind w:left="2727" w:hanging="2160"/>
      </w:pPr>
      <w:rPr>
        <w:rFonts w:hint="default"/>
        <w:u w:val="none"/>
      </w:rPr>
    </w:lvl>
  </w:abstractNum>
  <w:abstractNum w:abstractNumId="71">
    <w:nsid w:val="1FD44021"/>
    <w:multiLevelType w:val="multilevel"/>
    <w:tmpl w:val="D74ABAE2"/>
    <w:lvl w:ilvl="0">
      <w:start w:val="3"/>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2">
    <w:nsid w:val="1FFA67A5"/>
    <w:multiLevelType w:val="hybridMultilevel"/>
    <w:tmpl w:val="1BD06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0132813"/>
    <w:multiLevelType w:val="hybridMultilevel"/>
    <w:tmpl w:val="4AC6F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04F2081"/>
    <w:multiLevelType w:val="hybridMultilevel"/>
    <w:tmpl w:val="70DABDDA"/>
    <w:lvl w:ilvl="0" w:tplc="1DB89D8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75682E"/>
    <w:multiLevelType w:val="hybridMultilevel"/>
    <w:tmpl w:val="1898C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0977024"/>
    <w:multiLevelType w:val="multilevel"/>
    <w:tmpl w:val="BE1828EA"/>
    <w:lvl w:ilvl="0">
      <w:start w:val="2"/>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7">
    <w:nsid w:val="20A47BF6"/>
    <w:multiLevelType w:val="hybridMultilevel"/>
    <w:tmpl w:val="D4EE51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1B26DF0"/>
    <w:multiLevelType w:val="hybridMultilevel"/>
    <w:tmpl w:val="BD42192A"/>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1BF5A49"/>
    <w:multiLevelType w:val="hybridMultilevel"/>
    <w:tmpl w:val="C07AA3F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0">
    <w:nsid w:val="22695A84"/>
    <w:multiLevelType w:val="hybridMultilevel"/>
    <w:tmpl w:val="41665F8E"/>
    <w:lvl w:ilvl="0" w:tplc="2800E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339682F"/>
    <w:multiLevelType w:val="hybridMultilevel"/>
    <w:tmpl w:val="3F565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90125F"/>
    <w:multiLevelType w:val="hybridMultilevel"/>
    <w:tmpl w:val="5B820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3D14C89"/>
    <w:multiLevelType w:val="hybridMultilevel"/>
    <w:tmpl w:val="D058689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403356F"/>
    <w:multiLevelType w:val="hybridMultilevel"/>
    <w:tmpl w:val="6E44C470"/>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4587848"/>
    <w:multiLevelType w:val="hybridMultilevel"/>
    <w:tmpl w:val="83E458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4E52FD1"/>
    <w:multiLevelType w:val="hybridMultilevel"/>
    <w:tmpl w:val="5B6A6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50E4ADB"/>
    <w:multiLevelType w:val="hybridMultilevel"/>
    <w:tmpl w:val="0BB8F1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25381ABD"/>
    <w:multiLevelType w:val="hybridMultilevel"/>
    <w:tmpl w:val="D97032CA"/>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53C19BC"/>
    <w:multiLevelType w:val="multilevel"/>
    <w:tmpl w:val="37400336"/>
    <w:lvl w:ilvl="0">
      <w:start w:val="1"/>
      <w:numFmt w:val="upperRoman"/>
      <w:lvlText w:val="%1."/>
      <w:lvlJc w:val="left"/>
      <w:pPr>
        <w:ind w:left="1430" w:hanging="72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150" w:hanging="108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870" w:hanging="1800"/>
      </w:pPr>
      <w:rPr>
        <w:rFonts w:hint="default"/>
      </w:rPr>
    </w:lvl>
    <w:lvl w:ilvl="7">
      <w:start w:val="1"/>
      <w:numFmt w:val="decimal"/>
      <w:isLgl/>
      <w:lvlText w:val="%1.%2.%3.%4.%5.%6.%7.%8."/>
      <w:lvlJc w:val="left"/>
      <w:pPr>
        <w:ind w:left="2870" w:hanging="1800"/>
      </w:pPr>
      <w:rPr>
        <w:rFonts w:hint="default"/>
      </w:rPr>
    </w:lvl>
    <w:lvl w:ilvl="8">
      <w:start w:val="1"/>
      <w:numFmt w:val="decimal"/>
      <w:isLgl/>
      <w:lvlText w:val="%1.%2.%3.%4.%5.%6.%7.%8.%9."/>
      <w:lvlJc w:val="left"/>
      <w:pPr>
        <w:ind w:left="3230" w:hanging="2160"/>
      </w:pPr>
      <w:rPr>
        <w:rFonts w:hint="default"/>
      </w:rPr>
    </w:lvl>
  </w:abstractNum>
  <w:abstractNum w:abstractNumId="90">
    <w:nsid w:val="253D58B8"/>
    <w:multiLevelType w:val="hybridMultilevel"/>
    <w:tmpl w:val="90244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5AF6BE8"/>
    <w:multiLevelType w:val="hybridMultilevel"/>
    <w:tmpl w:val="56125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7145B3D"/>
    <w:multiLevelType w:val="hybridMultilevel"/>
    <w:tmpl w:val="BBA6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7341E3B"/>
    <w:multiLevelType w:val="hybridMultilevel"/>
    <w:tmpl w:val="C9B6F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73A2328"/>
    <w:multiLevelType w:val="hybridMultilevel"/>
    <w:tmpl w:val="F2788638"/>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nsid w:val="27C739DA"/>
    <w:multiLevelType w:val="hybridMultilevel"/>
    <w:tmpl w:val="4E440D64"/>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85B7136"/>
    <w:multiLevelType w:val="hybridMultilevel"/>
    <w:tmpl w:val="77CA2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89B0008"/>
    <w:multiLevelType w:val="hybridMultilevel"/>
    <w:tmpl w:val="AFB66DD0"/>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8D22DD9"/>
    <w:multiLevelType w:val="hybridMultilevel"/>
    <w:tmpl w:val="56CC4F08"/>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9">
    <w:nsid w:val="2A205759"/>
    <w:multiLevelType w:val="hybridMultilevel"/>
    <w:tmpl w:val="4A0AC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A3C7BAE"/>
    <w:multiLevelType w:val="hybridMultilevel"/>
    <w:tmpl w:val="40101E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A5235DA"/>
    <w:multiLevelType w:val="hybridMultilevel"/>
    <w:tmpl w:val="91421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A7464F3"/>
    <w:multiLevelType w:val="hybridMultilevel"/>
    <w:tmpl w:val="59F0B3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3">
    <w:nsid w:val="2AAF26D3"/>
    <w:multiLevelType w:val="hybridMultilevel"/>
    <w:tmpl w:val="5920A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B1172E4"/>
    <w:multiLevelType w:val="hybridMultilevel"/>
    <w:tmpl w:val="A2C85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D5C4F21"/>
    <w:multiLevelType w:val="hybridMultilevel"/>
    <w:tmpl w:val="BE86AD8C"/>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DB6500B"/>
    <w:multiLevelType w:val="hybridMultilevel"/>
    <w:tmpl w:val="F1B08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DEA1D70"/>
    <w:multiLevelType w:val="hybridMultilevel"/>
    <w:tmpl w:val="27C65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E17648A"/>
    <w:multiLevelType w:val="hybridMultilevel"/>
    <w:tmpl w:val="AF9ED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F495239"/>
    <w:multiLevelType w:val="hybridMultilevel"/>
    <w:tmpl w:val="35DC9EE2"/>
    <w:lvl w:ilvl="0" w:tplc="8BC6B27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2F8F3422"/>
    <w:multiLevelType w:val="hybridMultilevel"/>
    <w:tmpl w:val="59CEBA02"/>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1">
    <w:nsid w:val="2F905352"/>
    <w:multiLevelType w:val="hybridMultilevel"/>
    <w:tmpl w:val="6A603E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048653F"/>
    <w:multiLevelType w:val="hybridMultilevel"/>
    <w:tmpl w:val="D9E24A58"/>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11359E3"/>
    <w:multiLevelType w:val="hybridMultilevel"/>
    <w:tmpl w:val="11E24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1CC26A0"/>
    <w:multiLevelType w:val="hybridMultilevel"/>
    <w:tmpl w:val="EDE629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2B5126"/>
    <w:multiLevelType w:val="hybridMultilevel"/>
    <w:tmpl w:val="EAA4532C"/>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015EAC"/>
    <w:multiLevelType w:val="hybridMultilevel"/>
    <w:tmpl w:val="F93E5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3AC782F"/>
    <w:multiLevelType w:val="hybridMultilevel"/>
    <w:tmpl w:val="E518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5C05203"/>
    <w:multiLevelType w:val="hybridMultilevel"/>
    <w:tmpl w:val="23DE5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063BBD"/>
    <w:multiLevelType w:val="hybridMultilevel"/>
    <w:tmpl w:val="F9A6D684"/>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74B73C6"/>
    <w:multiLevelType w:val="hybridMultilevel"/>
    <w:tmpl w:val="AA00576C"/>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7C713B6"/>
    <w:multiLevelType w:val="hybridMultilevel"/>
    <w:tmpl w:val="BEF8BD5C"/>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7FA38D3"/>
    <w:multiLevelType w:val="hybridMultilevel"/>
    <w:tmpl w:val="83F4ADA6"/>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8F2556F"/>
    <w:multiLevelType w:val="hybridMultilevel"/>
    <w:tmpl w:val="B59A74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91223B3"/>
    <w:multiLevelType w:val="hybridMultilevel"/>
    <w:tmpl w:val="9FB0B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9165226"/>
    <w:multiLevelType w:val="hybridMultilevel"/>
    <w:tmpl w:val="7490288E"/>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9A53430"/>
    <w:multiLevelType w:val="hybridMultilevel"/>
    <w:tmpl w:val="94AE6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A0D46AD"/>
    <w:multiLevelType w:val="hybridMultilevel"/>
    <w:tmpl w:val="5B88E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A866517"/>
    <w:multiLevelType w:val="hybridMultilevel"/>
    <w:tmpl w:val="CCEAC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A9B79FE"/>
    <w:multiLevelType w:val="hybridMultilevel"/>
    <w:tmpl w:val="2B4084DE"/>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B3D4ED6"/>
    <w:multiLevelType w:val="multilevel"/>
    <w:tmpl w:val="46FCBE3C"/>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1">
    <w:nsid w:val="3B992989"/>
    <w:multiLevelType w:val="hybridMultilevel"/>
    <w:tmpl w:val="47947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CB078DB"/>
    <w:multiLevelType w:val="hybridMultilevel"/>
    <w:tmpl w:val="8C2CF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DF5249E"/>
    <w:multiLevelType w:val="hybridMultilevel"/>
    <w:tmpl w:val="F2F087D4"/>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EC678CA"/>
    <w:multiLevelType w:val="hybridMultilevel"/>
    <w:tmpl w:val="7C66E8FC"/>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FC0571"/>
    <w:multiLevelType w:val="hybridMultilevel"/>
    <w:tmpl w:val="D220C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F2C4546"/>
    <w:multiLevelType w:val="hybridMultilevel"/>
    <w:tmpl w:val="B4A81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611AC0"/>
    <w:multiLevelType w:val="hybridMultilevel"/>
    <w:tmpl w:val="D8689E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0554DAD"/>
    <w:multiLevelType w:val="hybridMultilevel"/>
    <w:tmpl w:val="78328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9C6B92"/>
    <w:multiLevelType w:val="hybridMultilevel"/>
    <w:tmpl w:val="F19A1FAE"/>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0">
    <w:nsid w:val="41AB7D96"/>
    <w:multiLevelType w:val="hybridMultilevel"/>
    <w:tmpl w:val="911451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1B157E4"/>
    <w:multiLevelType w:val="hybridMultilevel"/>
    <w:tmpl w:val="CC6E32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2">
    <w:nsid w:val="42172027"/>
    <w:multiLevelType w:val="hybridMultilevel"/>
    <w:tmpl w:val="69D69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545C08"/>
    <w:multiLevelType w:val="hybridMultilevel"/>
    <w:tmpl w:val="F77AC118"/>
    <w:lvl w:ilvl="0" w:tplc="2800E212">
      <w:start w:val="1"/>
      <w:numFmt w:val="bullet"/>
      <w:lvlText w:val=""/>
      <w:lvlJc w:val="left"/>
      <w:pPr>
        <w:ind w:left="1227" w:hanging="360"/>
      </w:pPr>
      <w:rPr>
        <w:rFonts w:ascii="Symbol" w:hAnsi="Symbol" w:hint="default"/>
      </w:rPr>
    </w:lvl>
    <w:lvl w:ilvl="1" w:tplc="04190003" w:tentative="1">
      <w:start w:val="1"/>
      <w:numFmt w:val="bullet"/>
      <w:lvlText w:val="o"/>
      <w:lvlJc w:val="left"/>
      <w:pPr>
        <w:ind w:left="1947" w:hanging="360"/>
      </w:pPr>
      <w:rPr>
        <w:rFonts w:ascii="Courier New" w:hAnsi="Courier New" w:cs="Courier New" w:hint="default"/>
      </w:rPr>
    </w:lvl>
    <w:lvl w:ilvl="2" w:tplc="04190005" w:tentative="1">
      <w:start w:val="1"/>
      <w:numFmt w:val="bullet"/>
      <w:lvlText w:val=""/>
      <w:lvlJc w:val="left"/>
      <w:pPr>
        <w:ind w:left="2667" w:hanging="360"/>
      </w:pPr>
      <w:rPr>
        <w:rFonts w:ascii="Wingdings" w:hAnsi="Wingdings" w:hint="default"/>
      </w:rPr>
    </w:lvl>
    <w:lvl w:ilvl="3" w:tplc="04190001" w:tentative="1">
      <w:start w:val="1"/>
      <w:numFmt w:val="bullet"/>
      <w:lvlText w:val=""/>
      <w:lvlJc w:val="left"/>
      <w:pPr>
        <w:ind w:left="3387" w:hanging="360"/>
      </w:pPr>
      <w:rPr>
        <w:rFonts w:ascii="Symbol" w:hAnsi="Symbol" w:hint="default"/>
      </w:rPr>
    </w:lvl>
    <w:lvl w:ilvl="4" w:tplc="04190003" w:tentative="1">
      <w:start w:val="1"/>
      <w:numFmt w:val="bullet"/>
      <w:lvlText w:val="o"/>
      <w:lvlJc w:val="left"/>
      <w:pPr>
        <w:ind w:left="4107" w:hanging="360"/>
      </w:pPr>
      <w:rPr>
        <w:rFonts w:ascii="Courier New" w:hAnsi="Courier New" w:cs="Courier New" w:hint="default"/>
      </w:rPr>
    </w:lvl>
    <w:lvl w:ilvl="5" w:tplc="04190005" w:tentative="1">
      <w:start w:val="1"/>
      <w:numFmt w:val="bullet"/>
      <w:lvlText w:val=""/>
      <w:lvlJc w:val="left"/>
      <w:pPr>
        <w:ind w:left="4827" w:hanging="360"/>
      </w:pPr>
      <w:rPr>
        <w:rFonts w:ascii="Wingdings" w:hAnsi="Wingdings" w:hint="default"/>
      </w:rPr>
    </w:lvl>
    <w:lvl w:ilvl="6" w:tplc="04190001" w:tentative="1">
      <w:start w:val="1"/>
      <w:numFmt w:val="bullet"/>
      <w:lvlText w:val=""/>
      <w:lvlJc w:val="left"/>
      <w:pPr>
        <w:ind w:left="5547" w:hanging="360"/>
      </w:pPr>
      <w:rPr>
        <w:rFonts w:ascii="Symbol" w:hAnsi="Symbol" w:hint="default"/>
      </w:rPr>
    </w:lvl>
    <w:lvl w:ilvl="7" w:tplc="04190003" w:tentative="1">
      <w:start w:val="1"/>
      <w:numFmt w:val="bullet"/>
      <w:lvlText w:val="o"/>
      <w:lvlJc w:val="left"/>
      <w:pPr>
        <w:ind w:left="6267" w:hanging="360"/>
      </w:pPr>
      <w:rPr>
        <w:rFonts w:ascii="Courier New" w:hAnsi="Courier New" w:cs="Courier New" w:hint="default"/>
      </w:rPr>
    </w:lvl>
    <w:lvl w:ilvl="8" w:tplc="04190005" w:tentative="1">
      <w:start w:val="1"/>
      <w:numFmt w:val="bullet"/>
      <w:lvlText w:val=""/>
      <w:lvlJc w:val="left"/>
      <w:pPr>
        <w:ind w:left="6987" w:hanging="360"/>
      </w:pPr>
      <w:rPr>
        <w:rFonts w:ascii="Wingdings" w:hAnsi="Wingdings" w:hint="default"/>
      </w:rPr>
    </w:lvl>
  </w:abstractNum>
  <w:abstractNum w:abstractNumId="144">
    <w:nsid w:val="42852560"/>
    <w:multiLevelType w:val="hybridMultilevel"/>
    <w:tmpl w:val="9D3E0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D2316C"/>
    <w:multiLevelType w:val="hybridMultilevel"/>
    <w:tmpl w:val="55669770"/>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2D64E90"/>
    <w:multiLevelType w:val="hybridMultilevel"/>
    <w:tmpl w:val="3B9AD8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2EA4D8E"/>
    <w:multiLevelType w:val="hybridMultilevel"/>
    <w:tmpl w:val="217AC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976CD6"/>
    <w:multiLevelType w:val="hybridMultilevel"/>
    <w:tmpl w:val="48126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6915BEB"/>
    <w:multiLevelType w:val="hybridMultilevel"/>
    <w:tmpl w:val="2A960A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6DB7EB6"/>
    <w:multiLevelType w:val="hybridMultilevel"/>
    <w:tmpl w:val="D8561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7BD5418"/>
    <w:multiLevelType w:val="hybridMultilevel"/>
    <w:tmpl w:val="B1DA7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57784D"/>
    <w:multiLevelType w:val="hybridMultilevel"/>
    <w:tmpl w:val="EB386490"/>
    <w:lvl w:ilvl="0" w:tplc="8BC6B27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486D3FBB"/>
    <w:multiLevelType w:val="hybridMultilevel"/>
    <w:tmpl w:val="6D0012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6F06F0"/>
    <w:multiLevelType w:val="hybridMultilevel"/>
    <w:tmpl w:val="AE4AE90C"/>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9494A05"/>
    <w:multiLevelType w:val="hybridMultilevel"/>
    <w:tmpl w:val="ED741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A9579CA"/>
    <w:multiLevelType w:val="hybridMultilevel"/>
    <w:tmpl w:val="76449DE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57">
    <w:nsid w:val="4AAE30F7"/>
    <w:multiLevelType w:val="hybridMultilevel"/>
    <w:tmpl w:val="5A40A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B402B33"/>
    <w:multiLevelType w:val="hybridMultilevel"/>
    <w:tmpl w:val="F8DEEE3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9">
    <w:nsid w:val="4B99672F"/>
    <w:multiLevelType w:val="hybridMultilevel"/>
    <w:tmpl w:val="A03224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C551A98"/>
    <w:multiLevelType w:val="hybridMultilevel"/>
    <w:tmpl w:val="544EC64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1">
    <w:nsid w:val="4CBE5F46"/>
    <w:multiLevelType w:val="hybridMultilevel"/>
    <w:tmpl w:val="91EC7008"/>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D1A24B5"/>
    <w:multiLevelType w:val="hybridMultilevel"/>
    <w:tmpl w:val="EC3C5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D226530"/>
    <w:multiLevelType w:val="hybridMultilevel"/>
    <w:tmpl w:val="8260FB18"/>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D6E431D"/>
    <w:multiLevelType w:val="hybridMultilevel"/>
    <w:tmpl w:val="FC7823E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D7B39FF"/>
    <w:multiLevelType w:val="hybridMultilevel"/>
    <w:tmpl w:val="488EE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DE04183"/>
    <w:multiLevelType w:val="hybridMultilevel"/>
    <w:tmpl w:val="ECB2F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4E014120"/>
    <w:multiLevelType w:val="hybridMultilevel"/>
    <w:tmpl w:val="57CA59A2"/>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E18364C"/>
    <w:multiLevelType w:val="hybridMultilevel"/>
    <w:tmpl w:val="67ACA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EC5343C"/>
    <w:multiLevelType w:val="hybridMultilevel"/>
    <w:tmpl w:val="57DE5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F02587D"/>
    <w:multiLevelType w:val="hybridMultilevel"/>
    <w:tmpl w:val="1B40A5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F1106A6"/>
    <w:multiLevelType w:val="hybridMultilevel"/>
    <w:tmpl w:val="92789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FAC3326"/>
    <w:multiLevelType w:val="hybridMultilevel"/>
    <w:tmpl w:val="1322836E"/>
    <w:lvl w:ilvl="0" w:tplc="2800E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FC1542B"/>
    <w:multiLevelType w:val="hybridMultilevel"/>
    <w:tmpl w:val="6BC49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FE00785"/>
    <w:multiLevelType w:val="hybridMultilevel"/>
    <w:tmpl w:val="5C3865F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nsid w:val="4FE8350C"/>
    <w:multiLevelType w:val="hybridMultilevel"/>
    <w:tmpl w:val="E2B61C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01D3CB4"/>
    <w:multiLevelType w:val="hybridMultilevel"/>
    <w:tmpl w:val="4FA6F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09D508D"/>
    <w:multiLevelType w:val="hybridMultilevel"/>
    <w:tmpl w:val="05FE5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0EB11AA"/>
    <w:multiLevelType w:val="hybridMultilevel"/>
    <w:tmpl w:val="E6445FBA"/>
    <w:lvl w:ilvl="0" w:tplc="AB964774">
      <w:start w:val="1"/>
      <w:numFmt w:val="russianLower"/>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9">
    <w:nsid w:val="50F6386C"/>
    <w:multiLevelType w:val="hybridMultilevel"/>
    <w:tmpl w:val="A65CB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1E74B69"/>
    <w:multiLevelType w:val="hybridMultilevel"/>
    <w:tmpl w:val="9446DFEC"/>
    <w:lvl w:ilvl="0" w:tplc="8BC6B27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1">
    <w:nsid w:val="530E0C8B"/>
    <w:multiLevelType w:val="hybridMultilevel"/>
    <w:tmpl w:val="C772ED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35824E7"/>
    <w:multiLevelType w:val="hybridMultilevel"/>
    <w:tmpl w:val="EA289602"/>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3646CBA"/>
    <w:multiLevelType w:val="hybridMultilevel"/>
    <w:tmpl w:val="D6CABA4A"/>
    <w:lvl w:ilvl="0" w:tplc="1DB89D8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3E53E5A"/>
    <w:multiLevelType w:val="hybridMultilevel"/>
    <w:tmpl w:val="70ACC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6A126E5"/>
    <w:multiLevelType w:val="hybridMultilevel"/>
    <w:tmpl w:val="A11EAA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79D7A83"/>
    <w:multiLevelType w:val="hybridMultilevel"/>
    <w:tmpl w:val="67FE0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9305284"/>
    <w:multiLevelType w:val="hybridMultilevel"/>
    <w:tmpl w:val="73EEFD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59ED27AE"/>
    <w:multiLevelType w:val="hybridMultilevel"/>
    <w:tmpl w:val="ED64C4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BB73EFB"/>
    <w:multiLevelType w:val="hybridMultilevel"/>
    <w:tmpl w:val="B4BC462C"/>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BDF4056"/>
    <w:multiLevelType w:val="hybridMultilevel"/>
    <w:tmpl w:val="EF0AEF4C"/>
    <w:lvl w:ilvl="0" w:tplc="8BC6B27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1">
    <w:nsid w:val="5C352FF5"/>
    <w:multiLevelType w:val="hybridMultilevel"/>
    <w:tmpl w:val="636225E6"/>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92">
    <w:nsid w:val="5CF271A5"/>
    <w:multiLevelType w:val="hybridMultilevel"/>
    <w:tmpl w:val="4AE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D3452D8"/>
    <w:multiLevelType w:val="hybridMultilevel"/>
    <w:tmpl w:val="01A0B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D445062"/>
    <w:multiLevelType w:val="hybridMultilevel"/>
    <w:tmpl w:val="1A0A5510"/>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5D8E4DAC"/>
    <w:multiLevelType w:val="hybridMultilevel"/>
    <w:tmpl w:val="3B4E9AC8"/>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96">
    <w:nsid w:val="5E354FD5"/>
    <w:multiLevelType w:val="hybridMultilevel"/>
    <w:tmpl w:val="BCE2B8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EEB281B"/>
    <w:multiLevelType w:val="hybridMultilevel"/>
    <w:tmpl w:val="B3A2F398"/>
    <w:lvl w:ilvl="0" w:tplc="8534B9A2">
      <w:start w:val="65535"/>
      <w:numFmt w:val="bullet"/>
      <w:lvlText w:val="•"/>
      <w:lvlJc w:val="left"/>
      <w:pPr>
        <w:ind w:left="1637" w:hanging="360"/>
      </w:pPr>
      <w:rPr>
        <w:rFonts w:ascii="Century Schoolbook" w:hAnsi="Century Schoolbook"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8">
    <w:nsid w:val="5F965A32"/>
    <w:multiLevelType w:val="hybridMultilevel"/>
    <w:tmpl w:val="E9FE75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05F622C"/>
    <w:multiLevelType w:val="hybridMultilevel"/>
    <w:tmpl w:val="132E1D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0C66383"/>
    <w:multiLevelType w:val="hybridMultilevel"/>
    <w:tmpl w:val="DF02CA92"/>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1AE1B62"/>
    <w:multiLevelType w:val="hybridMultilevel"/>
    <w:tmpl w:val="3C68E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20D4E24"/>
    <w:multiLevelType w:val="hybridMultilevel"/>
    <w:tmpl w:val="79E6C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2510DD9"/>
    <w:multiLevelType w:val="hybridMultilevel"/>
    <w:tmpl w:val="ED28B7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4124082"/>
    <w:multiLevelType w:val="hybridMultilevel"/>
    <w:tmpl w:val="FA1C9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4130458"/>
    <w:multiLevelType w:val="hybridMultilevel"/>
    <w:tmpl w:val="9C723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4265259"/>
    <w:multiLevelType w:val="hybridMultilevel"/>
    <w:tmpl w:val="E8824B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5233E7A"/>
    <w:multiLevelType w:val="hybridMultilevel"/>
    <w:tmpl w:val="FBACC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5AD6B34"/>
    <w:multiLevelType w:val="hybridMultilevel"/>
    <w:tmpl w:val="CF629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5FE20F0"/>
    <w:multiLevelType w:val="multilevel"/>
    <w:tmpl w:val="8CDC5490"/>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0">
    <w:nsid w:val="69010958"/>
    <w:multiLevelType w:val="hybridMultilevel"/>
    <w:tmpl w:val="53D44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92329FD"/>
    <w:multiLevelType w:val="hybridMultilevel"/>
    <w:tmpl w:val="B1FCB3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2">
    <w:nsid w:val="6A4F38F0"/>
    <w:multiLevelType w:val="hybridMultilevel"/>
    <w:tmpl w:val="1BCEF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A7546A9"/>
    <w:multiLevelType w:val="hybridMultilevel"/>
    <w:tmpl w:val="E71CDA80"/>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4">
    <w:nsid w:val="6AD83A86"/>
    <w:multiLevelType w:val="hybridMultilevel"/>
    <w:tmpl w:val="9524056A"/>
    <w:lvl w:ilvl="0" w:tplc="C7F82A0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5">
    <w:nsid w:val="6AF04FF4"/>
    <w:multiLevelType w:val="hybridMultilevel"/>
    <w:tmpl w:val="4F3E76E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6BE61BA6"/>
    <w:multiLevelType w:val="hybridMultilevel"/>
    <w:tmpl w:val="C42E9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BF158D2"/>
    <w:multiLevelType w:val="hybridMultilevel"/>
    <w:tmpl w:val="53F2BF12"/>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8">
    <w:nsid w:val="6DD01A46"/>
    <w:multiLevelType w:val="hybridMultilevel"/>
    <w:tmpl w:val="3148F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E795DD9"/>
    <w:multiLevelType w:val="hybridMultilevel"/>
    <w:tmpl w:val="BDCA6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F3178EF"/>
    <w:multiLevelType w:val="hybridMultilevel"/>
    <w:tmpl w:val="8D7E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FEB4B09"/>
    <w:multiLevelType w:val="hybridMultilevel"/>
    <w:tmpl w:val="A9C6B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0234F45"/>
    <w:multiLevelType w:val="hybridMultilevel"/>
    <w:tmpl w:val="89BA34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0CB674B"/>
    <w:multiLevelType w:val="hybridMultilevel"/>
    <w:tmpl w:val="C51C7408"/>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4">
    <w:nsid w:val="71DF4C1B"/>
    <w:multiLevelType w:val="hybridMultilevel"/>
    <w:tmpl w:val="2146FECC"/>
    <w:lvl w:ilvl="0" w:tplc="2800E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27E134E"/>
    <w:multiLevelType w:val="hybridMultilevel"/>
    <w:tmpl w:val="D05AC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39E39D5"/>
    <w:multiLevelType w:val="hybridMultilevel"/>
    <w:tmpl w:val="39DAC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45B1C32"/>
    <w:multiLevelType w:val="hybridMultilevel"/>
    <w:tmpl w:val="C8865F66"/>
    <w:lvl w:ilvl="0" w:tplc="AB9647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74BB77A9"/>
    <w:multiLevelType w:val="hybridMultilevel"/>
    <w:tmpl w:val="E070A8EC"/>
    <w:lvl w:ilvl="0" w:tplc="8534B9A2">
      <w:start w:val="65535"/>
      <w:numFmt w:val="bullet"/>
      <w:lvlText w:val="•"/>
      <w:lvlJc w:val="left"/>
      <w:pPr>
        <w:ind w:left="720" w:hanging="360"/>
      </w:pPr>
      <w:rPr>
        <w:rFonts w:ascii="Century Schoolbook" w:hAnsi="Century Schoolboo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4E37D84"/>
    <w:multiLevelType w:val="hybridMultilevel"/>
    <w:tmpl w:val="F678E8A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0">
    <w:nsid w:val="752B482A"/>
    <w:multiLevelType w:val="hybridMultilevel"/>
    <w:tmpl w:val="4856842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1">
    <w:nsid w:val="75E6580A"/>
    <w:multiLevelType w:val="hybridMultilevel"/>
    <w:tmpl w:val="5D9E03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60A3F83"/>
    <w:multiLevelType w:val="hybridMultilevel"/>
    <w:tmpl w:val="A9967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713556F"/>
    <w:multiLevelType w:val="hybridMultilevel"/>
    <w:tmpl w:val="62305830"/>
    <w:lvl w:ilvl="0" w:tplc="2800E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7222B80"/>
    <w:multiLevelType w:val="hybridMultilevel"/>
    <w:tmpl w:val="0FE08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76A7D3F"/>
    <w:multiLevelType w:val="hybridMultilevel"/>
    <w:tmpl w:val="359E7B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D629BF"/>
    <w:multiLevelType w:val="hybridMultilevel"/>
    <w:tmpl w:val="F0BACAEE"/>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8C618A8"/>
    <w:multiLevelType w:val="hybridMultilevel"/>
    <w:tmpl w:val="31563444"/>
    <w:lvl w:ilvl="0" w:tplc="8BC6B2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8D37C4D"/>
    <w:multiLevelType w:val="hybridMultilevel"/>
    <w:tmpl w:val="0CD4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93C343F"/>
    <w:multiLevelType w:val="multilevel"/>
    <w:tmpl w:val="BC9E7EF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0">
    <w:nsid w:val="796B5A4C"/>
    <w:multiLevelType w:val="hybridMultilevel"/>
    <w:tmpl w:val="9EDA883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1">
    <w:nsid w:val="7A18342E"/>
    <w:multiLevelType w:val="hybridMultilevel"/>
    <w:tmpl w:val="31ACF3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A6A7E7F"/>
    <w:multiLevelType w:val="hybridMultilevel"/>
    <w:tmpl w:val="4B64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AAC745B"/>
    <w:multiLevelType w:val="multilevel"/>
    <w:tmpl w:val="30C2FC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B5011C4"/>
    <w:multiLevelType w:val="hybridMultilevel"/>
    <w:tmpl w:val="77940856"/>
    <w:lvl w:ilvl="0" w:tplc="2800E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417795"/>
    <w:multiLevelType w:val="hybridMultilevel"/>
    <w:tmpl w:val="BF128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CA05B6"/>
    <w:multiLevelType w:val="hybridMultilevel"/>
    <w:tmpl w:val="58D418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E89316F"/>
    <w:multiLevelType w:val="hybridMultilevel"/>
    <w:tmpl w:val="37982C42"/>
    <w:lvl w:ilvl="0" w:tplc="8534B9A2">
      <w:start w:val="65535"/>
      <w:numFmt w:val="bullet"/>
      <w:lvlText w:val="•"/>
      <w:lvlJc w:val="left"/>
      <w:pPr>
        <w:ind w:left="720" w:hanging="360"/>
      </w:pPr>
      <w:rPr>
        <w:rFonts w:ascii="Century Schoolbook" w:hAnsi="Century Schoolboo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EB529FB"/>
    <w:multiLevelType w:val="hybridMultilevel"/>
    <w:tmpl w:val="61E295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FD970F9"/>
    <w:multiLevelType w:val="hybridMultilevel"/>
    <w:tmpl w:val="85F23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4"/>
  </w:num>
  <w:num w:numId="2">
    <w:abstractNumId w:val="166"/>
  </w:num>
  <w:num w:numId="3">
    <w:abstractNumId w:val="44"/>
  </w:num>
  <w:num w:numId="4">
    <w:abstractNumId w:val="89"/>
  </w:num>
  <w:num w:numId="5">
    <w:abstractNumId w:val="164"/>
  </w:num>
  <w:num w:numId="6">
    <w:abstractNumId w:val="156"/>
  </w:num>
  <w:num w:numId="7">
    <w:abstractNumId w:val="160"/>
  </w:num>
  <w:num w:numId="8">
    <w:abstractNumId w:val="177"/>
  </w:num>
  <w:num w:numId="9">
    <w:abstractNumId w:val="99"/>
  </w:num>
  <w:num w:numId="10">
    <w:abstractNumId w:val="144"/>
  </w:num>
  <w:num w:numId="11">
    <w:abstractNumId w:val="102"/>
  </w:num>
  <w:num w:numId="12">
    <w:abstractNumId w:val="150"/>
  </w:num>
  <w:num w:numId="13">
    <w:abstractNumId w:val="17"/>
  </w:num>
  <w:num w:numId="14">
    <w:abstractNumId w:val="141"/>
  </w:num>
  <w:num w:numId="15">
    <w:abstractNumId w:val="68"/>
  </w:num>
  <w:num w:numId="16">
    <w:abstractNumId w:val="226"/>
  </w:num>
  <w:num w:numId="17">
    <w:abstractNumId w:val="195"/>
  </w:num>
  <w:num w:numId="18">
    <w:abstractNumId w:val="147"/>
  </w:num>
  <w:num w:numId="19">
    <w:abstractNumId w:val="191"/>
  </w:num>
  <w:num w:numId="20">
    <w:abstractNumId w:val="34"/>
  </w:num>
  <w:num w:numId="21">
    <w:abstractNumId w:val="187"/>
  </w:num>
  <w:num w:numId="22">
    <w:abstractNumId w:val="85"/>
  </w:num>
  <w:num w:numId="23">
    <w:abstractNumId w:val="165"/>
  </w:num>
  <w:num w:numId="24">
    <w:abstractNumId w:val="116"/>
  </w:num>
  <w:num w:numId="25">
    <w:abstractNumId w:val="135"/>
  </w:num>
  <w:num w:numId="26">
    <w:abstractNumId w:val="128"/>
  </w:num>
  <w:num w:numId="27">
    <w:abstractNumId w:val="126"/>
  </w:num>
  <w:num w:numId="28">
    <w:abstractNumId w:val="28"/>
  </w:num>
  <w:num w:numId="29">
    <w:abstractNumId w:val="201"/>
  </w:num>
  <w:num w:numId="30">
    <w:abstractNumId w:val="73"/>
  </w:num>
  <w:num w:numId="31">
    <w:abstractNumId w:val="169"/>
  </w:num>
  <w:num w:numId="32">
    <w:abstractNumId w:val="90"/>
  </w:num>
  <w:num w:numId="33">
    <w:abstractNumId w:val="138"/>
  </w:num>
  <w:num w:numId="34">
    <w:abstractNumId w:val="33"/>
  </w:num>
  <w:num w:numId="35">
    <w:abstractNumId w:val="168"/>
  </w:num>
  <w:num w:numId="36">
    <w:abstractNumId w:val="216"/>
  </w:num>
  <w:num w:numId="37">
    <w:abstractNumId w:val="176"/>
  </w:num>
  <w:num w:numId="38">
    <w:abstractNumId w:val="162"/>
  </w:num>
  <w:num w:numId="39">
    <w:abstractNumId w:val="50"/>
  </w:num>
  <w:num w:numId="40">
    <w:abstractNumId w:val="131"/>
  </w:num>
  <w:num w:numId="41">
    <w:abstractNumId w:val="142"/>
  </w:num>
  <w:num w:numId="42">
    <w:abstractNumId w:val="19"/>
  </w:num>
  <w:num w:numId="43">
    <w:abstractNumId w:val="210"/>
  </w:num>
  <w:num w:numId="44">
    <w:abstractNumId w:val="72"/>
  </w:num>
  <w:num w:numId="45">
    <w:abstractNumId w:val="91"/>
  </w:num>
  <w:num w:numId="46">
    <w:abstractNumId w:val="193"/>
  </w:num>
  <w:num w:numId="47">
    <w:abstractNumId w:val="245"/>
  </w:num>
  <w:num w:numId="48">
    <w:abstractNumId w:val="117"/>
  </w:num>
  <w:num w:numId="49">
    <w:abstractNumId w:val="234"/>
  </w:num>
  <w:num w:numId="50">
    <w:abstractNumId w:val="82"/>
  </w:num>
  <w:num w:numId="51">
    <w:abstractNumId w:val="148"/>
  </w:num>
  <w:num w:numId="52">
    <w:abstractNumId w:val="242"/>
  </w:num>
  <w:num w:numId="53">
    <w:abstractNumId w:val="179"/>
  </w:num>
  <w:num w:numId="54">
    <w:abstractNumId w:val="221"/>
  </w:num>
  <w:num w:numId="55">
    <w:abstractNumId w:val="225"/>
  </w:num>
  <w:num w:numId="56">
    <w:abstractNumId w:val="186"/>
  </w:num>
  <w:num w:numId="57">
    <w:abstractNumId w:val="106"/>
  </w:num>
  <w:num w:numId="58">
    <w:abstractNumId w:val="38"/>
  </w:num>
  <w:num w:numId="59">
    <w:abstractNumId w:val="103"/>
  </w:num>
  <w:num w:numId="60">
    <w:abstractNumId w:val="45"/>
  </w:num>
  <w:num w:numId="61">
    <w:abstractNumId w:val="202"/>
  </w:num>
  <w:num w:numId="62">
    <w:abstractNumId w:val="184"/>
  </w:num>
  <w:num w:numId="63">
    <w:abstractNumId w:val="56"/>
  </w:num>
  <w:num w:numId="64">
    <w:abstractNumId w:val="124"/>
  </w:num>
  <w:num w:numId="65">
    <w:abstractNumId w:val="204"/>
  </w:num>
  <w:num w:numId="66">
    <w:abstractNumId w:val="16"/>
  </w:num>
  <w:num w:numId="67">
    <w:abstractNumId w:val="31"/>
  </w:num>
  <w:num w:numId="68">
    <w:abstractNumId w:val="93"/>
  </w:num>
  <w:num w:numId="69">
    <w:abstractNumId w:val="171"/>
  </w:num>
  <w:num w:numId="70">
    <w:abstractNumId w:val="220"/>
  </w:num>
  <w:num w:numId="71">
    <w:abstractNumId w:val="118"/>
  </w:num>
  <w:num w:numId="72">
    <w:abstractNumId w:val="86"/>
  </w:num>
  <w:num w:numId="73">
    <w:abstractNumId w:val="36"/>
  </w:num>
  <w:num w:numId="74">
    <w:abstractNumId w:val="219"/>
  </w:num>
  <w:num w:numId="75">
    <w:abstractNumId w:val="232"/>
  </w:num>
  <w:num w:numId="76">
    <w:abstractNumId w:val="107"/>
  </w:num>
  <w:num w:numId="77">
    <w:abstractNumId w:val="65"/>
  </w:num>
  <w:num w:numId="78">
    <w:abstractNumId w:val="212"/>
  </w:num>
  <w:num w:numId="79">
    <w:abstractNumId w:val="54"/>
  </w:num>
  <w:num w:numId="80">
    <w:abstractNumId w:val="108"/>
  </w:num>
  <w:num w:numId="81">
    <w:abstractNumId w:val="104"/>
  </w:num>
  <w:num w:numId="82">
    <w:abstractNumId w:val="79"/>
  </w:num>
  <w:num w:numId="83">
    <w:abstractNumId w:val="59"/>
  </w:num>
  <w:num w:numId="84">
    <w:abstractNumId w:val="1"/>
  </w:num>
  <w:num w:numId="85">
    <w:abstractNumId w:val="2"/>
  </w:num>
  <w:num w:numId="86">
    <w:abstractNumId w:val="3"/>
  </w:num>
  <w:num w:numId="87">
    <w:abstractNumId w:val="4"/>
  </w:num>
  <w:num w:numId="88">
    <w:abstractNumId w:val="5"/>
  </w:num>
  <w:num w:numId="89">
    <w:abstractNumId w:val="6"/>
  </w:num>
  <w:num w:numId="90">
    <w:abstractNumId w:val="7"/>
  </w:num>
  <w:num w:numId="91">
    <w:abstractNumId w:val="8"/>
  </w:num>
  <w:num w:numId="92">
    <w:abstractNumId w:val="9"/>
  </w:num>
  <w:num w:numId="93">
    <w:abstractNumId w:val="24"/>
  </w:num>
  <w:num w:numId="94">
    <w:abstractNumId w:val="20"/>
  </w:num>
  <w:num w:numId="95">
    <w:abstractNumId w:val="32"/>
  </w:num>
  <w:num w:numId="96">
    <w:abstractNumId w:val="12"/>
  </w:num>
  <w:num w:numId="97">
    <w:abstractNumId w:val="30"/>
  </w:num>
  <w:num w:numId="98">
    <w:abstractNumId w:val="11"/>
  </w:num>
  <w:num w:numId="99">
    <w:abstractNumId w:val="101"/>
  </w:num>
  <w:num w:numId="100">
    <w:abstractNumId w:val="238"/>
  </w:num>
  <w:num w:numId="101">
    <w:abstractNumId w:val="13"/>
  </w:num>
  <w:num w:numId="102">
    <w:abstractNumId w:val="211"/>
  </w:num>
  <w:num w:numId="103">
    <w:abstractNumId w:val="74"/>
  </w:num>
  <w:num w:numId="104">
    <w:abstractNumId w:val="183"/>
  </w:num>
  <w:num w:numId="105">
    <w:abstractNumId w:val="75"/>
  </w:num>
  <w:num w:numId="106">
    <w:abstractNumId w:val="10"/>
  </w:num>
  <w:num w:numId="107">
    <w:abstractNumId w:val="23"/>
  </w:num>
  <w:num w:numId="108">
    <w:abstractNumId w:val="136"/>
  </w:num>
  <w:num w:numId="109">
    <w:abstractNumId w:val="208"/>
  </w:num>
  <w:num w:numId="110">
    <w:abstractNumId w:val="231"/>
  </w:num>
  <w:num w:numId="111">
    <w:abstractNumId w:val="235"/>
  </w:num>
  <w:num w:numId="112">
    <w:abstractNumId w:val="96"/>
  </w:num>
  <w:num w:numId="113">
    <w:abstractNumId w:val="215"/>
  </w:num>
  <w:num w:numId="114">
    <w:abstractNumId w:val="87"/>
  </w:num>
  <w:num w:numId="115">
    <w:abstractNumId w:val="207"/>
  </w:num>
  <w:num w:numId="116">
    <w:abstractNumId w:val="196"/>
  </w:num>
  <w:num w:numId="117">
    <w:abstractNumId w:val="185"/>
  </w:num>
  <w:num w:numId="118">
    <w:abstractNumId w:val="205"/>
  </w:num>
  <w:num w:numId="119">
    <w:abstractNumId w:val="170"/>
  </w:num>
  <w:num w:numId="120">
    <w:abstractNumId w:val="18"/>
  </w:num>
  <w:num w:numId="121">
    <w:abstractNumId w:val="248"/>
  </w:num>
  <w:num w:numId="122">
    <w:abstractNumId w:val="153"/>
  </w:num>
  <w:num w:numId="123">
    <w:abstractNumId w:val="22"/>
  </w:num>
  <w:num w:numId="124">
    <w:abstractNumId w:val="149"/>
  </w:num>
  <w:num w:numId="125">
    <w:abstractNumId w:val="228"/>
  </w:num>
  <w:num w:numId="126">
    <w:abstractNumId w:val="15"/>
  </w:num>
  <w:num w:numId="127">
    <w:abstractNumId w:val="94"/>
  </w:num>
  <w:num w:numId="128">
    <w:abstractNumId w:val="57"/>
  </w:num>
  <w:num w:numId="129">
    <w:abstractNumId w:val="27"/>
  </w:num>
  <w:num w:numId="130">
    <w:abstractNumId w:val="98"/>
  </w:num>
  <w:num w:numId="131">
    <w:abstractNumId w:val="145"/>
  </w:num>
  <w:num w:numId="132">
    <w:abstractNumId w:val="243"/>
  </w:num>
  <w:num w:numId="133">
    <w:abstractNumId w:val="143"/>
  </w:num>
  <w:num w:numId="134">
    <w:abstractNumId w:val="224"/>
  </w:num>
  <w:num w:numId="135">
    <w:abstractNumId w:val="172"/>
  </w:num>
  <w:num w:numId="136">
    <w:abstractNumId w:val="244"/>
  </w:num>
  <w:num w:numId="137">
    <w:abstractNumId w:val="80"/>
  </w:num>
  <w:num w:numId="138">
    <w:abstractNumId w:val="233"/>
  </w:num>
  <w:num w:numId="139">
    <w:abstractNumId w:val="246"/>
  </w:num>
  <w:num w:numId="140">
    <w:abstractNumId w:val="81"/>
  </w:num>
  <w:num w:numId="141">
    <w:abstractNumId w:val="146"/>
  </w:num>
  <w:num w:numId="142">
    <w:abstractNumId w:val="37"/>
  </w:num>
  <w:num w:numId="143">
    <w:abstractNumId w:val="110"/>
  </w:num>
  <w:num w:numId="144">
    <w:abstractNumId w:val="175"/>
  </w:num>
  <w:num w:numId="145">
    <w:abstractNumId w:val="69"/>
  </w:num>
  <w:num w:numId="146">
    <w:abstractNumId w:val="46"/>
  </w:num>
  <w:num w:numId="147">
    <w:abstractNumId w:val="139"/>
  </w:num>
  <w:num w:numId="148">
    <w:abstractNumId w:val="83"/>
  </w:num>
  <w:num w:numId="149">
    <w:abstractNumId w:val="192"/>
  </w:num>
  <w:num w:numId="150">
    <w:abstractNumId w:val="181"/>
  </w:num>
  <w:num w:numId="151">
    <w:abstractNumId w:val="41"/>
  </w:num>
  <w:num w:numId="152">
    <w:abstractNumId w:val="112"/>
  </w:num>
  <w:num w:numId="153">
    <w:abstractNumId w:val="152"/>
  </w:num>
  <w:num w:numId="154">
    <w:abstractNumId w:val="190"/>
  </w:num>
  <w:num w:numId="155">
    <w:abstractNumId w:val="52"/>
  </w:num>
  <w:num w:numId="156">
    <w:abstractNumId w:val="115"/>
  </w:num>
  <w:num w:numId="157">
    <w:abstractNumId w:val="236"/>
  </w:num>
  <w:num w:numId="158">
    <w:abstractNumId w:val="66"/>
  </w:num>
  <w:num w:numId="159">
    <w:abstractNumId w:val="109"/>
  </w:num>
  <w:num w:numId="160">
    <w:abstractNumId w:val="60"/>
  </w:num>
  <w:num w:numId="161">
    <w:abstractNumId w:val="174"/>
  </w:num>
  <w:num w:numId="162">
    <w:abstractNumId w:val="21"/>
  </w:num>
  <w:num w:numId="163">
    <w:abstractNumId w:val="180"/>
  </w:num>
  <w:num w:numId="164">
    <w:abstractNumId w:val="29"/>
  </w:num>
  <w:num w:numId="165">
    <w:abstractNumId w:val="158"/>
  </w:num>
  <w:num w:numId="166">
    <w:abstractNumId w:val="229"/>
  </w:num>
  <w:num w:numId="167">
    <w:abstractNumId w:val="58"/>
  </w:num>
  <w:num w:numId="168">
    <w:abstractNumId w:val="230"/>
  </w:num>
  <w:num w:numId="169">
    <w:abstractNumId w:val="154"/>
  </w:num>
  <w:num w:numId="170">
    <w:abstractNumId w:val="178"/>
  </w:num>
  <w:num w:numId="171">
    <w:abstractNumId w:val="214"/>
  </w:num>
  <w:num w:numId="172">
    <w:abstractNumId w:val="114"/>
  </w:num>
  <w:num w:numId="173">
    <w:abstractNumId w:val="167"/>
  </w:num>
  <w:num w:numId="174">
    <w:abstractNumId w:val="121"/>
  </w:num>
  <w:num w:numId="175">
    <w:abstractNumId w:val="48"/>
  </w:num>
  <w:num w:numId="176">
    <w:abstractNumId w:val="51"/>
  </w:num>
  <w:num w:numId="177">
    <w:abstractNumId w:val="95"/>
  </w:num>
  <w:num w:numId="178">
    <w:abstractNumId w:val="49"/>
  </w:num>
  <w:num w:numId="179">
    <w:abstractNumId w:val="113"/>
  </w:num>
  <w:num w:numId="180">
    <w:abstractNumId w:val="161"/>
  </w:num>
  <w:num w:numId="181">
    <w:abstractNumId w:val="163"/>
  </w:num>
  <w:num w:numId="182">
    <w:abstractNumId w:val="84"/>
  </w:num>
  <w:num w:numId="183">
    <w:abstractNumId w:val="67"/>
  </w:num>
  <w:num w:numId="184">
    <w:abstractNumId w:val="120"/>
  </w:num>
  <w:num w:numId="185">
    <w:abstractNumId w:val="88"/>
  </w:num>
  <w:num w:numId="186">
    <w:abstractNumId w:val="125"/>
  </w:num>
  <w:num w:numId="187">
    <w:abstractNumId w:val="97"/>
  </w:num>
  <w:num w:numId="188">
    <w:abstractNumId w:val="119"/>
  </w:num>
  <w:num w:numId="189">
    <w:abstractNumId w:val="105"/>
  </w:num>
  <w:num w:numId="190">
    <w:abstractNumId w:val="194"/>
  </w:num>
  <w:num w:numId="191">
    <w:abstractNumId w:val="14"/>
  </w:num>
  <w:num w:numId="192">
    <w:abstractNumId w:val="237"/>
  </w:num>
  <w:num w:numId="193">
    <w:abstractNumId w:val="78"/>
  </w:num>
  <w:num w:numId="194">
    <w:abstractNumId w:val="200"/>
  </w:num>
  <w:num w:numId="195">
    <w:abstractNumId w:val="134"/>
  </w:num>
  <w:num w:numId="196">
    <w:abstractNumId w:val="182"/>
  </w:num>
  <w:num w:numId="197">
    <w:abstractNumId w:val="35"/>
  </w:num>
  <w:num w:numId="198">
    <w:abstractNumId w:val="122"/>
  </w:num>
  <w:num w:numId="199">
    <w:abstractNumId w:val="133"/>
  </w:num>
  <w:num w:numId="200">
    <w:abstractNumId w:val="129"/>
  </w:num>
  <w:num w:numId="201">
    <w:abstractNumId w:val="227"/>
  </w:num>
  <w:num w:numId="202">
    <w:abstractNumId w:val="189"/>
  </w:num>
  <w:num w:numId="203">
    <w:abstractNumId w:val="173"/>
  </w:num>
  <w:num w:numId="204">
    <w:abstractNumId w:val="39"/>
  </w:num>
  <w:num w:numId="205">
    <w:abstractNumId w:val="247"/>
  </w:num>
  <w:num w:numId="206">
    <w:abstractNumId w:val="127"/>
  </w:num>
  <w:num w:numId="207">
    <w:abstractNumId w:val="53"/>
  </w:num>
  <w:num w:numId="208">
    <w:abstractNumId w:val="240"/>
  </w:num>
  <w:num w:numId="209">
    <w:abstractNumId w:val="132"/>
  </w:num>
  <w:num w:numId="210">
    <w:abstractNumId w:val="155"/>
  </w:num>
  <w:num w:numId="211">
    <w:abstractNumId w:val="203"/>
  </w:num>
  <w:num w:numId="212">
    <w:abstractNumId w:val="137"/>
  </w:num>
  <w:num w:numId="213">
    <w:abstractNumId w:val="206"/>
  </w:num>
  <w:num w:numId="214">
    <w:abstractNumId w:val="218"/>
  </w:num>
  <w:num w:numId="215">
    <w:abstractNumId w:val="159"/>
  </w:num>
  <w:num w:numId="216">
    <w:abstractNumId w:val="241"/>
  </w:num>
  <w:num w:numId="217">
    <w:abstractNumId w:val="140"/>
  </w:num>
  <w:num w:numId="218">
    <w:abstractNumId w:val="42"/>
  </w:num>
  <w:num w:numId="219">
    <w:abstractNumId w:val="217"/>
  </w:num>
  <w:num w:numId="220">
    <w:abstractNumId w:val="223"/>
  </w:num>
  <w:num w:numId="221">
    <w:abstractNumId w:val="43"/>
  </w:num>
  <w:num w:numId="222">
    <w:abstractNumId w:val="61"/>
  </w:num>
  <w:num w:numId="223">
    <w:abstractNumId w:val="213"/>
  </w:num>
  <w:num w:numId="224">
    <w:abstractNumId w:val="111"/>
  </w:num>
  <w:num w:numId="225">
    <w:abstractNumId w:val="100"/>
  </w:num>
  <w:num w:numId="226">
    <w:abstractNumId w:val="63"/>
  </w:num>
  <w:num w:numId="227">
    <w:abstractNumId w:val="123"/>
  </w:num>
  <w:num w:numId="228">
    <w:abstractNumId w:val="25"/>
  </w:num>
  <w:num w:numId="229">
    <w:abstractNumId w:val="26"/>
  </w:num>
  <w:num w:numId="230">
    <w:abstractNumId w:val="62"/>
  </w:num>
  <w:num w:numId="231">
    <w:abstractNumId w:val="77"/>
  </w:num>
  <w:num w:numId="232">
    <w:abstractNumId w:val="249"/>
  </w:num>
  <w:num w:numId="233">
    <w:abstractNumId w:val="222"/>
  </w:num>
  <w:num w:numId="234">
    <w:abstractNumId w:val="198"/>
  </w:num>
  <w:num w:numId="235">
    <w:abstractNumId w:val="151"/>
  </w:num>
  <w:num w:numId="236">
    <w:abstractNumId w:val="199"/>
  </w:num>
  <w:num w:numId="237">
    <w:abstractNumId w:val="47"/>
  </w:num>
  <w:num w:numId="238">
    <w:abstractNumId w:val="188"/>
  </w:num>
  <w:num w:numId="239">
    <w:abstractNumId w:val="40"/>
  </w:num>
  <w:num w:numId="240">
    <w:abstractNumId w:val="197"/>
  </w:num>
  <w:num w:numId="241">
    <w:abstractNumId w:val="92"/>
  </w:num>
  <w:num w:numId="242">
    <w:abstractNumId w:val="70"/>
  </w:num>
  <w:num w:numId="243">
    <w:abstractNumId w:val="239"/>
  </w:num>
  <w:num w:numId="244">
    <w:abstractNumId w:val="55"/>
  </w:num>
  <w:num w:numId="245">
    <w:abstractNumId w:val="157"/>
  </w:num>
  <w:num w:numId="246">
    <w:abstractNumId w:val="130"/>
  </w:num>
  <w:num w:numId="247">
    <w:abstractNumId w:val="76"/>
  </w:num>
  <w:num w:numId="248">
    <w:abstractNumId w:val="71"/>
  </w:num>
  <w:num w:numId="249">
    <w:abstractNumId w:val="209"/>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20"/>
  <w:displayHorizontalDrawingGridEvery w:val="2"/>
  <w:displayVerticalDrawingGridEvery w:val="2"/>
  <w:noPunctuationKerning/>
  <w:characterSpacingControl w:val="doNotCompress"/>
  <w:hdrShapeDefaults>
    <o:shapedefaults v:ext="edit" spidmax="59394"/>
  </w:hdrShapeDefaults>
  <w:footnotePr>
    <w:footnote w:id="0"/>
    <w:footnote w:id="1"/>
  </w:footnotePr>
  <w:endnotePr>
    <w:endnote w:id="0"/>
    <w:endnote w:id="1"/>
  </w:endnotePr>
  <w:compat/>
  <w:rsids>
    <w:rsidRoot w:val="00190602"/>
    <w:rsid w:val="000076D2"/>
    <w:rsid w:val="00011C42"/>
    <w:rsid w:val="00022F07"/>
    <w:rsid w:val="00044B5C"/>
    <w:rsid w:val="00045445"/>
    <w:rsid w:val="00061973"/>
    <w:rsid w:val="000701D1"/>
    <w:rsid w:val="00073FD6"/>
    <w:rsid w:val="00076E4C"/>
    <w:rsid w:val="00080A63"/>
    <w:rsid w:val="00086961"/>
    <w:rsid w:val="00087D11"/>
    <w:rsid w:val="00092CD5"/>
    <w:rsid w:val="000B07DB"/>
    <w:rsid w:val="000B09FC"/>
    <w:rsid w:val="000B4BC5"/>
    <w:rsid w:val="000B7401"/>
    <w:rsid w:val="000C18D6"/>
    <w:rsid w:val="000D0E0A"/>
    <w:rsid w:val="000D37CA"/>
    <w:rsid w:val="000D48D7"/>
    <w:rsid w:val="000D5202"/>
    <w:rsid w:val="000D5546"/>
    <w:rsid w:val="000E0383"/>
    <w:rsid w:val="000E3C09"/>
    <w:rsid w:val="000E428B"/>
    <w:rsid w:val="000F0FA6"/>
    <w:rsid w:val="000F4D2B"/>
    <w:rsid w:val="000F7B06"/>
    <w:rsid w:val="00101752"/>
    <w:rsid w:val="00105553"/>
    <w:rsid w:val="00114F6C"/>
    <w:rsid w:val="001165CD"/>
    <w:rsid w:val="001179E3"/>
    <w:rsid w:val="00125E1A"/>
    <w:rsid w:val="0015632C"/>
    <w:rsid w:val="00156B8A"/>
    <w:rsid w:val="0016285B"/>
    <w:rsid w:val="001646A2"/>
    <w:rsid w:val="00170A59"/>
    <w:rsid w:val="00181926"/>
    <w:rsid w:val="00187A68"/>
    <w:rsid w:val="00190602"/>
    <w:rsid w:val="0019617B"/>
    <w:rsid w:val="001A3A3E"/>
    <w:rsid w:val="001A7523"/>
    <w:rsid w:val="001B2E1C"/>
    <w:rsid w:val="001B48C8"/>
    <w:rsid w:val="001B51F6"/>
    <w:rsid w:val="001D733F"/>
    <w:rsid w:val="001E0FD8"/>
    <w:rsid w:val="001E2B6D"/>
    <w:rsid w:val="001E45F2"/>
    <w:rsid w:val="001E6212"/>
    <w:rsid w:val="001F183A"/>
    <w:rsid w:val="001F4E4B"/>
    <w:rsid w:val="002006A3"/>
    <w:rsid w:val="00206816"/>
    <w:rsid w:val="00206974"/>
    <w:rsid w:val="00216D32"/>
    <w:rsid w:val="00216D67"/>
    <w:rsid w:val="00217DDB"/>
    <w:rsid w:val="00221C1A"/>
    <w:rsid w:val="002220BC"/>
    <w:rsid w:val="00224236"/>
    <w:rsid w:val="00237880"/>
    <w:rsid w:val="00246099"/>
    <w:rsid w:val="00247D9D"/>
    <w:rsid w:val="00251B25"/>
    <w:rsid w:val="0026109F"/>
    <w:rsid w:val="00264C12"/>
    <w:rsid w:val="002673B5"/>
    <w:rsid w:val="00275159"/>
    <w:rsid w:val="00280385"/>
    <w:rsid w:val="00281EC7"/>
    <w:rsid w:val="0028497C"/>
    <w:rsid w:val="002A30DA"/>
    <w:rsid w:val="002B0492"/>
    <w:rsid w:val="002B0B1E"/>
    <w:rsid w:val="002B41C1"/>
    <w:rsid w:val="002B4562"/>
    <w:rsid w:val="002C6A19"/>
    <w:rsid w:val="002D4BAB"/>
    <w:rsid w:val="002D7F4F"/>
    <w:rsid w:val="00301BF6"/>
    <w:rsid w:val="00306061"/>
    <w:rsid w:val="003112E8"/>
    <w:rsid w:val="00311ECC"/>
    <w:rsid w:val="003150E9"/>
    <w:rsid w:val="00317959"/>
    <w:rsid w:val="003203CB"/>
    <w:rsid w:val="00320B63"/>
    <w:rsid w:val="00327A41"/>
    <w:rsid w:val="00330DFC"/>
    <w:rsid w:val="00332B23"/>
    <w:rsid w:val="00333286"/>
    <w:rsid w:val="00335B51"/>
    <w:rsid w:val="00340768"/>
    <w:rsid w:val="003623AE"/>
    <w:rsid w:val="00366200"/>
    <w:rsid w:val="00373542"/>
    <w:rsid w:val="00374AB7"/>
    <w:rsid w:val="00375548"/>
    <w:rsid w:val="00375BC7"/>
    <w:rsid w:val="003763A6"/>
    <w:rsid w:val="00376B8B"/>
    <w:rsid w:val="00377C62"/>
    <w:rsid w:val="00386065"/>
    <w:rsid w:val="00390224"/>
    <w:rsid w:val="003910E1"/>
    <w:rsid w:val="003A2883"/>
    <w:rsid w:val="003B7093"/>
    <w:rsid w:val="003C0604"/>
    <w:rsid w:val="003C0B34"/>
    <w:rsid w:val="003C163D"/>
    <w:rsid w:val="003C660D"/>
    <w:rsid w:val="003D1A29"/>
    <w:rsid w:val="003D39F2"/>
    <w:rsid w:val="003D7CDB"/>
    <w:rsid w:val="003E1EB3"/>
    <w:rsid w:val="003E4ACE"/>
    <w:rsid w:val="00406EC0"/>
    <w:rsid w:val="0041027C"/>
    <w:rsid w:val="004145A0"/>
    <w:rsid w:val="00416880"/>
    <w:rsid w:val="00427F62"/>
    <w:rsid w:val="0044640D"/>
    <w:rsid w:val="00447FCF"/>
    <w:rsid w:val="00453F70"/>
    <w:rsid w:val="00471E8D"/>
    <w:rsid w:val="0047350B"/>
    <w:rsid w:val="00475691"/>
    <w:rsid w:val="00476AE6"/>
    <w:rsid w:val="004906C5"/>
    <w:rsid w:val="004932F5"/>
    <w:rsid w:val="004943BF"/>
    <w:rsid w:val="00497705"/>
    <w:rsid w:val="004A0670"/>
    <w:rsid w:val="004A07D8"/>
    <w:rsid w:val="004A610A"/>
    <w:rsid w:val="004B0D20"/>
    <w:rsid w:val="004B1D2C"/>
    <w:rsid w:val="004B3B93"/>
    <w:rsid w:val="004B748A"/>
    <w:rsid w:val="004C05DB"/>
    <w:rsid w:val="004C3574"/>
    <w:rsid w:val="004C3AA9"/>
    <w:rsid w:val="004C44D9"/>
    <w:rsid w:val="004C52BE"/>
    <w:rsid w:val="004D20B5"/>
    <w:rsid w:val="004E31E3"/>
    <w:rsid w:val="004E67CF"/>
    <w:rsid w:val="004E785C"/>
    <w:rsid w:val="004F0412"/>
    <w:rsid w:val="004F203F"/>
    <w:rsid w:val="00501C21"/>
    <w:rsid w:val="0050542E"/>
    <w:rsid w:val="00510C66"/>
    <w:rsid w:val="005172EA"/>
    <w:rsid w:val="005203AB"/>
    <w:rsid w:val="0052065B"/>
    <w:rsid w:val="005362E2"/>
    <w:rsid w:val="005439E0"/>
    <w:rsid w:val="0055208C"/>
    <w:rsid w:val="00554089"/>
    <w:rsid w:val="005570ED"/>
    <w:rsid w:val="0055780F"/>
    <w:rsid w:val="00557B52"/>
    <w:rsid w:val="00557E21"/>
    <w:rsid w:val="00560491"/>
    <w:rsid w:val="005614DF"/>
    <w:rsid w:val="005745CE"/>
    <w:rsid w:val="00583ADE"/>
    <w:rsid w:val="0059606F"/>
    <w:rsid w:val="005979A9"/>
    <w:rsid w:val="005B2B93"/>
    <w:rsid w:val="005C2B3B"/>
    <w:rsid w:val="005C36AD"/>
    <w:rsid w:val="005C473D"/>
    <w:rsid w:val="005C7006"/>
    <w:rsid w:val="005D04EE"/>
    <w:rsid w:val="005F3DD7"/>
    <w:rsid w:val="005F4256"/>
    <w:rsid w:val="0060007B"/>
    <w:rsid w:val="00600FB7"/>
    <w:rsid w:val="006118CD"/>
    <w:rsid w:val="006169C1"/>
    <w:rsid w:val="00616ED6"/>
    <w:rsid w:val="006337D0"/>
    <w:rsid w:val="00637F42"/>
    <w:rsid w:val="006545F7"/>
    <w:rsid w:val="00667030"/>
    <w:rsid w:val="0067054D"/>
    <w:rsid w:val="006722EB"/>
    <w:rsid w:val="0068202A"/>
    <w:rsid w:val="00686665"/>
    <w:rsid w:val="00687D2E"/>
    <w:rsid w:val="00692DF5"/>
    <w:rsid w:val="006942E3"/>
    <w:rsid w:val="006B07EF"/>
    <w:rsid w:val="006C0F4A"/>
    <w:rsid w:val="006D0AB0"/>
    <w:rsid w:val="006D244D"/>
    <w:rsid w:val="006D37CA"/>
    <w:rsid w:val="006D5B9C"/>
    <w:rsid w:val="006D6E95"/>
    <w:rsid w:val="006E3A03"/>
    <w:rsid w:val="006E40FC"/>
    <w:rsid w:val="006E70AB"/>
    <w:rsid w:val="006F174C"/>
    <w:rsid w:val="006F2401"/>
    <w:rsid w:val="006F2DA7"/>
    <w:rsid w:val="006F31CC"/>
    <w:rsid w:val="006F7BE0"/>
    <w:rsid w:val="007006A2"/>
    <w:rsid w:val="00703FF7"/>
    <w:rsid w:val="007106F4"/>
    <w:rsid w:val="007152A6"/>
    <w:rsid w:val="00727365"/>
    <w:rsid w:val="00732F75"/>
    <w:rsid w:val="00733820"/>
    <w:rsid w:val="00733D38"/>
    <w:rsid w:val="00737461"/>
    <w:rsid w:val="00740430"/>
    <w:rsid w:val="007460FA"/>
    <w:rsid w:val="0076500E"/>
    <w:rsid w:val="00765516"/>
    <w:rsid w:val="00765527"/>
    <w:rsid w:val="00766495"/>
    <w:rsid w:val="00770E0E"/>
    <w:rsid w:val="007752BB"/>
    <w:rsid w:val="007A790B"/>
    <w:rsid w:val="007B26BA"/>
    <w:rsid w:val="007B4464"/>
    <w:rsid w:val="007C19EE"/>
    <w:rsid w:val="007C3D18"/>
    <w:rsid w:val="007C4636"/>
    <w:rsid w:val="007C6EA8"/>
    <w:rsid w:val="007D5572"/>
    <w:rsid w:val="007D5DBF"/>
    <w:rsid w:val="007E4177"/>
    <w:rsid w:val="007F58DB"/>
    <w:rsid w:val="007F5A5C"/>
    <w:rsid w:val="007F6B96"/>
    <w:rsid w:val="007F79AE"/>
    <w:rsid w:val="00817507"/>
    <w:rsid w:val="00837992"/>
    <w:rsid w:val="00840733"/>
    <w:rsid w:val="00841F79"/>
    <w:rsid w:val="00842201"/>
    <w:rsid w:val="008604DA"/>
    <w:rsid w:val="00865024"/>
    <w:rsid w:val="00870B5D"/>
    <w:rsid w:val="008773CB"/>
    <w:rsid w:val="00891B8B"/>
    <w:rsid w:val="008925FF"/>
    <w:rsid w:val="008957F8"/>
    <w:rsid w:val="008A34CE"/>
    <w:rsid w:val="008A47FE"/>
    <w:rsid w:val="008B1225"/>
    <w:rsid w:val="008B1D07"/>
    <w:rsid w:val="008B4765"/>
    <w:rsid w:val="008C40AE"/>
    <w:rsid w:val="008D027A"/>
    <w:rsid w:val="008D0FF7"/>
    <w:rsid w:val="008E300F"/>
    <w:rsid w:val="008E3A6C"/>
    <w:rsid w:val="008E4372"/>
    <w:rsid w:val="008F0EFF"/>
    <w:rsid w:val="008F1ACB"/>
    <w:rsid w:val="008F2B9B"/>
    <w:rsid w:val="0090044C"/>
    <w:rsid w:val="00907708"/>
    <w:rsid w:val="0091585A"/>
    <w:rsid w:val="009159D4"/>
    <w:rsid w:val="00923ACA"/>
    <w:rsid w:val="00931D9D"/>
    <w:rsid w:val="00932780"/>
    <w:rsid w:val="00934ED2"/>
    <w:rsid w:val="0094155C"/>
    <w:rsid w:val="009444D2"/>
    <w:rsid w:val="00946EEA"/>
    <w:rsid w:val="00952DBD"/>
    <w:rsid w:val="00953313"/>
    <w:rsid w:val="00966618"/>
    <w:rsid w:val="0096788B"/>
    <w:rsid w:val="00974ECD"/>
    <w:rsid w:val="00980688"/>
    <w:rsid w:val="00981C66"/>
    <w:rsid w:val="00984FC3"/>
    <w:rsid w:val="00986117"/>
    <w:rsid w:val="009A23A5"/>
    <w:rsid w:val="009A2728"/>
    <w:rsid w:val="009A4AB9"/>
    <w:rsid w:val="009A7B6E"/>
    <w:rsid w:val="009A7F53"/>
    <w:rsid w:val="009C557D"/>
    <w:rsid w:val="009C7F72"/>
    <w:rsid w:val="009D7578"/>
    <w:rsid w:val="009E26B4"/>
    <w:rsid w:val="009F0A6E"/>
    <w:rsid w:val="009F6BFF"/>
    <w:rsid w:val="00A00DC6"/>
    <w:rsid w:val="00A039F4"/>
    <w:rsid w:val="00A11F24"/>
    <w:rsid w:val="00A21996"/>
    <w:rsid w:val="00A238ED"/>
    <w:rsid w:val="00A25220"/>
    <w:rsid w:val="00A40DEF"/>
    <w:rsid w:val="00A50708"/>
    <w:rsid w:val="00A62D9B"/>
    <w:rsid w:val="00A6620B"/>
    <w:rsid w:val="00A67B52"/>
    <w:rsid w:val="00A71350"/>
    <w:rsid w:val="00A7138B"/>
    <w:rsid w:val="00A7286D"/>
    <w:rsid w:val="00AA4866"/>
    <w:rsid w:val="00AB5779"/>
    <w:rsid w:val="00AB594E"/>
    <w:rsid w:val="00AB7C57"/>
    <w:rsid w:val="00AC1A49"/>
    <w:rsid w:val="00AD3536"/>
    <w:rsid w:val="00AD65E6"/>
    <w:rsid w:val="00AE3615"/>
    <w:rsid w:val="00AF216A"/>
    <w:rsid w:val="00AF23CC"/>
    <w:rsid w:val="00AF6E58"/>
    <w:rsid w:val="00AF7AF9"/>
    <w:rsid w:val="00B03EF4"/>
    <w:rsid w:val="00B10126"/>
    <w:rsid w:val="00B11509"/>
    <w:rsid w:val="00B138CB"/>
    <w:rsid w:val="00B274DF"/>
    <w:rsid w:val="00B36BB3"/>
    <w:rsid w:val="00B36F98"/>
    <w:rsid w:val="00B46C18"/>
    <w:rsid w:val="00B60F98"/>
    <w:rsid w:val="00B64E03"/>
    <w:rsid w:val="00B66156"/>
    <w:rsid w:val="00B6718C"/>
    <w:rsid w:val="00B71A97"/>
    <w:rsid w:val="00B729EE"/>
    <w:rsid w:val="00B75AA1"/>
    <w:rsid w:val="00B8743B"/>
    <w:rsid w:val="00B94261"/>
    <w:rsid w:val="00BA5042"/>
    <w:rsid w:val="00BA604D"/>
    <w:rsid w:val="00BA6629"/>
    <w:rsid w:val="00BB130A"/>
    <w:rsid w:val="00BD0D50"/>
    <w:rsid w:val="00BD439C"/>
    <w:rsid w:val="00BD44D1"/>
    <w:rsid w:val="00BF2940"/>
    <w:rsid w:val="00BF448C"/>
    <w:rsid w:val="00C03FA5"/>
    <w:rsid w:val="00C10B2C"/>
    <w:rsid w:val="00C12069"/>
    <w:rsid w:val="00C47FD4"/>
    <w:rsid w:val="00C50CD7"/>
    <w:rsid w:val="00C53A43"/>
    <w:rsid w:val="00C65484"/>
    <w:rsid w:val="00C76683"/>
    <w:rsid w:val="00C833CF"/>
    <w:rsid w:val="00C8631D"/>
    <w:rsid w:val="00C92E4F"/>
    <w:rsid w:val="00C939A4"/>
    <w:rsid w:val="00CA7F1D"/>
    <w:rsid w:val="00CB7696"/>
    <w:rsid w:val="00CB7A94"/>
    <w:rsid w:val="00CF7BB4"/>
    <w:rsid w:val="00D0795A"/>
    <w:rsid w:val="00D10568"/>
    <w:rsid w:val="00D3230E"/>
    <w:rsid w:val="00D332B9"/>
    <w:rsid w:val="00D34843"/>
    <w:rsid w:val="00D4707F"/>
    <w:rsid w:val="00D51E1E"/>
    <w:rsid w:val="00D62D6E"/>
    <w:rsid w:val="00D659FB"/>
    <w:rsid w:val="00D7180C"/>
    <w:rsid w:val="00D71A3A"/>
    <w:rsid w:val="00D71EBD"/>
    <w:rsid w:val="00D73EB7"/>
    <w:rsid w:val="00D839D8"/>
    <w:rsid w:val="00D84FAF"/>
    <w:rsid w:val="00DA05E8"/>
    <w:rsid w:val="00DA0F42"/>
    <w:rsid w:val="00DA60DC"/>
    <w:rsid w:val="00DA7787"/>
    <w:rsid w:val="00DD00FF"/>
    <w:rsid w:val="00DD10F8"/>
    <w:rsid w:val="00DE39D1"/>
    <w:rsid w:val="00DE4408"/>
    <w:rsid w:val="00DF03A2"/>
    <w:rsid w:val="00DF2C2E"/>
    <w:rsid w:val="00DF2F04"/>
    <w:rsid w:val="00DF48F1"/>
    <w:rsid w:val="00DF4E72"/>
    <w:rsid w:val="00DF5472"/>
    <w:rsid w:val="00E0329F"/>
    <w:rsid w:val="00E043D2"/>
    <w:rsid w:val="00E1295A"/>
    <w:rsid w:val="00E164B8"/>
    <w:rsid w:val="00E22FBE"/>
    <w:rsid w:val="00E46FBD"/>
    <w:rsid w:val="00E51273"/>
    <w:rsid w:val="00E57E72"/>
    <w:rsid w:val="00E629B5"/>
    <w:rsid w:val="00E72678"/>
    <w:rsid w:val="00E7403F"/>
    <w:rsid w:val="00E74104"/>
    <w:rsid w:val="00E80EF0"/>
    <w:rsid w:val="00EC1214"/>
    <w:rsid w:val="00EC1C76"/>
    <w:rsid w:val="00EC783E"/>
    <w:rsid w:val="00ED20F0"/>
    <w:rsid w:val="00EE2025"/>
    <w:rsid w:val="00EE2B50"/>
    <w:rsid w:val="00EF2E1C"/>
    <w:rsid w:val="00F068CB"/>
    <w:rsid w:val="00F06A7B"/>
    <w:rsid w:val="00F10E49"/>
    <w:rsid w:val="00F11E30"/>
    <w:rsid w:val="00F214B6"/>
    <w:rsid w:val="00F26294"/>
    <w:rsid w:val="00F30B92"/>
    <w:rsid w:val="00F42DA4"/>
    <w:rsid w:val="00F44732"/>
    <w:rsid w:val="00F51A7C"/>
    <w:rsid w:val="00F51D26"/>
    <w:rsid w:val="00F545B9"/>
    <w:rsid w:val="00F61BEA"/>
    <w:rsid w:val="00F71441"/>
    <w:rsid w:val="00F807C5"/>
    <w:rsid w:val="00F83492"/>
    <w:rsid w:val="00F868F0"/>
    <w:rsid w:val="00F873D5"/>
    <w:rsid w:val="00F9149A"/>
    <w:rsid w:val="00F924AE"/>
    <w:rsid w:val="00F94F8F"/>
    <w:rsid w:val="00FA1673"/>
    <w:rsid w:val="00FA1B87"/>
    <w:rsid w:val="00FA562C"/>
    <w:rsid w:val="00FB1E2D"/>
    <w:rsid w:val="00FB2D88"/>
    <w:rsid w:val="00FB2F35"/>
    <w:rsid w:val="00FC1623"/>
    <w:rsid w:val="00FC2BFB"/>
    <w:rsid w:val="00FC3897"/>
    <w:rsid w:val="00FC7082"/>
    <w:rsid w:val="00FD201D"/>
    <w:rsid w:val="00FD35EA"/>
    <w:rsid w:val="00FD520B"/>
    <w:rsid w:val="00FE2B28"/>
    <w:rsid w:val="00FE4120"/>
    <w:rsid w:val="00FE76E1"/>
    <w:rsid w:val="00FF1FC7"/>
    <w:rsid w:val="00FF27CC"/>
    <w:rsid w:val="00FF4A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9394"/>
    <o:shapelayout v:ext="edit">
      <o:idmap v:ext="edit" data="1"/>
      <o:rules v:ext="edit">
        <o:r id="V:Rule48" type="connector" idref="#_x0000_s1509"/>
        <o:r id="V:Rule49" type="connector" idref="#_x0000_s1530"/>
        <o:r id="V:Rule50" type="connector" idref="#_x0000_s1519"/>
        <o:r id="V:Rule51" type="connector" idref="#_x0000_s1493"/>
        <o:r id="V:Rule52" type="connector" idref="#_x0000_s1495"/>
        <o:r id="V:Rule53" type="connector" idref="#_x0000_s1520"/>
        <o:r id="V:Rule54" type="connector" idref="#_x0000_s1489"/>
        <o:r id="V:Rule55" type="connector" idref="#_x0000_s1539"/>
        <o:r id="V:Rule56" type="connector" idref="#_x0000_s1504"/>
        <o:r id="V:Rule57" type="connector" idref="#_x0000_s1498"/>
        <o:r id="V:Rule58" type="connector" idref="#_x0000_s1517"/>
        <o:r id="V:Rule59" type="connector" idref="#_x0000_s1537"/>
        <o:r id="V:Rule60" type="connector" idref="#_x0000_s1529"/>
        <o:r id="V:Rule61" type="connector" idref="#_x0000_s1505"/>
        <o:r id="V:Rule62" type="connector" idref="#_x0000_s1522"/>
        <o:r id="V:Rule63" type="connector" idref="#_x0000_s1525"/>
        <o:r id="V:Rule64" type="connector" idref="#_x0000_s1538"/>
        <o:r id="V:Rule65" type="connector" idref="#_x0000_s1518"/>
        <o:r id="V:Rule66" type="connector" idref="#_x0000_s1536"/>
        <o:r id="V:Rule67" type="connector" idref="#_x0000_s1500"/>
        <o:r id="V:Rule68" type="connector" idref="#_x0000_s1488"/>
        <o:r id="V:Rule69" type="connector" idref="#_x0000_s1540"/>
        <o:r id="V:Rule70" type="connector" idref="#_x0000_s1494"/>
        <o:r id="V:Rule71" type="connector" idref="#_x0000_s1502"/>
        <o:r id="V:Rule72" type="connector" idref="#_x0000_s1487"/>
        <o:r id="V:Rule73" type="connector" idref="#_x0000_s1533"/>
        <o:r id="V:Rule74" type="connector" idref="#_x0000_s1526"/>
        <o:r id="V:Rule75" type="connector" idref="#_x0000_s1528"/>
        <o:r id="V:Rule76" type="connector" idref="#_x0000_s1527"/>
        <o:r id="V:Rule77" type="connector" idref="#_x0000_s1534"/>
        <o:r id="V:Rule78" type="connector" idref="#_x0000_s1501"/>
        <o:r id="V:Rule79" type="connector" idref="#_x0000_s1497"/>
        <o:r id="V:Rule80" type="connector" idref="#_x0000_s1507"/>
        <o:r id="V:Rule81" type="connector" idref="#_x0000_s1499"/>
        <o:r id="V:Rule82" type="connector" idref="#_x0000_s1503"/>
        <o:r id="V:Rule83" type="connector" idref="#_x0000_s1524"/>
        <o:r id="V:Rule84" type="connector" idref="#_x0000_s1535"/>
        <o:r id="V:Rule85" type="connector" idref="#_x0000_s1521"/>
        <o:r id="V:Rule86" type="connector" idref="#_x0000_s1510"/>
        <o:r id="V:Rule87" type="connector" idref="#_x0000_s1496"/>
        <o:r id="V:Rule88" type="connector" idref="#_x0000_s1506"/>
        <o:r id="V:Rule89" type="connector" idref="#_x0000_s1490"/>
        <o:r id="V:Rule90" type="connector" idref="#_x0000_s1491"/>
        <o:r id="V:Rule91" type="connector" idref="#_x0000_s1531"/>
        <o:r id="V:Rule92" type="connector" idref="#_x0000_s1532"/>
        <o:r id="V:Rule93" type="connector" idref="#_x0000_s1508"/>
        <o:r id="V:Rule94" type="connector" idref="#_x0000_s14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0602"/>
    <w:rPr>
      <w:sz w:val="24"/>
      <w:szCs w:val="24"/>
    </w:rPr>
  </w:style>
  <w:style w:type="paragraph" w:styleId="1">
    <w:name w:val="heading 1"/>
    <w:basedOn w:val="a"/>
    <w:next w:val="a"/>
    <w:link w:val="10"/>
    <w:uiPriority w:val="99"/>
    <w:qFormat/>
    <w:rsid w:val="008F2B9B"/>
    <w:pPr>
      <w:widowControl w:val="0"/>
      <w:adjustRightInd w:val="0"/>
      <w:spacing w:before="480" w:line="276" w:lineRule="auto"/>
      <w:contextualSpacing/>
      <w:jc w:val="both"/>
      <w:textAlignment w:val="baseline"/>
      <w:outlineLvl w:val="0"/>
    </w:pPr>
    <w:rPr>
      <w:rFonts w:ascii="Cambria" w:hAnsi="Cambria"/>
      <w:b/>
      <w:bCs/>
      <w:sz w:val="28"/>
      <w:szCs w:val="28"/>
      <w:lang w:eastAsia="en-US"/>
    </w:rPr>
  </w:style>
  <w:style w:type="paragraph" w:styleId="7">
    <w:name w:val="heading 7"/>
    <w:basedOn w:val="a"/>
    <w:next w:val="a"/>
    <w:link w:val="70"/>
    <w:uiPriority w:val="9"/>
    <w:semiHidden/>
    <w:unhideWhenUsed/>
    <w:qFormat/>
    <w:rsid w:val="006B07EF"/>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19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3">
    <w:name w:val="Table Grid"/>
    <w:basedOn w:val="a1"/>
    <w:uiPriority w:val="59"/>
    <w:rsid w:val="0063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7">
    <w:name w:val="Font Style207"/>
    <w:basedOn w:val="a0"/>
    <w:rsid w:val="006337D0"/>
    <w:rPr>
      <w:rFonts w:ascii="Century Schoolbook" w:hAnsi="Century Schoolbook" w:cs="Century Schoolbook"/>
      <w:sz w:val="18"/>
      <w:szCs w:val="18"/>
    </w:rPr>
  </w:style>
  <w:style w:type="paragraph" w:customStyle="1" w:styleId="Style11">
    <w:name w:val="Style11"/>
    <w:basedOn w:val="a"/>
    <w:rsid w:val="006337D0"/>
    <w:pPr>
      <w:widowControl w:val="0"/>
      <w:autoSpaceDE w:val="0"/>
      <w:autoSpaceDN w:val="0"/>
      <w:adjustRightInd w:val="0"/>
      <w:spacing w:line="259" w:lineRule="exact"/>
      <w:ind w:firstLine="384"/>
      <w:jc w:val="both"/>
    </w:pPr>
    <w:rPr>
      <w:rFonts w:ascii="Tahoma" w:hAnsi="Tahoma" w:cs="Tahoma"/>
    </w:rPr>
  </w:style>
  <w:style w:type="character" w:customStyle="1" w:styleId="FontStyle270">
    <w:name w:val="Font Style270"/>
    <w:basedOn w:val="a0"/>
    <w:rsid w:val="006337D0"/>
    <w:rPr>
      <w:rFonts w:ascii="Microsoft Sans Serif" w:hAnsi="Microsoft Sans Serif" w:cs="Microsoft Sans Serif"/>
      <w:spacing w:val="-10"/>
      <w:sz w:val="46"/>
      <w:szCs w:val="46"/>
    </w:rPr>
  </w:style>
  <w:style w:type="paragraph" w:customStyle="1" w:styleId="Style20">
    <w:name w:val="Style20"/>
    <w:basedOn w:val="a"/>
    <w:rsid w:val="006337D0"/>
    <w:pPr>
      <w:widowControl w:val="0"/>
      <w:autoSpaceDE w:val="0"/>
      <w:autoSpaceDN w:val="0"/>
      <w:adjustRightInd w:val="0"/>
      <w:spacing w:line="269" w:lineRule="exact"/>
      <w:jc w:val="both"/>
    </w:pPr>
    <w:rPr>
      <w:rFonts w:ascii="Tahoma" w:hAnsi="Tahoma" w:cs="Tahoma"/>
    </w:rPr>
  </w:style>
  <w:style w:type="paragraph" w:customStyle="1" w:styleId="Style24">
    <w:name w:val="Style24"/>
    <w:basedOn w:val="a"/>
    <w:rsid w:val="004C05DB"/>
    <w:pPr>
      <w:widowControl w:val="0"/>
      <w:autoSpaceDE w:val="0"/>
      <w:autoSpaceDN w:val="0"/>
      <w:adjustRightInd w:val="0"/>
      <w:spacing w:line="262" w:lineRule="exact"/>
      <w:ind w:firstLine="355"/>
    </w:pPr>
    <w:rPr>
      <w:rFonts w:ascii="Tahoma" w:hAnsi="Tahoma" w:cs="Tahoma"/>
    </w:rPr>
  </w:style>
  <w:style w:type="character" w:customStyle="1" w:styleId="FontStyle209">
    <w:name w:val="Font Style209"/>
    <w:basedOn w:val="a0"/>
    <w:rsid w:val="004C05DB"/>
    <w:rPr>
      <w:rFonts w:ascii="Microsoft Sans Serif" w:hAnsi="Microsoft Sans Serif" w:cs="Microsoft Sans Serif"/>
      <w:b/>
      <w:bCs/>
      <w:sz w:val="26"/>
      <w:szCs w:val="26"/>
    </w:rPr>
  </w:style>
  <w:style w:type="character" w:customStyle="1" w:styleId="FontStyle202">
    <w:name w:val="Font Style202"/>
    <w:basedOn w:val="a0"/>
    <w:rsid w:val="004C05DB"/>
    <w:rPr>
      <w:rFonts w:ascii="Century Schoolbook" w:hAnsi="Century Schoolbook" w:cs="Century Schoolbook"/>
      <w:b/>
      <w:bCs/>
      <w:sz w:val="20"/>
      <w:szCs w:val="20"/>
    </w:rPr>
  </w:style>
  <w:style w:type="character" w:customStyle="1" w:styleId="FontStyle245">
    <w:name w:val="Font Style245"/>
    <w:basedOn w:val="a0"/>
    <w:rsid w:val="004C05DB"/>
    <w:rPr>
      <w:rFonts w:ascii="Microsoft Sans Serif" w:hAnsi="Microsoft Sans Serif" w:cs="Microsoft Sans Serif"/>
      <w:i/>
      <w:iCs/>
      <w:spacing w:val="10"/>
      <w:sz w:val="14"/>
      <w:szCs w:val="14"/>
    </w:rPr>
  </w:style>
  <w:style w:type="paragraph" w:customStyle="1" w:styleId="Style52">
    <w:name w:val="Style52"/>
    <w:basedOn w:val="a"/>
    <w:rsid w:val="004C05DB"/>
    <w:pPr>
      <w:widowControl w:val="0"/>
      <w:autoSpaceDE w:val="0"/>
      <w:autoSpaceDN w:val="0"/>
      <w:adjustRightInd w:val="0"/>
      <w:spacing w:line="262" w:lineRule="exact"/>
      <w:ind w:firstLine="173"/>
      <w:jc w:val="both"/>
    </w:pPr>
    <w:rPr>
      <w:rFonts w:ascii="Tahoma" w:hAnsi="Tahoma" w:cs="Tahoma"/>
    </w:rPr>
  </w:style>
  <w:style w:type="character" w:customStyle="1" w:styleId="FontStyle249">
    <w:name w:val="Font Style249"/>
    <w:basedOn w:val="a0"/>
    <w:rsid w:val="004C05DB"/>
    <w:rPr>
      <w:rFonts w:ascii="MS Reference Sans Serif" w:hAnsi="MS Reference Sans Serif" w:cs="MS Reference Sans Serif"/>
      <w:i/>
      <w:iCs/>
      <w:sz w:val="18"/>
      <w:szCs w:val="18"/>
    </w:rPr>
  </w:style>
  <w:style w:type="character" w:customStyle="1" w:styleId="FontStyle251">
    <w:name w:val="Font Style251"/>
    <w:basedOn w:val="a0"/>
    <w:rsid w:val="004C05DB"/>
    <w:rPr>
      <w:rFonts w:ascii="Microsoft Sans Serif" w:hAnsi="Microsoft Sans Serif" w:cs="Microsoft Sans Serif"/>
      <w:b/>
      <w:bCs/>
      <w:sz w:val="10"/>
      <w:szCs w:val="10"/>
    </w:rPr>
  </w:style>
  <w:style w:type="paragraph" w:customStyle="1" w:styleId="Style9">
    <w:name w:val="Style9"/>
    <w:basedOn w:val="a"/>
    <w:rsid w:val="004C05DB"/>
    <w:pPr>
      <w:widowControl w:val="0"/>
      <w:autoSpaceDE w:val="0"/>
      <w:autoSpaceDN w:val="0"/>
      <w:adjustRightInd w:val="0"/>
      <w:jc w:val="both"/>
    </w:pPr>
    <w:rPr>
      <w:rFonts w:ascii="Tahoma" w:hAnsi="Tahoma" w:cs="Tahoma"/>
    </w:rPr>
  </w:style>
  <w:style w:type="paragraph" w:customStyle="1" w:styleId="Style46">
    <w:name w:val="Style46"/>
    <w:basedOn w:val="a"/>
    <w:rsid w:val="004C05DB"/>
    <w:pPr>
      <w:widowControl w:val="0"/>
      <w:autoSpaceDE w:val="0"/>
      <w:autoSpaceDN w:val="0"/>
      <w:adjustRightInd w:val="0"/>
      <w:spacing w:line="264" w:lineRule="exact"/>
    </w:pPr>
    <w:rPr>
      <w:rFonts w:ascii="Tahoma" w:hAnsi="Tahoma" w:cs="Tahoma"/>
    </w:rPr>
  </w:style>
  <w:style w:type="character" w:customStyle="1" w:styleId="FontStyle227">
    <w:name w:val="Font Style227"/>
    <w:basedOn w:val="a0"/>
    <w:rsid w:val="004C05DB"/>
    <w:rPr>
      <w:rFonts w:ascii="Microsoft Sans Serif" w:hAnsi="Microsoft Sans Serif" w:cs="Microsoft Sans Serif"/>
      <w:b/>
      <w:bCs/>
      <w:sz w:val="20"/>
      <w:szCs w:val="20"/>
    </w:rPr>
  </w:style>
  <w:style w:type="paragraph" w:customStyle="1" w:styleId="Style18">
    <w:name w:val="Style18"/>
    <w:basedOn w:val="a"/>
    <w:rsid w:val="004C05DB"/>
    <w:pPr>
      <w:widowControl w:val="0"/>
      <w:autoSpaceDE w:val="0"/>
      <w:autoSpaceDN w:val="0"/>
      <w:adjustRightInd w:val="0"/>
    </w:pPr>
    <w:rPr>
      <w:rFonts w:ascii="Tahoma" w:hAnsi="Tahoma" w:cs="Tahoma"/>
    </w:rPr>
  </w:style>
  <w:style w:type="paragraph" w:customStyle="1" w:styleId="Style90">
    <w:name w:val="Style90"/>
    <w:basedOn w:val="a"/>
    <w:rsid w:val="004C05DB"/>
    <w:pPr>
      <w:widowControl w:val="0"/>
      <w:autoSpaceDE w:val="0"/>
      <w:autoSpaceDN w:val="0"/>
      <w:adjustRightInd w:val="0"/>
      <w:spacing w:line="262" w:lineRule="exact"/>
      <w:jc w:val="both"/>
    </w:pPr>
    <w:rPr>
      <w:rFonts w:ascii="Tahoma" w:hAnsi="Tahoma" w:cs="Tahoma"/>
    </w:rPr>
  </w:style>
  <w:style w:type="paragraph" w:customStyle="1" w:styleId="Style103">
    <w:name w:val="Style103"/>
    <w:basedOn w:val="a"/>
    <w:rsid w:val="004C05DB"/>
    <w:pPr>
      <w:widowControl w:val="0"/>
      <w:autoSpaceDE w:val="0"/>
      <w:autoSpaceDN w:val="0"/>
      <w:adjustRightInd w:val="0"/>
      <w:spacing w:line="259" w:lineRule="exact"/>
    </w:pPr>
    <w:rPr>
      <w:rFonts w:ascii="Tahoma" w:hAnsi="Tahoma" w:cs="Tahoma"/>
    </w:rPr>
  </w:style>
  <w:style w:type="paragraph" w:customStyle="1" w:styleId="Style102">
    <w:name w:val="Style102"/>
    <w:basedOn w:val="a"/>
    <w:rsid w:val="004C05DB"/>
    <w:pPr>
      <w:widowControl w:val="0"/>
      <w:autoSpaceDE w:val="0"/>
      <w:autoSpaceDN w:val="0"/>
      <w:adjustRightInd w:val="0"/>
      <w:spacing w:line="259" w:lineRule="exact"/>
      <w:ind w:firstLine="192"/>
    </w:pPr>
    <w:rPr>
      <w:rFonts w:ascii="Tahoma" w:hAnsi="Tahoma" w:cs="Tahoma"/>
    </w:rPr>
  </w:style>
  <w:style w:type="character" w:customStyle="1" w:styleId="FontStyle263">
    <w:name w:val="Font Style263"/>
    <w:basedOn w:val="a0"/>
    <w:rsid w:val="004C05DB"/>
    <w:rPr>
      <w:rFonts w:ascii="Century Schoolbook" w:hAnsi="Century Schoolbook" w:cs="Century Schoolbook"/>
      <w:sz w:val="20"/>
      <w:szCs w:val="20"/>
    </w:rPr>
  </w:style>
  <w:style w:type="character" w:customStyle="1" w:styleId="FontStyle226">
    <w:name w:val="Font Style226"/>
    <w:basedOn w:val="a0"/>
    <w:rsid w:val="004C05DB"/>
    <w:rPr>
      <w:rFonts w:ascii="Century Schoolbook" w:hAnsi="Century Schoolbook" w:cs="Century Schoolbook"/>
      <w:sz w:val="18"/>
      <w:szCs w:val="18"/>
    </w:rPr>
  </w:style>
  <w:style w:type="paragraph" w:customStyle="1" w:styleId="Style156">
    <w:name w:val="Style156"/>
    <w:basedOn w:val="a"/>
    <w:rsid w:val="004C05DB"/>
    <w:pPr>
      <w:widowControl w:val="0"/>
      <w:autoSpaceDE w:val="0"/>
      <w:autoSpaceDN w:val="0"/>
      <w:adjustRightInd w:val="0"/>
      <w:spacing w:line="262" w:lineRule="exact"/>
      <w:jc w:val="center"/>
    </w:pPr>
    <w:rPr>
      <w:rFonts w:ascii="Tahoma" w:hAnsi="Tahoma" w:cs="Tahoma"/>
    </w:rPr>
  </w:style>
  <w:style w:type="character" w:customStyle="1" w:styleId="FontStyle290">
    <w:name w:val="Font Style290"/>
    <w:basedOn w:val="a0"/>
    <w:rsid w:val="004C05DB"/>
    <w:rPr>
      <w:rFonts w:ascii="Century Schoolbook" w:hAnsi="Century Schoolbook" w:cs="Century Schoolbook"/>
      <w:i/>
      <w:iCs/>
      <w:sz w:val="18"/>
      <w:szCs w:val="18"/>
    </w:rPr>
  </w:style>
  <w:style w:type="character" w:customStyle="1" w:styleId="FontStyle308">
    <w:name w:val="Font Style308"/>
    <w:basedOn w:val="a0"/>
    <w:rsid w:val="004C05DB"/>
    <w:rPr>
      <w:rFonts w:ascii="Century Schoolbook" w:hAnsi="Century Schoolbook" w:cs="Century Schoolbook"/>
      <w:i/>
      <w:iCs/>
      <w:spacing w:val="-20"/>
      <w:sz w:val="20"/>
      <w:szCs w:val="20"/>
    </w:rPr>
  </w:style>
  <w:style w:type="paragraph" w:customStyle="1" w:styleId="Style128">
    <w:name w:val="Style128"/>
    <w:basedOn w:val="a"/>
    <w:rsid w:val="004C05DB"/>
    <w:pPr>
      <w:widowControl w:val="0"/>
      <w:autoSpaceDE w:val="0"/>
      <w:autoSpaceDN w:val="0"/>
      <w:adjustRightInd w:val="0"/>
      <w:spacing w:line="264" w:lineRule="exact"/>
    </w:pPr>
    <w:rPr>
      <w:rFonts w:ascii="Tahoma" w:hAnsi="Tahoma" w:cs="Tahoma"/>
    </w:rPr>
  </w:style>
  <w:style w:type="paragraph" w:customStyle="1" w:styleId="Style118">
    <w:name w:val="Style118"/>
    <w:basedOn w:val="a"/>
    <w:rsid w:val="004C05DB"/>
    <w:pPr>
      <w:widowControl w:val="0"/>
      <w:autoSpaceDE w:val="0"/>
      <w:autoSpaceDN w:val="0"/>
      <w:adjustRightInd w:val="0"/>
      <w:spacing w:line="262" w:lineRule="exact"/>
      <w:ind w:firstLine="461"/>
      <w:jc w:val="both"/>
    </w:pPr>
    <w:rPr>
      <w:rFonts w:ascii="Tahoma" w:hAnsi="Tahoma" w:cs="Tahoma"/>
    </w:rPr>
  </w:style>
  <w:style w:type="character" w:customStyle="1" w:styleId="FontStyle217">
    <w:name w:val="Font Style217"/>
    <w:basedOn w:val="a0"/>
    <w:rsid w:val="00376B8B"/>
    <w:rPr>
      <w:rFonts w:ascii="Microsoft Sans Serif" w:hAnsi="Microsoft Sans Serif" w:cs="Microsoft Sans Serif"/>
      <w:sz w:val="14"/>
      <w:szCs w:val="14"/>
    </w:rPr>
  </w:style>
  <w:style w:type="character" w:customStyle="1" w:styleId="FontStyle216">
    <w:name w:val="Font Style216"/>
    <w:basedOn w:val="a0"/>
    <w:rsid w:val="00376B8B"/>
    <w:rPr>
      <w:rFonts w:ascii="Microsoft Sans Serif" w:hAnsi="Microsoft Sans Serif" w:cs="Microsoft Sans Serif"/>
      <w:b/>
      <w:bCs/>
      <w:sz w:val="14"/>
      <w:szCs w:val="14"/>
    </w:rPr>
  </w:style>
  <w:style w:type="character" w:customStyle="1" w:styleId="FontStyle250">
    <w:name w:val="Font Style250"/>
    <w:basedOn w:val="a0"/>
    <w:rsid w:val="00376B8B"/>
    <w:rPr>
      <w:rFonts w:ascii="Franklin Gothic Medium" w:hAnsi="Franklin Gothic Medium" w:cs="Franklin Gothic Medium"/>
      <w:i/>
      <w:iCs/>
      <w:sz w:val="14"/>
      <w:szCs w:val="14"/>
    </w:rPr>
  </w:style>
  <w:style w:type="paragraph" w:customStyle="1" w:styleId="Style21">
    <w:name w:val="Style21"/>
    <w:basedOn w:val="a"/>
    <w:rsid w:val="00376B8B"/>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rsid w:val="00376B8B"/>
    <w:pPr>
      <w:widowControl w:val="0"/>
      <w:autoSpaceDE w:val="0"/>
      <w:autoSpaceDN w:val="0"/>
      <w:adjustRightInd w:val="0"/>
      <w:spacing w:line="202" w:lineRule="exact"/>
      <w:jc w:val="center"/>
    </w:pPr>
    <w:rPr>
      <w:rFonts w:ascii="Tahoma" w:hAnsi="Tahoma" w:cs="Tahoma"/>
    </w:rPr>
  </w:style>
  <w:style w:type="paragraph" w:customStyle="1" w:styleId="Style47">
    <w:name w:val="Style47"/>
    <w:basedOn w:val="a"/>
    <w:rsid w:val="00376B8B"/>
    <w:pPr>
      <w:widowControl w:val="0"/>
      <w:autoSpaceDE w:val="0"/>
      <w:autoSpaceDN w:val="0"/>
      <w:adjustRightInd w:val="0"/>
    </w:pPr>
    <w:rPr>
      <w:rFonts w:ascii="Tahoma" w:hAnsi="Tahoma" w:cs="Tahoma"/>
    </w:rPr>
  </w:style>
  <w:style w:type="paragraph" w:customStyle="1" w:styleId="Style61">
    <w:name w:val="Style61"/>
    <w:basedOn w:val="a"/>
    <w:rsid w:val="00376B8B"/>
    <w:pPr>
      <w:widowControl w:val="0"/>
      <w:autoSpaceDE w:val="0"/>
      <w:autoSpaceDN w:val="0"/>
      <w:adjustRightInd w:val="0"/>
      <w:jc w:val="right"/>
    </w:pPr>
    <w:rPr>
      <w:rFonts w:ascii="Tahoma" w:hAnsi="Tahoma" w:cs="Tahoma"/>
    </w:rPr>
  </w:style>
  <w:style w:type="paragraph" w:customStyle="1" w:styleId="Style72">
    <w:name w:val="Style72"/>
    <w:basedOn w:val="a"/>
    <w:rsid w:val="00376B8B"/>
    <w:pPr>
      <w:widowControl w:val="0"/>
      <w:autoSpaceDE w:val="0"/>
      <w:autoSpaceDN w:val="0"/>
      <w:adjustRightInd w:val="0"/>
      <w:spacing w:line="202" w:lineRule="exact"/>
    </w:pPr>
    <w:rPr>
      <w:rFonts w:ascii="Tahoma" w:hAnsi="Tahoma" w:cs="Tahoma"/>
    </w:rPr>
  </w:style>
  <w:style w:type="character" w:customStyle="1" w:styleId="FontStyle208">
    <w:name w:val="Font Style208"/>
    <w:basedOn w:val="a0"/>
    <w:rsid w:val="00376B8B"/>
    <w:rPr>
      <w:rFonts w:ascii="MS Reference Sans Serif" w:hAnsi="MS Reference Sans Serif" w:cs="MS Reference Sans Serif"/>
      <w:b/>
      <w:bCs/>
      <w:smallCaps/>
      <w:sz w:val="12"/>
      <w:szCs w:val="12"/>
    </w:rPr>
  </w:style>
  <w:style w:type="paragraph" w:customStyle="1" w:styleId="Style67">
    <w:name w:val="Style67"/>
    <w:basedOn w:val="a"/>
    <w:rsid w:val="00376B8B"/>
    <w:pPr>
      <w:widowControl w:val="0"/>
      <w:autoSpaceDE w:val="0"/>
      <w:autoSpaceDN w:val="0"/>
      <w:adjustRightInd w:val="0"/>
      <w:spacing w:line="202" w:lineRule="exact"/>
      <w:jc w:val="center"/>
    </w:pPr>
    <w:rPr>
      <w:rFonts w:ascii="Tahoma" w:hAnsi="Tahoma" w:cs="Tahoma"/>
    </w:rPr>
  </w:style>
  <w:style w:type="paragraph" w:customStyle="1" w:styleId="Style83">
    <w:name w:val="Style83"/>
    <w:basedOn w:val="a"/>
    <w:rsid w:val="00376B8B"/>
    <w:pPr>
      <w:widowControl w:val="0"/>
      <w:autoSpaceDE w:val="0"/>
      <w:autoSpaceDN w:val="0"/>
      <w:adjustRightInd w:val="0"/>
    </w:pPr>
    <w:rPr>
      <w:rFonts w:ascii="Tahoma" w:hAnsi="Tahoma" w:cs="Tahoma"/>
    </w:rPr>
  </w:style>
  <w:style w:type="paragraph" w:customStyle="1" w:styleId="Style91">
    <w:name w:val="Style91"/>
    <w:basedOn w:val="a"/>
    <w:rsid w:val="00376B8B"/>
    <w:pPr>
      <w:widowControl w:val="0"/>
      <w:autoSpaceDE w:val="0"/>
      <w:autoSpaceDN w:val="0"/>
      <w:adjustRightInd w:val="0"/>
      <w:spacing w:line="259" w:lineRule="exact"/>
    </w:pPr>
    <w:rPr>
      <w:rFonts w:ascii="Tahoma" w:hAnsi="Tahoma" w:cs="Tahoma"/>
    </w:rPr>
  </w:style>
  <w:style w:type="paragraph" w:customStyle="1" w:styleId="Style95">
    <w:name w:val="Style95"/>
    <w:basedOn w:val="a"/>
    <w:rsid w:val="00376B8B"/>
    <w:pPr>
      <w:widowControl w:val="0"/>
      <w:autoSpaceDE w:val="0"/>
      <w:autoSpaceDN w:val="0"/>
      <w:adjustRightInd w:val="0"/>
    </w:pPr>
    <w:rPr>
      <w:rFonts w:ascii="Tahoma" w:hAnsi="Tahoma" w:cs="Tahoma"/>
    </w:rPr>
  </w:style>
  <w:style w:type="character" w:customStyle="1" w:styleId="FontStyle234">
    <w:name w:val="Font Style234"/>
    <w:basedOn w:val="a0"/>
    <w:rsid w:val="00376B8B"/>
    <w:rPr>
      <w:rFonts w:ascii="Bookman Old Style" w:hAnsi="Bookman Old Style" w:cs="Bookman Old Style"/>
      <w:sz w:val="16"/>
      <w:szCs w:val="16"/>
    </w:rPr>
  </w:style>
  <w:style w:type="character" w:customStyle="1" w:styleId="FontStyle265">
    <w:name w:val="Font Style265"/>
    <w:basedOn w:val="a0"/>
    <w:rsid w:val="00376B8B"/>
    <w:rPr>
      <w:rFonts w:ascii="Century Schoolbook" w:hAnsi="Century Schoolbook" w:cs="Century Schoolbook"/>
      <w:spacing w:val="-20"/>
      <w:sz w:val="18"/>
      <w:szCs w:val="18"/>
    </w:rPr>
  </w:style>
  <w:style w:type="character" w:customStyle="1" w:styleId="FontStyle252">
    <w:name w:val="Font Style252"/>
    <w:basedOn w:val="a0"/>
    <w:rsid w:val="00DF2C2E"/>
    <w:rPr>
      <w:rFonts w:ascii="Century Schoolbook" w:hAnsi="Century Schoolbook" w:cs="Century Schoolbook"/>
      <w:b/>
      <w:bCs/>
      <w:sz w:val="14"/>
      <w:szCs w:val="14"/>
    </w:rPr>
  </w:style>
  <w:style w:type="character" w:customStyle="1" w:styleId="FontStyle203">
    <w:name w:val="Font Style203"/>
    <w:basedOn w:val="a0"/>
    <w:rsid w:val="00DF2C2E"/>
    <w:rPr>
      <w:rFonts w:ascii="Century Schoolbook" w:hAnsi="Century Schoolbook" w:cs="Century Schoolbook"/>
      <w:b/>
      <w:bCs/>
      <w:spacing w:val="-10"/>
      <w:sz w:val="16"/>
      <w:szCs w:val="16"/>
    </w:rPr>
  </w:style>
  <w:style w:type="paragraph" w:customStyle="1" w:styleId="Style124">
    <w:name w:val="Style124"/>
    <w:basedOn w:val="a"/>
    <w:rsid w:val="00DF2C2E"/>
    <w:pPr>
      <w:widowControl w:val="0"/>
      <w:autoSpaceDE w:val="0"/>
      <w:autoSpaceDN w:val="0"/>
      <w:adjustRightInd w:val="0"/>
    </w:pPr>
    <w:rPr>
      <w:rFonts w:ascii="Tahoma" w:hAnsi="Tahoma" w:cs="Tahoma"/>
    </w:rPr>
  </w:style>
  <w:style w:type="paragraph" w:customStyle="1" w:styleId="Style135">
    <w:name w:val="Style135"/>
    <w:basedOn w:val="a"/>
    <w:rsid w:val="00DF2C2E"/>
    <w:pPr>
      <w:widowControl w:val="0"/>
      <w:autoSpaceDE w:val="0"/>
      <w:autoSpaceDN w:val="0"/>
      <w:adjustRightInd w:val="0"/>
      <w:spacing w:line="202" w:lineRule="exact"/>
      <w:jc w:val="center"/>
    </w:pPr>
    <w:rPr>
      <w:rFonts w:ascii="Tahoma" w:hAnsi="Tahoma" w:cs="Tahoma"/>
    </w:rPr>
  </w:style>
  <w:style w:type="paragraph" w:customStyle="1" w:styleId="Style139">
    <w:name w:val="Style139"/>
    <w:basedOn w:val="a"/>
    <w:rsid w:val="00DF2C2E"/>
    <w:pPr>
      <w:widowControl w:val="0"/>
      <w:autoSpaceDE w:val="0"/>
      <w:autoSpaceDN w:val="0"/>
      <w:adjustRightInd w:val="0"/>
      <w:spacing w:line="202" w:lineRule="exact"/>
    </w:pPr>
    <w:rPr>
      <w:rFonts w:ascii="Tahoma" w:hAnsi="Tahoma" w:cs="Tahoma"/>
    </w:rPr>
  </w:style>
  <w:style w:type="character" w:customStyle="1" w:styleId="FontStyle244">
    <w:name w:val="Font Style244"/>
    <w:basedOn w:val="a0"/>
    <w:rsid w:val="00DF2C2E"/>
    <w:rPr>
      <w:rFonts w:ascii="Tahoma" w:hAnsi="Tahoma" w:cs="Tahoma"/>
      <w:i/>
      <w:iCs/>
      <w:spacing w:val="10"/>
      <w:sz w:val="18"/>
      <w:szCs w:val="18"/>
    </w:rPr>
  </w:style>
  <w:style w:type="character" w:customStyle="1" w:styleId="FontStyle256">
    <w:name w:val="Font Style256"/>
    <w:basedOn w:val="a0"/>
    <w:rsid w:val="00DF2C2E"/>
    <w:rPr>
      <w:rFonts w:ascii="Microsoft Sans Serif" w:hAnsi="Microsoft Sans Serif" w:cs="Microsoft Sans Serif"/>
      <w:b/>
      <w:bCs/>
      <w:smallCaps/>
      <w:sz w:val="16"/>
      <w:szCs w:val="16"/>
    </w:rPr>
  </w:style>
  <w:style w:type="character" w:customStyle="1" w:styleId="FontStyle261">
    <w:name w:val="Font Style261"/>
    <w:basedOn w:val="a0"/>
    <w:rsid w:val="00DF2C2E"/>
    <w:rPr>
      <w:rFonts w:ascii="Microsoft Sans Serif" w:hAnsi="Microsoft Sans Serif" w:cs="Microsoft Sans Serif"/>
      <w:b/>
      <w:bCs/>
      <w:i/>
      <w:iCs/>
      <w:sz w:val="14"/>
      <w:szCs w:val="14"/>
    </w:rPr>
  </w:style>
  <w:style w:type="paragraph" w:customStyle="1" w:styleId="Style166">
    <w:name w:val="Style166"/>
    <w:basedOn w:val="a"/>
    <w:rsid w:val="00DF2C2E"/>
    <w:pPr>
      <w:widowControl w:val="0"/>
      <w:autoSpaceDE w:val="0"/>
      <w:autoSpaceDN w:val="0"/>
      <w:adjustRightInd w:val="0"/>
    </w:pPr>
    <w:rPr>
      <w:rFonts w:ascii="Tahoma" w:hAnsi="Tahoma" w:cs="Tahoma"/>
    </w:rPr>
  </w:style>
  <w:style w:type="paragraph" w:customStyle="1" w:styleId="31">
    <w:name w:val="Основной текст 31"/>
    <w:basedOn w:val="a"/>
    <w:rsid w:val="00FA562C"/>
    <w:pPr>
      <w:suppressAutoHyphens/>
      <w:spacing w:after="120"/>
    </w:pPr>
    <w:rPr>
      <w:sz w:val="16"/>
      <w:szCs w:val="16"/>
      <w:lang w:eastAsia="ar-SA"/>
    </w:rPr>
  </w:style>
  <w:style w:type="paragraph" w:styleId="a4">
    <w:name w:val="Body Text"/>
    <w:aliases w:val=" Знак"/>
    <w:basedOn w:val="a"/>
    <w:link w:val="a5"/>
    <w:unhideWhenUsed/>
    <w:rsid w:val="004E31E3"/>
    <w:pPr>
      <w:spacing w:after="120"/>
    </w:pPr>
    <w:rPr>
      <w:rFonts w:eastAsia="Calibri"/>
      <w:sz w:val="28"/>
      <w:szCs w:val="28"/>
      <w:lang w:eastAsia="en-US"/>
    </w:rPr>
  </w:style>
  <w:style w:type="character" w:customStyle="1" w:styleId="a5">
    <w:name w:val="Основной текст Знак"/>
    <w:aliases w:val=" Знак Знак"/>
    <w:basedOn w:val="a0"/>
    <w:link w:val="a4"/>
    <w:rsid w:val="004E31E3"/>
    <w:rPr>
      <w:rFonts w:eastAsia="Calibri"/>
      <w:sz w:val="28"/>
      <w:szCs w:val="28"/>
      <w:lang w:val="ru-RU" w:eastAsia="en-US" w:bidi="ar-SA"/>
    </w:rPr>
  </w:style>
  <w:style w:type="paragraph" w:styleId="a6">
    <w:name w:val="footnote text"/>
    <w:basedOn w:val="a"/>
    <w:unhideWhenUsed/>
    <w:rsid w:val="004E31E3"/>
    <w:pPr>
      <w:spacing w:after="200" w:line="276" w:lineRule="auto"/>
      <w:ind w:firstLine="1134"/>
      <w:jc w:val="center"/>
    </w:pPr>
    <w:rPr>
      <w:rFonts w:eastAsia="Calibri"/>
      <w:sz w:val="20"/>
      <w:szCs w:val="20"/>
      <w:lang w:eastAsia="en-US"/>
    </w:rPr>
  </w:style>
  <w:style w:type="character" w:styleId="a7">
    <w:name w:val="footnote reference"/>
    <w:basedOn w:val="a0"/>
    <w:semiHidden/>
    <w:unhideWhenUsed/>
    <w:rsid w:val="004E31E3"/>
    <w:rPr>
      <w:vertAlign w:val="superscript"/>
    </w:rPr>
  </w:style>
  <w:style w:type="paragraph" w:customStyle="1" w:styleId="Style26">
    <w:name w:val="Style26"/>
    <w:basedOn w:val="a"/>
    <w:rsid w:val="00A7286D"/>
    <w:pPr>
      <w:widowControl w:val="0"/>
      <w:autoSpaceDE w:val="0"/>
      <w:autoSpaceDN w:val="0"/>
      <w:adjustRightInd w:val="0"/>
    </w:pPr>
    <w:rPr>
      <w:rFonts w:ascii="Tahoma" w:hAnsi="Tahoma" w:cs="Tahoma"/>
    </w:rPr>
  </w:style>
  <w:style w:type="paragraph" w:customStyle="1" w:styleId="Style43">
    <w:name w:val="Style43"/>
    <w:basedOn w:val="a"/>
    <w:rsid w:val="00A7286D"/>
    <w:pPr>
      <w:widowControl w:val="0"/>
      <w:autoSpaceDE w:val="0"/>
      <w:autoSpaceDN w:val="0"/>
      <w:adjustRightInd w:val="0"/>
    </w:pPr>
    <w:rPr>
      <w:rFonts w:ascii="Tahoma" w:hAnsi="Tahoma" w:cs="Tahoma"/>
    </w:rPr>
  </w:style>
  <w:style w:type="paragraph" w:customStyle="1" w:styleId="Style54">
    <w:name w:val="Style54"/>
    <w:basedOn w:val="a"/>
    <w:rsid w:val="00A7286D"/>
    <w:pPr>
      <w:widowControl w:val="0"/>
      <w:autoSpaceDE w:val="0"/>
      <w:autoSpaceDN w:val="0"/>
      <w:adjustRightInd w:val="0"/>
      <w:jc w:val="right"/>
    </w:pPr>
    <w:rPr>
      <w:rFonts w:ascii="Tahoma" w:hAnsi="Tahoma" w:cs="Tahoma"/>
    </w:rPr>
  </w:style>
  <w:style w:type="character" w:customStyle="1" w:styleId="FontStyle253">
    <w:name w:val="Font Style253"/>
    <w:basedOn w:val="a0"/>
    <w:rsid w:val="00A7286D"/>
    <w:rPr>
      <w:rFonts w:ascii="Microsoft Sans Serif" w:hAnsi="Microsoft Sans Serif" w:cs="Microsoft Sans Serif"/>
      <w:sz w:val="18"/>
      <w:szCs w:val="18"/>
    </w:rPr>
  </w:style>
  <w:style w:type="character" w:customStyle="1" w:styleId="FontStyle204">
    <w:name w:val="Font Style204"/>
    <w:basedOn w:val="a0"/>
    <w:rsid w:val="00A7286D"/>
    <w:rPr>
      <w:rFonts w:ascii="Century Schoolbook" w:hAnsi="Century Schoolbook" w:cs="Century Schoolbook"/>
      <w:b/>
      <w:bCs/>
      <w:smallCaps/>
      <w:sz w:val="16"/>
      <w:szCs w:val="16"/>
    </w:rPr>
  </w:style>
  <w:style w:type="paragraph" w:customStyle="1" w:styleId="Style45">
    <w:name w:val="Style45"/>
    <w:basedOn w:val="a"/>
    <w:rsid w:val="00A7286D"/>
    <w:pPr>
      <w:widowControl w:val="0"/>
      <w:autoSpaceDE w:val="0"/>
      <w:autoSpaceDN w:val="0"/>
      <w:adjustRightInd w:val="0"/>
      <w:spacing w:line="202" w:lineRule="exact"/>
      <w:jc w:val="right"/>
    </w:pPr>
    <w:rPr>
      <w:rFonts w:ascii="Tahoma" w:hAnsi="Tahoma" w:cs="Tahoma"/>
    </w:rPr>
  </w:style>
  <w:style w:type="paragraph" w:customStyle="1" w:styleId="Style57">
    <w:name w:val="Style57"/>
    <w:basedOn w:val="a"/>
    <w:rsid w:val="00A7286D"/>
    <w:pPr>
      <w:widowControl w:val="0"/>
      <w:autoSpaceDE w:val="0"/>
      <w:autoSpaceDN w:val="0"/>
      <w:adjustRightInd w:val="0"/>
    </w:pPr>
    <w:rPr>
      <w:rFonts w:ascii="Tahoma" w:hAnsi="Tahoma" w:cs="Tahoma"/>
    </w:rPr>
  </w:style>
  <w:style w:type="paragraph" w:customStyle="1" w:styleId="Style73">
    <w:name w:val="Style73"/>
    <w:basedOn w:val="a"/>
    <w:rsid w:val="00A7286D"/>
    <w:pPr>
      <w:widowControl w:val="0"/>
      <w:autoSpaceDE w:val="0"/>
      <w:autoSpaceDN w:val="0"/>
      <w:adjustRightInd w:val="0"/>
    </w:pPr>
    <w:rPr>
      <w:rFonts w:ascii="Tahoma" w:hAnsi="Tahoma" w:cs="Tahoma"/>
    </w:rPr>
  </w:style>
  <w:style w:type="paragraph" w:customStyle="1" w:styleId="Style5">
    <w:name w:val="Style5"/>
    <w:basedOn w:val="a"/>
    <w:rsid w:val="00A7286D"/>
    <w:pPr>
      <w:widowControl w:val="0"/>
      <w:autoSpaceDE w:val="0"/>
      <w:autoSpaceDN w:val="0"/>
      <w:adjustRightInd w:val="0"/>
      <w:spacing w:line="223" w:lineRule="exact"/>
      <w:ind w:firstLine="288"/>
      <w:jc w:val="both"/>
    </w:pPr>
    <w:rPr>
      <w:rFonts w:ascii="Tahoma" w:hAnsi="Tahoma" w:cs="Tahoma"/>
    </w:rPr>
  </w:style>
  <w:style w:type="paragraph" w:customStyle="1" w:styleId="Style85">
    <w:name w:val="Style85"/>
    <w:basedOn w:val="a"/>
    <w:rsid w:val="00A7286D"/>
    <w:pPr>
      <w:widowControl w:val="0"/>
      <w:autoSpaceDE w:val="0"/>
      <w:autoSpaceDN w:val="0"/>
      <w:adjustRightInd w:val="0"/>
    </w:pPr>
    <w:rPr>
      <w:rFonts w:ascii="Tahoma" w:hAnsi="Tahoma" w:cs="Tahoma"/>
    </w:rPr>
  </w:style>
  <w:style w:type="paragraph" w:customStyle="1" w:styleId="Style140">
    <w:name w:val="Style140"/>
    <w:basedOn w:val="a"/>
    <w:rsid w:val="00A7286D"/>
    <w:pPr>
      <w:widowControl w:val="0"/>
      <w:autoSpaceDE w:val="0"/>
      <w:autoSpaceDN w:val="0"/>
      <w:adjustRightInd w:val="0"/>
    </w:pPr>
    <w:rPr>
      <w:rFonts w:ascii="Tahoma" w:hAnsi="Tahoma" w:cs="Tahoma"/>
    </w:rPr>
  </w:style>
  <w:style w:type="character" w:customStyle="1" w:styleId="FontStyle215">
    <w:name w:val="Font Style215"/>
    <w:basedOn w:val="a0"/>
    <w:rsid w:val="00A7286D"/>
    <w:rPr>
      <w:rFonts w:ascii="Century Schoolbook" w:hAnsi="Century Schoolbook" w:cs="Century Schoolbook" w:hint="default"/>
      <w:i/>
      <w:iCs/>
      <w:sz w:val="20"/>
      <w:szCs w:val="20"/>
    </w:rPr>
  </w:style>
  <w:style w:type="paragraph" w:customStyle="1" w:styleId="Style113">
    <w:name w:val="Style113"/>
    <w:basedOn w:val="a"/>
    <w:rsid w:val="00A7286D"/>
    <w:pPr>
      <w:widowControl w:val="0"/>
      <w:autoSpaceDE w:val="0"/>
      <w:autoSpaceDN w:val="0"/>
      <w:adjustRightInd w:val="0"/>
    </w:pPr>
    <w:rPr>
      <w:rFonts w:ascii="Tahoma" w:hAnsi="Tahoma" w:cs="Tahoma"/>
    </w:rPr>
  </w:style>
  <w:style w:type="paragraph" w:customStyle="1" w:styleId="Style116">
    <w:name w:val="Style116"/>
    <w:basedOn w:val="a"/>
    <w:rsid w:val="00A7286D"/>
    <w:pPr>
      <w:widowControl w:val="0"/>
      <w:autoSpaceDE w:val="0"/>
      <w:autoSpaceDN w:val="0"/>
      <w:adjustRightInd w:val="0"/>
    </w:pPr>
    <w:rPr>
      <w:rFonts w:ascii="Tahoma" w:hAnsi="Tahoma" w:cs="Tahoma"/>
    </w:rPr>
  </w:style>
  <w:style w:type="paragraph" w:customStyle="1" w:styleId="Style122">
    <w:name w:val="Style122"/>
    <w:basedOn w:val="a"/>
    <w:rsid w:val="00A7286D"/>
    <w:pPr>
      <w:widowControl w:val="0"/>
      <w:autoSpaceDE w:val="0"/>
      <w:autoSpaceDN w:val="0"/>
      <w:adjustRightInd w:val="0"/>
    </w:pPr>
    <w:rPr>
      <w:rFonts w:ascii="Tahoma" w:hAnsi="Tahoma" w:cs="Tahoma"/>
    </w:rPr>
  </w:style>
  <w:style w:type="character" w:customStyle="1" w:styleId="FontStyle282">
    <w:name w:val="Font Style282"/>
    <w:basedOn w:val="a0"/>
    <w:rsid w:val="00A7286D"/>
    <w:rPr>
      <w:rFonts w:ascii="Microsoft Sans Serif" w:hAnsi="Microsoft Sans Serif" w:cs="Microsoft Sans Serif"/>
      <w:b/>
      <w:bCs/>
      <w:sz w:val="18"/>
      <w:szCs w:val="18"/>
    </w:rPr>
  </w:style>
  <w:style w:type="paragraph" w:styleId="a8">
    <w:name w:val="header"/>
    <w:basedOn w:val="a"/>
    <w:link w:val="a9"/>
    <w:uiPriority w:val="99"/>
    <w:rsid w:val="00CB7696"/>
    <w:pPr>
      <w:tabs>
        <w:tab w:val="center" w:pos="4677"/>
        <w:tab w:val="right" w:pos="9355"/>
      </w:tabs>
    </w:pPr>
  </w:style>
  <w:style w:type="character" w:customStyle="1" w:styleId="a9">
    <w:name w:val="Верхний колонтитул Знак"/>
    <w:basedOn w:val="a0"/>
    <w:link w:val="a8"/>
    <w:uiPriority w:val="99"/>
    <w:rsid w:val="00CB7696"/>
    <w:rPr>
      <w:sz w:val="24"/>
      <w:szCs w:val="24"/>
    </w:rPr>
  </w:style>
  <w:style w:type="paragraph" w:styleId="aa">
    <w:name w:val="footer"/>
    <w:basedOn w:val="a"/>
    <w:link w:val="ab"/>
    <w:uiPriority w:val="99"/>
    <w:rsid w:val="00CB7696"/>
    <w:pPr>
      <w:tabs>
        <w:tab w:val="center" w:pos="4677"/>
        <w:tab w:val="right" w:pos="9355"/>
      </w:tabs>
    </w:pPr>
  </w:style>
  <w:style w:type="character" w:customStyle="1" w:styleId="ab">
    <w:name w:val="Нижний колонтитул Знак"/>
    <w:basedOn w:val="a0"/>
    <w:link w:val="aa"/>
    <w:uiPriority w:val="99"/>
    <w:rsid w:val="00CB7696"/>
    <w:rPr>
      <w:sz w:val="24"/>
      <w:szCs w:val="24"/>
    </w:rPr>
  </w:style>
  <w:style w:type="paragraph" w:styleId="ac">
    <w:name w:val="No Spacing"/>
    <w:uiPriority w:val="1"/>
    <w:qFormat/>
    <w:rsid w:val="00F61BEA"/>
    <w:rPr>
      <w:sz w:val="24"/>
      <w:szCs w:val="24"/>
    </w:rPr>
  </w:style>
  <w:style w:type="paragraph" w:styleId="ad">
    <w:name w:val="List Paragraph"/>
    <w:basedOn w:val="a"/>
    <w:uiPriority w:val="34"/>
    <w:qFormat/>
    <w:rsid w:val="00FC7082"/>
    <w:pPr>
      <w:ind w:left="720"/>
      <w:contextualSpacing/>
    </w:pPr>
  </w:style>
  <w:style w:type="paragraph" w:styleId="3">
    <w:name w:val="Body Text Indent 3"/>
    <w:basedOn w:val="a"/>
    <w:link w:val="30"/>
    <w:rsid w:val="00A71350"/>
    <w:pPr>
      <w:spacing w:after="120"/>
      <w:ind w:left="283"/>
    </w:pPr>
    <w:rPr>
      <w:sz w:val="16"/>
      <w:szCs w:val="16"/>
    </w:rPr>
  </w:style>
  <w:style w:type="character" w:customStyle="1" w:styleId="30">
    <w:name w:val="Основной текст с отступом 3 Знак"/>
    <w:basedOn w:val="a0"/>
    <w:link w:val="3"/>
    <w:rsid w:val="00A71350"/>
    <w:rPr>
      <w:sz w:val="16"/>
      <w:szCs w:val="16"/>
    </w:rPr>
  </w:style>
  <w:style w:type="character" w:customStyle="1" w:styleId="ae">
    <w:name w:val="Основной текст_"/>
    <w:basedOn w:val="a0"/>
    <w:link w:val="63"/>
    <w:rsid w:val="00416880"/>
    <w:rPr>
      <w:shd w:val="clear" w:color="auto" w:fill="FFFFFF"/>
    </w:rPr>
  </w:style>
  <w:style w:type="paragraph" w:customStyle="1" w:styleId="63">
    <w:name w:val="Основной текст63"/>
    <w:basedOn w:val="a"/>
    <w:link w:val="ae"/>
    <w:rsid w:val="00416880"/>
    <w:pPr>
      <w:shd w:val="clear" w:color="auto" w:fill="FFFFFF"/>
      <w:spacing w:after="300" w:line="221" w:lineRule="exact"/>
    </w:pPr>
    <w:rPr>
      <w:sz w:val="20"/>
      <w:szCs w:val="20"/>
    </w:rPr>
  </w:style>
  <w:style w:type="character" w:customStyle="1" w:styleId="11">
    <w:name w:val="Основной текст1"/>
    <w:basedOn w:val="ae"/>
    <w:rsid w:val="00416880"/>
    <w:rPr>
      <w:b w:val="0"/>
      <w:bCs w:val="0"/>
      <w:i w:val="0"/>
      <w:iCs w:val="0"/>
      <w:smallCaps w:val="0"/>
      <w:strike w:val="0"/>
      <w:spacing w:val="0"/>
      <w:sz w:val="22"/>
      <w:szCs w:val="22"/>
    </w:rPr>
  </w:style>
  <w:style w:type="character" w:customStyle="1" w:styleId="32">
    <w:name w:val="Заголовок №3 (2)"/>
    <w:basedOn w:val="a0"/>
    <w:rsid w:val="00416880"/>
    <w:rPr>
      <w:rFonts w:ascii="Microsoft Sans Serif" w:eastAsia="Microsoft Sans Serif" w:hAnsi="Microsoft Sans Serif" w:cs="Microsoft Sans Serif"/>
      <w:b w:val="0"/>
      <w:bCs w:val="0"/>
      <w:i w:val="0"/>
      <w:iCs w:val="0"/>
      <w:smallCaps w:val="0"/>
      <w:strike w:val="0"/>
      <w:spacing w:val="0"/>
      <w:sz w:val="28"/>
      <w:szCs w:val="28"/>
    </w:rPr>
  </w:style>
  <w:style w:type="character" w:customStyle="1" w:styleId="70">
    <w:name w:val="Заголовок 7 Знак"/>
    <w:basedOn w:val="a0"/>
    <w:link w:val="7"/>
    <w:uiPriority w:val="9"/>
    <w:semiHidden/>
    <w:rsid w:val="006B07EF"/>
    <w:rPr>
      <w:rFonts w:asciiTheme="majorHAnsi" w:eastAsiaTheme="majorEastAsia" w:hAnsiTheme="majorHAnsi" w:cstheme="majorBidi"/>
      <w:i/>
      <w:iCs/>
      <w:color w:val="404040" w:themeColor="text1" w:themeTint="BF"/>
      <w:sz w:val="22"/>
      <w:szCs w:val="22"/>
      <w:lang w:eastAsia="en-US"/>
    </w:rPr>
  </w:style>
  <w:style w:type="paragraph" w:styleId="af">
    <w:name w:val="Balloon Text"/>
    <w:basedOn w:val="a"/>
    <w:link w:val="af0"/>
    <w:uiPriority w:val="99"/>
    <w:rsid w:val="00891B8B"/>
    <w:rPr>
      <w:rFonts w:ascii="Tahoma" w:hAnsi="Tahoma" w:cs="Tahoma"/>
      <w:sz w:val="16"/>
      <w:szCs w:val="16"/>
    </w:rPr>
  </w:style>
  <w:style w:type="character" w:customStyle="1" w:styleId="af0">
    <w:name w:val="Текст выноски Знак"/>
    <w:basedOn w:val="a0"/>
    <w:link w:val="af"/>
    <w:uiPriority w:val="99"/>
    <w:rsid w:val="00891B8B"/>
    <w:rPr>
      <w:rFonts w:ascii="Tahoma" w:hAnsi="Tahoma" w:cs="Tahoma"/>
      <w:sz w:val="16"/>
      <w:szCs w:val="16"/>
    </w:rPr>
  </w:style>
  <w:style w:type="paragraph" w:customStyle="1" w:styleId="Default">
    <w:name w:val="Default"/>
    <w:rsid w:val="007C19EE"/>
    <w:pPr>
      <w:autoSpaceDE w:val="0"/>
      <w:autoSpaceDN w:val="0"/>
      <w:adjustRightInd w:val="0"/>
    </w:pPr>
    <w:rPr>
      <w:color w:val="000000"/>
      <w:sz w:val="24"/>
      <w:szCs w:val="24"/>
    </w:rPr>
  </w:style>
  <w:style w:type="character" w:styleId="af1">
    <w:name w:val="Hyperlink"/>
    <w:basedOn w:val="a0"/>
    <w:uiPriority w:val="99"/>
    <w:unhideWhenUsed/>
    <w:rsid w:val="00264C12"/>
    <w:rPr>
      <w:color w:val="0000FF"/>
      <w:u w:val="single"/>
    </w:rPr>
  </w:style>
  <w:style w:type="paragraph" w:customStyle="1" w:styleId="12">
    <w:name w:val="Абзац списка1"/>
    <w:basedOn w:val="a"/>
    <w:rsid w:val="00686665"/>
    <w:pPr>
      <w:spacing w:after="200" w:line="276" w:lineRule="auto"/>
      <w:ind w:left="720"/>
      <w:contextualSpacing/>
    </w:pPr>
    <w:rPr>
      <w:rFonts w:ascii="Calibri" w:eastAsia="Calibri" w:hAnsi="Calibri"/>
      <w:sz w:val="22"/>
      <w:szCs w:val="22"/>
    </w:rPr>
  </w:style>
  <w:style w:type="character" w:customStyle="1" w:styleId="10">
    <w:name w:val="Заголовок 1 Знак"/>
    <w:basedOn w:val="a0"/>
    <w:link w:val="1"/>
    <w:uiPriority w:val="99"/>
    <w:rsid w:val="008F2B9B"/>
    <w:rPr>
      <w:rFonts w:ascii="Cambria" w:hAnsi="Cambria"/>
      <w:b/>
      <w:bCs/>
      <w:sz w:val="28"/>
      <w:szCs w:val="28"/>
      <w:lang w:eastAsia="en-US"/>
    </w:rPr>
  </w:style>
  <w:style w:type="paragraph" w:styleId="2">
    <w:name w:val="Body Text Indent 2"/>
    <w:basedOn w:val="a"/>
    <w:link w:val="20"/>
    <w:rsid w:val="008F2B9B"/>
    <w:pPr>
      <w:tabs>
        <w:tab w:val="left" w:pos="3591"/>
      </w:tabs>
      <w:ind w:left="180"/>
    </w:pPr>
    <w:rPr>
      <w:sz w:val="28"/>
    </w:rPr>
  </w:style>
  <w:style w:type="character" w:customStyle="1" w:styleId="20">
    <w:name w:val="Основной текст с отступом 2 Знак"/>
    <w:basedOn w:val="a0"/>
    <w:link w:val="2"/>
    <w:rsid w:val="008F2B9B"/>
    <w:rPr>
      <w:sz w:val="28"/>
      <w:szCs w:val="24"/>
    </w:rPr>
  </w:style>
  <w:style w:type="character" w:customStyle="1" w:styleId="af2">
    <w:name w:val="Знак"/>
    <w:basedOn w:val="a0"/>
    <w:rsid w:val="008F2B9B"/>
    <w:rPr>
      <w:rFonts w:ascii="Cambria" w:hAnsi="Cambria"/>
      <w:b/>
      <w:bCs/>
      <w:color w:val="4F81BD"/>
      <w:sz w:val="22"/>
      <w:szCs w:val="22"/>
      <w:lang w:val="ru-RU" w:eastAsia="en-US" w:bidi="ar-SA"/>
    </w:rPr>
  </w:style>
  <w:style w:type="paragraph" w:customStyle="1" w:styleId="af3">
    <w:name w:val="Содержимое таблицы"/>
    <w:basedOn w:val="a"/>
    <w:rsid w:val="008F2B9B"/>
    <w:pPr>
      <w:widowControl w:val="0"/>
      <w:suppressLineNumbers/>
      <w:suppressAutoHyphens/>
    </w:pPr>
    <w:rPr>
      <w:rFonts w:ascii="Liberation Serif" w:eastAsia="DejaVu Sans" w:hAnsi="Liberation Serif"/>
      <w:kern w:val="1"/>
    </w:rPr>
  </w:style>
  <w:style w:type="character" w:customStyle="1" w:styleId="FontStyle24">
    <w:name w:val="Font Style24"/>
    <w:basedOn w:val="a0"/>
    <w:rsid w:val="008F2B9B"/>
    <w:rPr>
      <w:rFonts w:ascii="Sylfaen" w:hAnsi="Sylfaen" w:cs="Sylfaen"/>
      <w:color w:val="000000"/>
      <w:sz w:val="28"/>
      <w:szCs w:val="28"/>
    </w:rPr>
  </w:style>
  <w:style w:type="character" w:customStyle="1" w:styleId="text1">
    <w:name w:val="text1"/>
    <w:basedOn w:val="a0"/>
    <w:rsid w:val="008F2B9B"/>
    <w:rPr>
      <w:rFonts w:ascii="Verdana" w:hAnsi="Verdana" w:hint="default"/>
      <w:sz w:val="20"/>
      <w:szCs w:val="20"/>
    </w:rPr>
  </w:style>
  <w:style w:type="paragraph" w:customStyle="1" w:styleId="P1">
    <w:name w:val="P1"/>
    <w:basedOn w:val="a"/>
    <w:hidden/>
    <w:rsid w:val="00045445"/>
    <w:pPr>
      <w:adjustRightInd w:val="0"/>
      <w:spacing w:line="329" w:lineRule="atLeast"/>
    </w:pPr>
    <w:rPr>
      <w:rFonts w:ascii="Arial1" w:eastAsia="SimSun" w:hAnsi="Arial1" w:cs="Mangal"/>
      <w:sz w:val="19"/>
      <w:szCs w:val="20"/>
    </w:rPr>
  </w:style>
  <w:style w:type="paragraph" w:customStyle="1" w:styleId="P4">
    <w:name w:val="P4"/>
    <w:basedOn w:val="a"/>
    <w:hidden/>
    <w:rsid w:val="00045445"/>
    <w:pPr>
      <w:adjustRightInd w:val="0"/>
      <w:spacing w:line="329" w:lineRule="atLeast"/>
    </w:pPr>
    <w:rPr>
      <w:rFonts w:ascii="Verdana" w:eastAsia="SimSun" w:hAnsi="Verdana" w:cs="Mangal"/>
      <w:b/>
      <w:color w:val="333333"/>
      <w:sz w:val="18"/>
      <w:szCs w:val="20"/>
    </w:rPr>
  </w:style>
  <w:style w:type="paragraph" w:customStyle="1" w:styleId="P5">
    <w:name w:val="P5"/>
    <w:basedOn w:val="a"/>
    <w:hidden/>
    <w:rsid w:val="00045445"/>
    <w:pPr>
      <w:adjustRightInd w:val="0"/>
      <w:spacing w:line="329" w:lineRule="atLeast"/>
    </w:pPr>
    <w:rPr>
      <w:rFonts w:eastAsia="SimSun" w:cs="Mangal"/>
      <w:szCs w:val="20"/>
    </w:rPr>
  </w:style>
  <w:style w:type="character" w:customStyle="1" w:styleId="T1">
    <w:name w:val="T1"/>
    <w:hidden/>
    <w:rsid w:val="00045445"/>
  </w:style>
  <w:style w:type="character" w:customStyle="1" w:styleId="T4">
    <w:name w:val="T4"/>
    <w:hidden/>
    <w:rsid w:val="00045445"/>
    <w:rPr>
      <w:rFonts w:ascii="Verdana" w:hAnsi="Verdana"/>
      <w:color w:val="333333"/>
      <w:sz w:val="18"/>
    </w:rPr>
  </w:style>
  <w:style w:type="character" w:customStyle="1" w:styleId="T5">
    <w:name w:val="T5"/>
    <w:hidden/>
    <w:rsid w:val="00045445"/>
    <w:rPr>
      <w:rFonts w:ascii="Verdana" w:hAnsi="Verdana"/>
      <w:b/>
      <w:color w:val="333333"/>
      <w:sz w:val="18"/>
    </w:rPr>
  </w:style>
  <w:style w:type="character" w:customStyle="1" w:styleId="T6">
    <w:name w:val="T6"/>
    <w:hidden/>
    <w:rsid w:val="00045445"/>
    <w:rPr>
      <w:rFonts w:ascii="Symbol" w:hAnsi="Symbol"/>
      <w:color w:val="333333"/>
      <w:sz w:val="18"/>
    </w:rPr>
  </w:style>
  <w:style w:type="character" w:customStyle="1" w:styleId="T8">
    <w:name w:val="T8"/>
    <w:hidden/>
    <w:rsid w:val="00045445"/>
    <w:rPr>
      <w:rFonts w:ascii="Verdana" w:hAnsi="Verdana"/>
      <w:color w:val="333333"/>
      <w:sz w:val="18"/>
    </w:rPr>
  </w:style>
  <w:style w:type="character" w:customStyle="1" w:styleId="T9">
    <w:name w:val="T9"/>
    <w:hidden/>
    <w:rsid w:val="00045445"/>
    <w:rPr>
      <w:rFonts w:ascii="Symbol" w:hAnsi="Symbol"/>
      <w:color w:val="333333"/>
      <w:sz w:val="18"/>
    </w:rPr>
  </w:style>
  <w:style w:type="character" w:customStyle="1" w:styleId="T10">
    <w:name w:val="T10"/>
    <w:hidden/>
    <w:rsid w:val="00045445"/>
    <w:rPr>
      <w:rFonts w:ascii="Verdana" w:hAnsi="Verdana"/>
      <w:strike/>
      <w:color w:val="743399"/>
      <w:sz w:val="18"/>
      <w:u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yperlink" Target="http://geobases.ru/rubric/%D1%82%D1%8D%D1%86/0"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2052D4-D6F9-4490-BEE4-506B33350295}"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ru-RU"/>
        </a:p>
      </dgm:t>
    </dgm:pt>
    <dgm:pt modelId="{42392E79-D8F6-4A8B-9E52-B6DCF8E45622}">
      <dgm:prSet phldrT="[Текст]"/>
      <dgm:spPr/>
      <dgm:t>
        <a:bodyPr/>
        <a:lstStyle/>
        <a:p>
          <a:pPr algn="ctr"/>
          <a:r>
            <a:rPr lang="ru-RU" b="1"/>
            <a:t>Структурные элементы игры</a:t>
          </a:r>
        </a:p>
      </dgm:t>
    </dgm:pt>
    <dgm:pt modelId="{610B9E58-4B51-4E0F-94A3-9A16D72C1004}" type="parTrans" cxnId="{9092FB97-2306-4A29-865B-4A9EF15A1147}">
      <dgm:prSet/>
      <dgm:spPr/>
      <dgm:t>
        <a:bodyPr/>
        <a:lstStyle/>
        <a:p>
          <a:pPr algn="ctr"/>
          <a:endParaRPr lang="ru-RU"/>
        </a:p>
      </dgm:t>
    </dgm:pt>
    <dgm:pt modelId="{A8658140-4555-4D99-B3A6-17FAB746C149}" type="sibTrans" cxnId="{9092FB97-2306-4A29-865B-4A9EF15A1147}">
      <dgm:prSet/>
      <dgm:spPr/>
      <dgm:t>
        <a:bodyPr/>
        <a:lstStyle/>
        <a:p>
          <a:pPr algn="ctr"/>
          <a:endParaRPr lang="ru-RU"/>
        </a:p>
      </dgm:t>
    </dgm:pt>
    <dgm:pt modelId="{1FAE2945-6230-4DFB-9E11-B79D93187307}">
      <dgm:prSet phldrT="[Текст]" custT="1"/>
      <dgm:spPr/>
      <dgm:t>
        <a:bodyPr/>
        <a:lstStyle/>
        <a:p>
          <a:pPr algn="ctr"/>
          <a:r>
            <a:rPr lang="ru-RU" sz="1600" b="1"/>
            <a:t>сюжет игры</a:t>
          </a:r>
        </a:p>
      </dgm:t>
    </dgm:pt>
    <dgm:pt modelId="{6C2A224F-F761-4B06-82E5-0EF56CFCEA73}" type="parTrans" cxnId="{63112FEC-A0DB-4955-8EAE-584A3B6CDC42}">
      <dgm:prSet/>
      <dgm:spPr/>
      <dgm:t>
        <a:bodyPr/>
        <a:lstStyle/>
        <a:p>
          <a:pPr algn="ctr"/>
          <a:endParaRPr lang="ru-RU"/>
        </a:p>
      </dgm:t>
    </dgm:pt>
    <dgm:pt modelId="{CAE13056-630C-425D-96B5-A289DA62D6A0}" type="sibTrans" cxnId="{63112FEC-A0DB-4955-8EAE-584A3B6CDC42}">
      <dgm:prSet/>
      <dgm:spPr/>
      <dgm:t>
        <a:bodyPr/>
        <a:lstStyle/>
        <a:p>
          <a:pPr algn="ctr"/>
          <a:endParaRPr lang="ru-RU"/>
        </a:p>
      </dgm:t>
    </dgm:pt>
    <dgm:pt modelId="{6487B76C-5DC4-4B48-BB1A-C09E17DCB249}">
      <dgm:prSet phldrT="[Текст]" custT="1"/>
      <dgm:spPr/>
      <dgm:t>
        <a:bodyPr/>
        <a:lstStyle/>
        <a:p>
          <a:pPr algn="ctr"/>
          <a:r>
            <a:rPr lang="ru-RU" sz="1200" b="1"/>
            <a:t>содержание</a:t>
          </a:r>
        </a:p>
      </dgm:t>
    </dgm:pt>
    <dgm:pt modelId="{D115E1FC-9EB5-411C-A360-274C6B818678}" type="parTrans" cxnId="{A325C3EA-A1CC-4A64-86CC-5AFA12706F9A}">
      <dgm:prSet/>
      <dgm:spPr/>
      <dgm:t>
        <a:bodyPr/>
        <a:lstStyle/>
        <a:p>
          <a:pPr algn="ctr"/>
          <a:endParaRPr lang="ru-RU"/>
        </a:p>
      </dgm:t>
    </dgm:pt>
    <dgm:pt modelId="{C1EBB193-A622-4E66-8EFA-DC728E97D72C}" type="sibTrans" cxnId="{A325C3EA-A1CC-4A64-86CC-5AFA12706F9A}">
      <dgm:prSet/>
      <dgm:spPr/>
      <dgm:t>
        <a:bodyPr/>
        <a:lstStyle/>
        <a:p>
          <a:pPr algn="ctr"/>
          <a:endParaRPr lang="ru-RU"/>
        </a:p>
      </dgm:t>
    </dgm:pt>
    <dgm:pt modelId="{DA1A3817-19E0-4F24-A503-4BE3E4207E13}">
      <dgm:prSet phldrT="[Текст]" custT="1"/>
      <dgm:spPr/>
      <dgm:t>
        <a:bodyPr/>
        <a:lstStyle/>
        <a:p>
          <a:pPr algn="ctr"/>
          <a:r>
            <a:rPr lang="ru-RU" sz="1600" b="1"/>
            <a:t>игровая ситуация</a:t>
          </a:r>
        </a:p>
      </dgm:t>
    </dgm:pt>
    <dgm:pt modelId="{51FA0C6C-74E2-4839-AA97-D117593E91E1}" type="parTrans" cxnId="{DF6E654F-3A61-4C9D-917E-665C1ED5F6EE}">
      <dgm:prSet/>
      <dgm:spPr/>
      <dgm:t>
        <a:bodyPr/>
        <a:lstStyle/>
        <a:p>
          <a:pPr algn="ctr"/>
          <a:endParaRPr lang="ru-RU"/>
        </a:p>
      </dgm:t>
    </dgm:pt>
    <dgm:pt modelId="{76873A73-0AC2-4CC0-966C-01B2878CD0F8}" type="sibTrans" cxnId="{DF6E654F-3A61-4C9D-917E-665C1ED5F6EE}">
      <dgm:prSet/>
      <dgm:spPr/>
      <dgm:t>
        <a:bodyPr/>
        <a:lstStyle/>
        <a:p>
          <a:pPr algn="ctr"/>
          <a:endParaRPr lang="ru-RU"/>
        </a:p>
      </dgm:t>
    </dgm:pt>
    <dgm:pt modelId="{59F7C9A3-F28B-4BB4-AA2C-7F27D963ABD8}">
      <dgm:prSet phldrT="[Текст]" custT="1"/>
      <dgm:spPr/>
      <dgm:t>
        <a:bodyPr/>
        <a:lstStyle/>
        <a:p>
          <a:pPr algn="ctr"/>
          <a:r>
            <a:rPr lang="ru-RU" sz="1600" b="1"/>
            <a:t>замысел</a:t>
          </a:r>
        </a:p>
      </dgm:t>
    </dgm:pt>
    <dgm:pt modelId="{B9E60A37-18E2-4971-B8DA-E300ACEBDCF3}" type="parTrans" cxnId="{39215CCF-543F-49DA-83FF-AEC20729F913}">
      <dgm:prSet/>
      <dgm:spPr/>
      <dgm:t>
        <a:bodyPr/>
        <a:lstStyle/>
        <a:p>
          <a:pPr algn="ctr"/>
          <a:endParaRPr lang="ru-RU"/>
        </a:p>
      </dgm:t>
    </dgm:pt>
    <dgm:pt modelId="{A3800EA9-DEAA-4465-B92C-C2AC1E48B408}" type="sibTrans" cxnId="{39215CCF-543F-49DA-83FF-AEC20729F913}">
      <dgm:prSet/>
      <dgm:spPr/>
      <dgm:t>
        <a:bodyPr/>
        <a:lstStyle/>
        <a:p>
          <a:pPr algn="ctr"/>
          <a:endParaRPr lang="ru-RU"/>
        </a:p>
      </dgm:t>
    </dgm:pt>
    <dgm:pt modelId="{FB25DF5F-CCFB-482E-BA2A-891CFDA8AB01}">
      <dgm:prSet phldrT="[Текст]" custT="1"/>
      <dgm:spPr/>
      <dgm:t>
        <a:bodyPr/>
        <a:lstStyle/>
        <a:p>
          <a:pPr algn="ctr"/>
          <a:r>
            <a:rPr lang="ru-RU" sz="1800" b="1"/>
            <a:t>роль</a:t>
          </a:r>
        </a:p>
      </dgm:t>
    </dgm:pt>
    <dgm:pt modelId="{3AA90615-FF67-4E89-9C45-F4D885430275}" type="parTrans" cxnId="{9C8E4B50-5BD5-44A7-AD51-EB302BCA5A35}">
      <dgm:prSet/>
      <dgm:spPr/>
      <dgm:t>
        <a:bodyPr/>
        <a:lstStyle/>
        <a:p>
          <a:pPr algn="ctr"/>
          <a:endParaRPr lang="ru-RU"/>
        </a:p>
      </dgm:t>
    </dgm:pt>
    <dgm:pt modelId="{64982630-9A48-44F8-AE8B-5F545F9BCAE3}" type="sibTrans" cxnId="{9C8E4B50-5BD5-44A7-AD51-EB302BCA5A35}">
      <dgm:prSet/>
      <dgm:spPr/>
      <dgm:t>
        <a:bodyPr/>
        <a:lstStyle/>
        <a:p>
          <a:pPr algn="ctr"/>
          <a:endParaRPr lang="ru-RU"/>
        </a:p>
      </dgm:t>
    </dgm:pt>
    <dgm:pt modelId="{CB7E26AF-B862-4D90-9DE5-1D76CF2BEB0F}">
      <dgm:prSet phldrT="[Текст]"/>
      <dgm:spPr/>
      <dgm:t>
        <a:bodyPr/>
        <a:lstStyle/>
        <a:p>
          <a:pPr algn="ctr"/>
          <a:r>
            <a:rPr lang="ru-RU" b="1"/>
            <a:t>ролевое действие</a:t>
          </a:r>
        </a:p>
      </dgm:t>
    </dgm:pt>
    <dgm:pt modelId="{7EA27A18-2994-47C1-AD5A-3287953A246C}" type="parTrans" cxnId="{A77977F2-0CB8-41FC-8643-EA149178DE26}">
      <dgm:prSet/>
      <dgm:spPr/>
      <dgm:t>
        <a:bodyPr/>
        <a:lstStyle/>
        <a:p>
          <a:pPr algn="ctr"/>
          <a:endParaRPr lang="ru-RU"/>
        </a:p>
      </dgm:t>
    </dgm:pt>
    <dgm:pt modelId="{55ED5A72-E0A6-483C-946B-F0174F8041D1}" type="sibTrans" cxnId="{A77977F2-0CB8-41FC-8643-EA149178DE26}">
      <dgm:prSet/>
      <dgm:spPr/>
      <dgm:t>
        <a:bodyPr/>
        <a:lstStyle/>
        <a:p>
          <a:pPr algn="ctr"/>
          <a:endParaRPr lang="ru-RU"/>
        </a:p>
      </dgm:t>
    </dgm:pt>
    <dgm:pt modelId="{06D3C05E-FB10-468B-802E-11C59F481FE8}">
      <dgm:prSet phldrT="[Текст]" custT="1"/>
      <dgm:spPr/>
      <dgm:t>
        <a:bodyPr/>
        <a:lstStyle/>
        <a:p>
          <a:pPr algn="ctr"/>
          <a:r>
            <a:rPr lang="ru-RU" sz="1500" b="1"/>
            <a:t>ролевое взаимо-действие</a:t>
          </a:r>
        </a:p>
      </dgm:t>
    </dgm:pt>
    <dgm:pt modelId="{14174A8E-B662-42EA-91E2-2509E1B6A2AB}" type="parTrans" cxnId="{36B333D5-5C78-498B-B1A2-E73DD368C346}">
      <dgm:prSet/>
      <dgm:spPr/>
      <dgm:t>
        <a:bodyPr/>
        <a:lstStyle/>
        <a:p>
          <a:pPr algn="ctr"/>
          <a:endParaRPr lang="ru-RU"/>
        </a:p>
      </dgm:t>
    </dgm:pt>
    <dgm:pt modelId="{30CC3BFA-79F2-4DCA-A0F3-53205EA85284}" type="sibTrans" cxnId="{36B333D5-5C78-498B-B1A2-E73DD368C346}">
      <dgm:prSet/>
      <dgm:spPr/>
      <dgm:t>
        <a:bodyPr/>
        <a:lstStyle/>
        <a:p>
          <a:pPr algn="ctr"/>
          <a:endParaRPr lang="ru-RU"/>
        </a:p>
      </dgm:t>
    </dgm:pt>
    <dgm:pt modelId="{E06727D5-D53A-4C0B-878E-B7A5C64951A5}">
      <dgm:prSet phldrT="[Текст]" custT="1"/>
      <dgm:spPr/>
      <dgm:t>
        <a:bodyPr/>
        <a:lstStyle/>
        <a:p>
          <a:pPr algn="ctr"/>
          <a:r>
            <a:rPr lang="ru-RU" sz="1600" b="1"/>
            <a:t>правила</a:t>
          </a:r>
        </a:p>
      </dgm:t>
    </dgm:pt>
    <dgm:pt modelId="{FD4AFEDA-E5BB-4027-86AA-7EC1D90B54D1}" type="parTrans" cxnId="{41EBDF46-6FC2-41C4-B412-582D8DA53ABE}">
      <dgm:prSet/>
      <dgm:spPr/>
      <dgm:t>
        <a:bodyPr/>
        <a:lstStyle/>
        <a:p>
          <a:pPr algn="ctr"/>
          <a:endParaRPr lang="ru-RU"/>
        </a:p>
      </dgm:t>
    </dgm:pt>
    <dgm:pt modelId="{9AE3A740-6ABE-4F74-84B0-013CAC0B7700}" type="sibTrans" cxnId="{41EBDF46-6FC2-41C4-B412-582D8DA53ABE}">
      <dgm:prSet/>
      <dgm:spPr/>
      <dgm:t>
        <a:bodyPr/>
        <a:lstStyle/>
        <a:p>
          <a:pPr algn="ctr"/>
          <a:endParaRPr lang="ru-RU"/>
        </a:p>
      </dgm:t>
    </dgm:pt>
    <dgm:pt modelId="{4D91D437-71AE-4F10-9210-072E662222E2}" type="pres">
      <dgm:prSet presAssocID="{672052D4-D6F9-4490-BEE4-506B33350295}" presName="Name0" presStyleCnt="0">
        <dgm:presLayoutVars>
          <dgm:chMax val="1"/>
          <dgm:dir/>
          <dgm:animLvl val="ctr"/>
          <dgm:resizeHandles val="exact"/>
        </dgm:presLayoutVars>
      </dgm:prSet>
      <dgm:spPr/>
      <dgm:t>
        <a:bodyPr/>
        <a:lstStyle/>
        <a:p>
          <a:endParaRPr lang="ru-RU"/>
        </a:p>
      </dgm:t>
    </dgm:pt>
    <dgm:pt modelId="{A6743055-2B0A-44D3-BD62-6F8409783C39}" type="pres">
      <dgm:prSet presAssocID="{42392E79-D8F6-4A8B-9E52-B6DCF8E45622}" presName="centerShape" presStyleLbl="node0" presStyleIdx="0" presStyleCnt="1" custScaleX="149606" custScaleY="145935"/>
      <dgm:spPr/>
      <dgm:t>
        <a:bodyPr/>
        <a:lstStyle/>
        <a:p>
          <a:endParaRPr lang="ru-RU"/>
        </a:p>
      </dgm:t>
    </dgm:pt>
    <dgm:pt modelId="{FB1093F8-5C94-4FC7-8DF7-F06786913D80}" type="pres">
      <dgm:prSet presAssocID="{1FAE2945-6230-4DFB-9E11-B79D93187307}" presName="node" presStyleLbl="node1" presStyleIdx="0" presStyleCnt="8">
        <dgm:presLayoutVars>
          <dgm:bulletEnabled val="1"/>
        </dgm:presLayoutVars>
      </dgm:prSet>
      <dgm:spPr/>
      <dgm:t>
        <a:bodyPr/>
        <a:lstStyle/>
        <a:p>
          <a:endParaRPr lang="ru-RU"/>
        </a:p>
      </dgm:t>
    </dgm:pt>
    <dgm:pt modelId="{C97D3D66-7E5D-4A8B-A331-D94BEC1D3226}" type="pres">
      <dgm:prSet presAssocID="{1FAE2945-6230-4DFB-9E11-B79D93187307}" presName="dummy" presStyleCnt="0"/>
      <dgm:spPr/>
    </dgm:pt>
    <dgm:pt modelId="{40614471-A624-42AD-B6F1-44110353BFC9}" type="pres">
      <dgm:prSet presAssocID="{CAE13056-630C-425D-96B5-A289DA62D6A0}" presName="sibTrans" presStyleLbl="sibTrans2D1" presStyleIdx="0" presStyleCnt="8"/>
      <dgm:spPr/>
      <dgm:t>
        <a:bodyPr/>
        <a:lstStyle/>
        <a:p>
          <a:endParaRPr lang="ru-RU"/>
        </a:p>
      </dgm:t>
    </dgm:pt>
    <dgm:pt modelId="{F5D6A0F7-CF9E-47ED-A2D2-3B5BBA8DCDDD}" type="pres">
      <dgm:prSet presAssocID="{6487B76C-5DC4-4B48-BB1A-C09E17DCB249}" presName="node" presStyleLbl="node1" presStyleIdx="1" presStyleCnt="8">
        <dgm:presLayoutVars>
          <dgm:bulletEnabled val="1"/>
        </dgm:presLayoutVars>
      </dgm:prSet>
      <dgm:spPr/>
      <dgm:t>
        <a:bodyPr/>
        <a:lstStyle/>
        <a:p>
          <a:endParaRPr lang="ru-RU"/>
        </a:p>
      </dgm:t>
    </dgm:pt>
    <dgm:pt modelId="{44BE52CB-23A1-418E-9E20-B577437FB9E5}" type="pres">
      <dgm:prSet presAssocID="{6487B76C-5DC4-4B48-BB1A-C09E17DCB249}" presName="dummy" presStyleCnt="0"/>
      <dgm:spPr/>
    </dgm:pt>
    <dgm:pt modelId="{F7E97749-119E-451D-B4DA-DC6876836A35}" type="pres">
      <dgm:prSet presAssocID="{C1EBB193-A622-4E66-8EFA-DC728E97D72C}" presName="sibTrans" presStyleLbl="sibTrans2D1" presStyleIdx="1" presStyleCnt="8"/>
      <dgm:spPr/>
      <dgm:t>
        <a:bodyPr/>
        <a:lstStyle/>
        <a:p>
          <a:endParaRPr lang="ru-RU"/>
        </a:p>
      </dgm:t>
    </dgm:pt>
    <dgm:pt modelId="{73D7A5E6-79DD-435D-BE80-BCE3417BDB8A}" type="pres">
      <dgm:prSet presAssocID="{DA1A3817-19E0-4F24-A503-4BE3E4207E13}" presName="node" presStyleLbl="node1" presStyleIdx="2" presStyleCnt="8">
        <dgm:presLayoutVars>
          <dgm:bulletEnabled val="1"/>
        </dgm:presLayoutVars>
      </dgm:prSet>
      <dgm:spPr/>
      <dgm:t>
        <a:bodyPr/>
        <a:lstStyle/>
        <a:p>
          <a:endParaRPr lang="ru-RU"/>
        </a:p>
      </dgm:t>
    </dgm:pt>
    <dgm:pt modelId="{F7CB0511-9592-4AEA-BF7B-EA2E0A61A472}" type="pres">
      <dgm:prSet presAssocID="{DA1A3817-19E0-4F24-A503-4BE3E4207E13}" presName="dummy" presStyleCnt="0"/>
      <dgm:spPr/>
    </dgm:pt>
    <dgm:pt modelId="{61CCA09B-3DA4-4409-A141-390A0A4B1E8D}" type="pres">
      <dgm:prSet presAssocID="{76873A73-0AC2-4CC0-966C-01B2878CD0F8}" presName="sibTrans" presStyleLbl="sibTrans2D1" presStyleIdx="2" presStyleCnt="8"/>
      <dgm:spPr/>
      <dgm:t>
        <a:bodyPr/>
        <a:lstStyle/>
        <a:p>
          <a:endParaRPr lang="ru-RU"/>
        </a:p>
      </dgm:t>
    </dgm:pt>
    <dgm:pt modelId="{714E7571-0309-45C8-956B-2A83190B3153}" type="pres">
      <dgm:prSet presAssocID="{59F7C9A3-F28B-4BB4-AA2C-7F27D963ABD8}" presName="node" presStyleLbl="node1" presStyleIdx="3" presStyleCnt="8">
        <dgm:presLayoutVars>
          <dgm:bulletEnabled val="1"/>
        </dgm:presLayoutVars>
      </dgm:prSet>
      <dgm:spPr/>
      <dgm:t>
        <a:bodyPr/>
        <a:lstStyle/>
        <a:p>
          <a:endParaRPr lang="ru-RU"/>
        </a:p>
      </dgm:t>
    </dgm:pt>
    <dgm:pt modelId="{73CF76A5-D2C5-4636-86A3-BC306E0D7963}" type="pres">
      <dgm:prSet presAssocID="{59F7C9A3-F28B-4BB4-AA2C-7F27D963ABD8}" presName="dummy" presStyleCnt="0"/>
      <dgm:spPr/>
    </dgm:pt>
    <dgm:pt modelId="{9CA8B103-DCA9-4190-99EC-DA3BF66871DC}" type="pres">
      <dgm:prSet presAssocID="{A3800EA9-DEAA-4465-B92C-C2AC1E48B408}" presName="sibTrans" presStyleLbl="sibTrans2D1" presStyleIdx="3" presStyleCnt="8"/>
      <dgm:spPr/>
      <dgm:t>
        <a:bodyPr/>
        <a:lstStyle/>
        <a:p>
          <a:endParaRPr lang="ru-RU"/>
        </a:p>
      </dgm:t>
    </dgm:pt>
    <dgm:pt modelId="{E4098EC2-F87F-4BB1-9918-AC2B485052BE}" type="pres">
      <dgm:prSet presAssocID="{FB25DF5F-CCFB-482E-BA2A-891CFDA8AB01}" presName="node" presStyleLbl="node1" presStyleIdx="4" presStyleCnt="8">
        <dgm:presLayoutVars>
          <dgm:bulletEnabled val="1"/>
        </dgm:presLayoutVars>
      </dgm:prSet>
      <dgm:spPr/>
      <dgm:t>
        <a:bodyPr/>
        <a:lstStyle/>
        <a:p>
          <a:endParaRPr lang="ru-RU"/>
        </a:p>
      </dgm:t>
    </dgm:pt>
    <dgm:pt modelId="{ABE042CB-1BE2-4847-A192-0F0C29710BCE}" type="pres">
      <dgm:prSet presAssocID="{FB25DF5F-CCFB-482E-BA2A-891CFDA8AB01}" presName="dummy" presStyleCnt="0"/>
      <dgm:spPr/>
    </dgm:pt>
    <dgm:pt modelId="{A367897C-E919-4927-9506-1D5AAED61D33}" type="pres">
      <dgm:prSet presAssocID="{64982630-9A48-44F8-AE8B-5F545F9BCAE3}" presName="sibTrans" presStyleLbl="sibTrans2D1" presStyleIdx="4" presStyleCnt="8"/>
      <dgm:spPr/>
      <dgm:t>
        <a:bodyPr/>
        <a:lstStyle/>
        <a:p>
          <a:endParaRPr lang="ru-RU"/>
        </a:p>
      </dgm:t>
    </dgm:pt>
    <dgm:pt modelId="{C935559F-69BF-4F1E-9A07-3A627A2FEED2}" type="pres">
      <dgm:prSet presAssocID="{CB7E26AF-B862-4D90-9DE5-1D76CF2BEB0F}" presName="node" presStyleLbl="node1" presStyleIdx="5" presStyleCnt="8">
        <dgm:presLayoutVars>
          <dgm:bulletEnabled val="1"/>
        </dgm:presLayoutVars>
      </dgm:prSet>
      <dgm:spPr/>
      <dgm:t>
        <a:bodyPr/>
        <a:lstStyle/>
        <a:p>
          <a:endParaRPr lang="ru-RU"/>
        </a:p>
      </dgm:t>
    </dgm:pt>
    <dgm:pt modelId="{F5356B44-ED83-445A-A0BC-D36F02E3AB1D}" type="pres">
      <dgm:prSet presAssocID="{CB7E26AF-B862-4D90-9DE5-1D76CF2BEB0F}" presName="dummy" presStyleCnt="0"/>
      <dgm:spPr/>
    </dgm:pt>
    <dgm:pt modelId="{1B86D664-F6DC-4652-B285-032FEB5E9B7B}" type="pres">
      <dgm:prSet presAssocID="{55ED5A72-E0A6-483C-946B-F0174F8041D1}" presName="sibTrans" presStyleLbl="sibTrans2D1" presStyleIdx="5" presStyleCnt="8"/>
      <dgm:spPr/>
      <dgm:t>
        <a:bodyPr/>
        <a:lstStyle/>
        <a:p>
          <a:endParaRPr lang="ru-RU"/>
        </a:p>
      </dgm:t>
    </dgm:pt>
    <dgm:pt modelId="{3B096B46-D289-4A60-A670-BAF19D380B02}" type="pres">
      <dgm:prSet presAssocID="{06D3C05E-FB10-468B-802E-11C59F481FE8}" presName="node" presStyleLbl="node1" presStyleIdx="6" presStyleCnt="8">
        <dgm:presLayoutVars>
          <dgm:bulletEnabled val="1"/>
        </dgm:presLayoutVars>
      </dgm:prSet>
      <dgm:spPr/>
      <dgm:t>
        <a:bodyPr/>
        <a:lstStyle/>
        <a:p>
          <a:endParaRPr lang="ru-RU"/>
        </a:p>
      </dgm:t>
    </dgm:pt>
    <dgm:pt modelId="{8E770998-D027-4948-BF1E-280D2C5F5595}" type="pres">
      <dgm:prSet presAssocID="{06D3C05E-FB10-468B-802E-11C59F481FE8}" presName="dummy" presStyleCnt="0"/>
      <dgm:spPr/>
    </dgm:pt>
    <dgm:pt modelId="{FF970B2A-C6CC-437E-B3D0-E96573891B36}" type="pres">
      <dgm:prSet presAssocID="{30CC3BFA-79F2-4DCA-A0F3-53205EA85284}" presName="sibTrans" presStyleLbl="sibTrans2D1" presStyleIdx="6" presStyleCnt="8"/>
      <dgm:spPr/>
      <dgm:t>
        <a:bodyPr/>
        <a:lstStyle/>
        <a:p>
          <a:endParaRPr lang="ru-RU"/>
        </a:p>
      </dgm:t>
    </dgm:pt>
    <dgm:pt modelId="{23BA7B39-C7DE-4DA6-8DDF-30D05F4D11DA}" type="pres">
      <dgm:prSet presAssocID="{E06727D5-D53A-4C0B-878E-B7A5C64951A5}" presName="node" presStyleLbl="node1" presStyleIdx="7" presStyleCnt="8" custRadScaleRad="99559" custRadScaleInc="-5178">
        <dgm:presLayoutVars>
          <dgm:bulletEnabled val="1"/>
        </dgm:presLayoutVars>
      </dgm:prSet>
      <dgm:spPr/>
      <dgm:t>
        <a:bodyPr/>
        <a:lstStyle/>
        <a:p>
          <a:endParaRPr lang="ru-RU"/>
        </a:p>
      </dgm:t>
    </dgm:pt>
    <dgm:pt modelId="{52BD1805-B6F6-400D-9584-B18B5D916650}" type="pres">
      <dgm:prSet presAssocID="{E06727D5-D53A-4C0B-878E-B7A5C64951A5}" presName="dummy" presStyleCnt="0"/>
      <dgm:spPr/>
    </dgm:pt>
    <dgm:pt modelId="{A7A9B3E6-2298-470B-BE41-A23F986BDDB1}" type="pres">
      <dgm:prSet presAssocID="{9AE3A740-6ABE-4F74-84B0-013CAC0B7700}" presName="sibTrans" presStyleLbl="sibTrans2D1" presStyleIdx="7" presStyleCnt="8"/>
      <dgm:spPr/>
      <dgm:t>
        <a:bodyPr/>
        <a:lstStyle/>
        <a:p>
          <a:endParaRPr lang="ru-RU"/>
        </a:p>
      </dgm:t>
    </dgm:pt>
  </dgm:ptLst>
  <dgm:cxnLst>
    <dgm:cxn modelId="{9C8E4B50-5BD5-44A7-AD51-EB302BCA5A35}" srcId="{42392E79-D8F6-4A8B-9E52-B6DCF8E45622}" destId="{FB25DF5F-CCFB-482E-BA2A-891CFDA8AB01}" srcOrd="4" destOrd="0" parTransId="{3AA90615-FF67-4E89-9C45-F4D885430275}" sibTransId="{64982630-9A48-44F8-AE8B-5F545F9BCAE3}"/>
    <dgm:cxn modelId="{39D57BD2-5EEF-41EA-AEBA-4823D803AE7C}" type="presOf" srcId="{9AE3A740-6ABE-4F74-84B0-013CAC0B7700}" destId="{A7A9B3E6-2298-470B-BE41-A23F986BDDB1}" srcOrd="0" destOrd="0" presId="urn:microsoft.com/office/officeart/2005/8/layout/radial6"/>
    <dgm:cxn modelId="{55C6D9E3-448E-40B8-AA36-E245F79E0C5F}" type="presOf" srcId="{CAE13056-630C-425D-96B5-A289DA62D6A0}" destId="{40614471-A624-42AD-B6F1-44110353BFC9}" srcOrd="0" destOrd="0" presId="urn:microsoft.com/office/officeart/2005/8/layout/radial6"/>
    <dgm:cxn modelId="{39215CCF-543F-49DA-83FF-AEC20729F913}" srcId="{42392E79-D8F6-4A8B-9E52-B6DCF8E45622}" destId="{59F7C9A3-F28B-4BB4-AA2C-7F27D963ABD8}" srcOrd="3" destOrd="0" parTransId="{B9E60A37-18E2-4971-B8DA-E300ACEBDCF3}" sibTransId="{A3800EA9-DEAA-4465-B92C-C2AC1E48B408}"/>
    <dgm:cxn modelId="{4F962C5E-7D7B-41C0-91BA-8726E506FC95}" type="presOf" srcId="{C1EBB193-A622-4E66-8EFA-DC728E97D72C}" destId="{F7E97749-119E-451D-B4DA-DC6876836A35}" srcOrd="0" destOrd="0" presId="urn:microsoft.com/office/officeart/2005/8/layout/radial6"/>
    <dgm:cxn modelId="{931619D0-C401-47AF-AD91-88B6E19EC35E}" type="presOf" srcId="{76873A73-0AC2-4CC0-966C-01B2878CD0F8}" destId="{61CCA09B-3DA4-4409-A141-390A0A4B1E8D}" srcOrd="0" destOrd="0" presId="urn:microsoft.com/office/officeart/2005/8/layout/radial6"/>
    <dgm:cxn modelId="{B85A2559-46D2-4B3B-8C76-06687E7565A3}" type="presOf" srcId="{FB25DF5F-CCFB-482E-BA2A-891CFDA8AB01}" destId="{E4098EC2-F87F-4BB1-9918-AC2B485052BE}" srcOrd="0" destOrd="0" presId="urn:microsoft.com/office/officeart/2005/8/layout/radial6"/>
    <dgm:cxn modelId="{12426D12-5D3B-4E62-AECF-9D7907BC57F7}" type="presOf" srcId="{1FAE2945-6230-4DFB-9E11-B79D93187307}" destId="{FB1093F8-5C94-4FC7-8DF7-F06786913D80}" srcOrd="0" destOrd="0" presId="urn:microsoft.com/office/officeart/2005/8/layout/radial6"/>
    <dgm:cxn modelId="{861D180C-6AAC-4256-BC68-51A9101326F0}" type="presOf" srcId="{59F7C9A3-F28B-4BB4-AA2C-7F27D963ABD8}" destId="{714E7571-0309-45C8-956B-2A83190B3153}" srcOrd="0" destOrd="0" presId="urn:microsoft.com/office/officeart/2005/8/layout/radial6"/>
    <dgm:cxn modelId="{E0C74F25-EE2F-48A1-A40D-C135F23615CD}" type="presOf" srcId="{E06727D5-D53A-4C0B-878E-B7A5C64951A5}" destId="{23BA7B39-C7DE-4DA6-8DDF-30D05F4D11DA}" srcOrd="0" destOrd="0" presId="urn:microsoft.com/office/officeart/2005/8/layout/radial6"/>
    <dgm:cxn modelId="{36B333D5-5C78-498B-B1A2-E73DD368C346}" srcId="{42392E79-D8F6-4A8B-9E52-B6DCF8E45622}" destId="{06D3C05E-FB10-468B-802E-11C59F481FE8}" srcOrd="6" destOrd="0" parTransId="{14174A8E-B662-42EA-91E2-2509E1B6A2AB}" sibTransId="{30CC3BFA-79F2-4DCA-A0F3-53205EA85284}"/>
    <dgm:cxn modelId="{41EBDF46-6FC2-41C4-B412-582D8DA53ABE}" srcId="{42392E79-D8F6-4A8B-9E52-B6DCF8E45622}" destId="{E06727D5-D53A-4C0B-878E-B7A5C64951A5}" srcOrd="7" destOrd="0" parTransId="{FD4AFEDA-E5BB-4027-86AA-7EC1D90B54D1}" sibTransId="{9AE3A740-6ABE-4F74-84B0-013CAC0B7700}"/>
    <dgm:cxn modelId="{A325C3EA-A1CC-4A64-86CC-5AFA12706F9A}" srcId="{42392E79-D8F6-4A8B-9E52-B6DCF8E45622}" destId="{6487B76C-5DC4-4B48-BB1A-C09E17DCB249}" srcOrd="1" destOrd="0" parTransId="{D115E1FC-9EB5-411C-A360-274C6B818678}" sibTransId="{C1EBB193-A622-4E66-8EFA-DC728E97D72C}"/>
    <dgm:cxn modelId="{9B053093-1D89-4686-8EE9-E5F077CEB322}" type="presOf" srcId="{30CC3BFA-79F2-4DCA-A0F3-53205EA85284}" destId="{FF970B2A-C6CC-437E-B3D0-E96573891B36}" srcOrd="0" destOrd="0" presId="urn:microsoft.com/office/officeart/2005/8/layout/radial6"/>
    <dgm:cxn modelId="{94B77C06-7B58-4250-B58C-EC12196783B5}" type="presOf" srcId="{64982630-9A48-44F8-AE8B-5F545F9BCAE3}" destId="{A367897C-E919-4927-9506-1D5AAED61D33}" srcOrd="0" destOrd="0" presId="urn:microsoft.com/office/officeart/2005/8/layout/radial6"/>
    <dgm:cxn modelId="{DF6E654F-3A61-4C9D-917E-665C1ED5F6EE}" srcId="{42392E79-D8F6-4A8B-9E52-B6DCF8E45622}" destId="{DA1A3817-19E0-4F24-A503-4BE3E4207E13}" srcOrd="2" destOrd="0" parTransId="{51FA0C6C-74E2-4839-AA97-D117593E91E1}" sibTransId="{76873A73-0AC2-4CC0-966C-01B2878CD0F8}"/>
    <dgm:cxn modelId="{26F47F34-9141-40F0-9B5A-3C0214127DDF}" type="presOf" srcId="{DA1A3817-19E0-4F24-A503-4BE3E4207E13}" destId="{73D7A5E6-79DD-435D-BE80-BCE3417BDB8A}" srcOrd="0" destOrd="0" presId="urn:microsoft.com/office/officeart/2005/8/layout/radial6"/>
    <dgm:cxn modelId="{3BBAED15-49F3-499F-906B-0699CC04ECBA}" type="presOf" srcId="{06D3C05E-FB10-468B-802E-11C59F481FE8}" destId="{3B096B46-D289-4A60-A670-BAF19D380B02}" srcOrd="0" destOrd="0" presId="urn:microsoft.com/office/officeart/2005/8/layout/radial6"/>
    <dgm:cxn modelId="{EEB29B0D-EA27-4AD3-85BD-6F475DA7651B}" type="presOf" srcId="{42392E79-D8F6-4A8B-9E52-B6DCF8E45622}" destId="{A6743055-2B0A-44D3-BD62-6F8409783C39}" srcOrd="0" destOrd="0" presId="urn:microsoft.com/office/officeart/2005/8/layout/radial6"/>
    <dgm:cxn modelId="{01943B68-FEF6-40E9-8CA4-180B97FB4FD1}" type="presOf" srcId="{CB7E26AF-B862-4D90-9DE5-1D76CF2BEB0F}" destId="{C935559F-69BF-4F1E-9A07-3A627A2FEED2}" srcOrd="0" destOrd="0" presId="urn:microsoft.com/office/officeart/2005/8/layout/radial6"/>
    <dgm:cxn modelId="{A48E4304-8796-4E1C-B570-98AC870DDD1F}" type="presOf" srcId="{55ED5A72-E0A6-483C-946B-F0174F8041D1}" destId="{1B86D664-F6DC-4652-B285-032FEB5E9B7B}" srcOrd="0" destOrd="0" presId="urn:microsoft.com/office/officeart/2005/8/layout/radial6"/>
    <dgm:cxn modelId="{92B9BAAC-DBEC-4890-9C22-4DBB5C3764EF}" type="presOf" srcId="{672052D4-D6F9-4490-BEE4-506B33350295}" destId="{4D91D437-71AE-4F10-9210-072E662222E2}" srcOrd="0" destOrd="0" presId="urn:microsoft.com/office/officeart/2005/8/layout/radial6"/>
    <dgm:cxn modelId="{A77977F2-0CB8-41FC-8643-EA149178DE26}" srcId="{42392E79-D8F6-4A8B-9E52-B6DCF8E45622}" destId="{CB7E26AF-B862-4D90-9DE5-1D76CF2BEB0F}" srcOrd="5" destOrd="0" parTransId="{7EA27A18-2994-47C1-AD5A-3287953A246C}" sibTransId="{55ED5A72-E0A6-483C-946B-F0174F8041D1}"/>
    <dgm:cxn modelId="{A34BE6DC-53B7-49C7-905E-9463A064A1DC}" type="presOf" srcId="{A3800EA9-DEAA-4465-B92C-C2AC1E48B408}" destId="{9CA8B103-DCA9-4190-99EC-DA3BF66871DC}" srcOrd="0" destOrd="0" presId="urn:microsoft.com/office/officeart/2005/8/layout/radial6"/>
    <dgm:cxn modelId="{8953E211-C063-4F78-9DDB-C4C80BD32931}" type="presOf" srcId="{6487B76C-5DC4-4B48-BB1A-C09E17DCB249}" destId="{F5D6A0F7-CF9E-47ED-A2D2-3B5BBA8DCDDD}" srcOrd="0" destOrd="0" presId="urn:microsoft.com/office/officeart/2005/8/layout/radial6"/>
    <dgm:cxn modelId="{9092FB97-2306-4A29-865B-4A9EF15A1147}" srcId="{672052D4-D6F9-4490-BEE4-506B33350295}" destId="{42392E79-D8F6-4A8B-9E52-B6DCF8E45622}" srcOrd="0" destOrd="0" parTransId="{610B9E58-4B51-4E0F-94A3-9A16D72C1004}" sibTransId="{A8658140-4555-4D99-B3A6-17FAB746C149}"/>
    <dgm:cxn modelId="{63112FEC-A0DB-4955-8EAE-584A3B6CDC42}" srcId="{42392E79-D8F6-4A8B-9E52-B6DCF8E45622}" destId="{1FAE2945-6230-4DFB-9E11-B79D93187307}" srcOrd="0" destOrd="0" parTransId="{6C2A224F-F761-4B06-82E5-0EF56CFCEA73}" sibTransId="{CAE13056-630C-425D-96B5-A289DA62D6A0}"/>
    <dgm:cxn modelId="{C7514751-D417-480E-8362-41171AB0E1C3}" type="presParOf" srcId="{4D91D437-71AE-4F10-9210-072E662222E2}" destId="{A6743055-2B0A-44D3-BD62-6F8409783C39}" srcOrd="0" destOrd="0" presId="urn:microsoft.com/office/officeart/2005/8/layout/radial6"/>
    <dgm:cxn modelId="{8EC92062-994D-45A0-ACB0-FD9173E9E37B}" type="presParOf" srcId="{4D91D437-71AE-4F10-9210-072E662222E2}" destId="{FB1093F8-5C94-4FC7-8DF7-F06786913D80}" srcOrd="1" destOrd="0" presId="urn:microsoft.com/office/officeart/2005/8/layout/radial6"/>
    <dgm:cxn modelId="{0AB0360F-4997-4CE5-94F7-3561DF20CA6A}" type="presParOf" srcId="{4D91D437-71AE-4F10-9210-072E662222E2}" destId="{C97D3D66-7E5D-4A8B-A331-D94BEC1D3226}" srcOrd="2" destOrd="0" presId="urn:microsoft.com/office/officeart/2005/8/layout/radial6"/>
    <dgm:cxn modelId="{3276279D-97A0-4A1B-B35C-3FDE250DB0D4}" type="presParOf" srcId="{4D91D437-71AE-4F10-9210-072E662222E2}" destId="{40614471-A624-42AD-B6F1-44110353BFC9}" srcOrd="3" destOrd="0" presId="urn:microsoft.com/office/officeart/2005/8/layout/radial6"/>
    <dgm:cxn modelId="{9F363D5F-7655-4A19-A7FE-EE893EF333DE}" type="presParOf" srcId="{4D91D437-71AE-4F10-9210-072E662222E2}" destId="{F5D6A0F7-CF9E-47ED-A2D2-3B5BBA8DCDDD}" srcOrd="4" destOrd="0" presId="urn:microsoft.com/office/officeart/2005/8/layout/radial6"/>
    <dgm:cxn modelId="{46FE40A5-9DA4-4AF9-B363-46A0E2000BA7}" type="presParOf" srcId="{4D91D437-71AE-4F10-9210-072E662222E2}" destId="{44BE52CB-23A1-418E-9E20-B577437FB9E5}" srcOrd="5" destOrd="0" presId="urn:microsoft.com/office/officeart/2005/8/layout/radial6"/>
    <dgm:cxn modelId="{8680D622-FCC8-48C7-BB3A-DC1AE451B84C}" type="presParOf" srcId="{4D91D437-71AE-4F10-9210-072E662222E2}" destId="{F7E97749-119E-451D-B4DA-DC6876836A35}" srcOrd="6" destOrd="0" presId="urn:microsoft.com/office/officeart/2005/8/layout/radial6"/>
    <dgm:cxn modelId="{9F3E099E-7255-4391-988A-5266FFA9549B}" type="presParOf" srcId="{4D91D437-71AE-4F10-9210-072E662222E2}" destId="{73D7A5E6-79DD-435D-BE80-BCE3417BDB8A}" srcOrd="7" destOrd="0" presId="urn:microsoft.com/office/officeart/2005/8/layout/radial6"/>
    <dgm:cxn modelId="{D49E6024-7975-4F31-BE30-EBEAF70C98E1}" type="presParOf" srcId="{4D91D437-71AE-4F10-9210-072E662222E2}" destId="{F7CB0511-9592-4AEA-BF7B-EA2E0A61A472}" srcOrd="8" destOrd="0" presId="urn:microsoft.com/office/officeart/2005/8/layout/radial6"/>
    <dgm:cxn modelId="{BC7BDE9D-71AF-4BEE-B322-D49C0F597727}" type="presParOf" srcId="{4D91D437-71AE-4F10-9210-072E662222E2}" destId="{61CCA09B-3DA4-4409-A141-390A0A4B1E8D}" srcOrd="9" destOrd="0" presId="urn:microsoft.com/office/officeart/2005/8/layout/radial6"/>
    <dgm:cxn modelId="{99106E0A-A36E-4FC2-9EEB-A552FE19DDC3}" type="presParOf" srcId="{4D91D437-71AE-4F10-9210-072E662222E2}" destId="{714E7571-0309-45C8-956B-2A83190B3153}" srcOrd="10" destOrd="0" presId="urn:microsoft.com/office/officeart/2005/8/layout/radial6"/>
    <dgm:cxn modelId="{76CCAEE0-5C4F-4A1A-A5BF-70CF4F4C1A66}" type="presParOf" srcId="{4D91D437-71AE-4F10-9210-072E662222E2}" destId="{73CF76A5-D2C5-4636-86A3-BC306E0D7963}" srcOrd="11" destOrd="0" presId="urn:microsoft.com/office/officeart/2005/8/layout/radial6"/>
    <dgm:cxn modelId="{7ECB6F86-F0DB-4AA6-B4E7-FF849C6F07EC}" type="presParOf" srcId="{4D91D437-71AE-4F10-9210-072E662222E2}" destId="{9CA8B103-DCA9-4190-99EC-DA3BF66871DC}" srcOrd="12" destOrd="0" presId="urn:microsoft.com/office/officeart/2005/8/layout/radial6"/>
    <dgm:cxn modelId="{32A2DCF8-6D9B-404C-8B87-C02E0EE24204}" type="presParOf" srcId="{4D91D437-71AE-4F10-9210-072E662222E2}" destId="{E4098EC2-F87F-4BB1-9918-AC2B485052BE}" srcOrd="13" destOrd="0" presId="urn:microsoft.com/office/officeart/2005/8/layout/radial6"/>
    <dgm:cxn modelId="{F760DE67-F041-40EA-8B14-844A336FBAE7}" type="presParOf" srcId="{4D91D437-71AE-4F10-9210-072E662222E2}" destId="{ABE042CB-1BE2-4847-A192-0F0C29710BCE}" srcOrd="14" destOrd="0" presId="urn:microsoft.com/office/officeart/2005/8/layout/radial6"/>
    <dgm:cxn modelId="{FB7C44AD-C1DE-450B-9D78-FED4641B4647}" type="presParOf" srcId="{4D91D437-71AE-4F10-9210-072E662222E2}" destId="{A367897C-E919-4927-9506-1D5AAED61D33}" srcOrd="15" destOrd="0" presId="urn:microsoft.com/office/officeart/2005/8/layout/radial6"/>
    <dgm:cxn modelId="{311D2473-B19E-42A2-81C7-8B9C2F4F2D49}" type="presParOf" srcId="{4D91D437-71AE-4F10-9210-072E662222E2}" destId="{C935559F-69BF-4F1E-9A07-3A627A2FEED2}" srcOrd="16" destOrd="0" presId="urn:microsoft.com/office/officeart/2005/8/layout/radial6"/>
    <dgm:cxn modelId="{6D9137CE-3453-4CE3-98B4-2AB7D516EE3E}" type="presParOf" srcId="{4D91D437-71AE-4F10-9210-072E662222E2}" destId="{F5356B44-ED83-445A-A0BC-D36F02E3AB1D}" srcOrd="17" destOrd="0" presId="urn:microsoft.com/office/officeart/2005/8/layout/radial6"/>
    <dgm:cxn modelId="{5A2D9915-A5C8-47ED-B95B-96ADB947A22D}" type="presParOf" srcId="{4D91D437-71AE-4F10-9210-072E662222E2}" destId="{1B86D664-F6DC-4652-B285-032FEB5E9B7B}" srcOrd="18" destOrd="0" presId="urn:microsoft.com/office/officeart/2005/8/layout/radial6"/>
    <dgm:cxn modelId="{23AB76F7-D1F0-4EAD-BA6A-007B783789A2}" type="presParOf" srcId="{4D91D437-71AE-4F10-9210-072E662222E2}" destId="{3B096B46-D289-4A60-A670-BAF19D380B02}" srcOrd="19" destOrd="0" presId="urn:microsoft.com/office/officeart/2005/8/layout/radial6"/>
    <dgm:cxn modelId="{F6303FC5-54DE-448B-AF3A-86D33799C3B4}" type="presParOf" srcId="{4D91D437-71AE-4F10-9210-072E662222E2}" destId="{8E770998-D027-4948-BF1E-280D2C5F5595}" srcOrd="20" destOrd="0" presId="urn:microsoft.com/office/officeart/2005/8/layout/radial6"/>
    <dgm:cxn modelId="{56820593-4F6A-4917-8DD0-6D14AF264EFB}" type="presParOf" srcId="{4D91D437-71AE-4F10-9210-072E662222E2}" destId="{FF970B2A-C6CC-437E-B3D0-E96573891B36}" srcOrd="21" destOrd="0" presId="urn:microsoft.com/office/officeart/2005/8/layout/radial6"/>
    <dgm:cxn modelId="{79CD8790-9E97-4B69-8848-730BDBE2CC65}" type="presParOf" srcId="{4D91D437-71AE-4F10-9210-072E662222E2}" destId="{23BA7B39-C7DE-4DA6-8DDF-30D05F4D11DA}" srcOrd="22" destOrd="0" presId="urn:microsoft.com/office/officeart/2005/8/layout/radial6"/>
    <dgm:cxn modelId="{F4B9BCDC-A688-4ED5-A613-A5DFB38BFDFE}" type="presParOf" srcId="{4D91D437-71AE-4F10-9210-072E662222E2}" destId="{52BD1805-B6F6-400D-9584-B18B5D916650}" srcOrd="23" destOrd="0" presId="urn:microsoft.com/office/officeart/2005/8/layout/radial6"/>
    <dgm:cxn modelId="{4416FBDD-D752-486C-93AE-A70E7F9BACA9}" type="presParOf" srcId="{4D91D437-71AE-4F10-9210-072E662222E2}" destId="{A7A9B3E6-2298-470B-BE41-A23F986BDDB1}" srcOrd="24" destOrd="0" presId="urn:microsoft.com/office/officeart/2005/8/layout/radial6"/>
  </dgm:cxnLst>
  <dgm:bg/>
  <dgm:whole/>
</dgm:dataModel>
</file>

<file path=word/diagrams/data2.xml><?xml version="1.0" encoding="utf-8"?>
<dgm:dataModel xmlns:dgm="http://schemas.openxmlformats.org/drawingml/2006/diagram" xmlns:a="http://schemas.openxmlformats.org/drawingml/2006/main">
  <dgm:ptLst>
    <dgm:pt modelId="{DFDD4A1A-9096-421C-9040-2AC99AD1B3AD}"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07ACC3E1-3DE9-46C0-8FA3-988E0363C85E}">
      <dgm:prSet phldrT="[Текст]"/>
      <dgm:spPr/>
      <dgm:t>
        <a:bodyPr/>
        <a:lstStyle/>
        <a:p>
          <a:r>
            <a:rPr lang="ru-RU"/>
            <a:t>Педагогическая поддержка самодеятельных игр, обеспечение педагогических условий развития игры</a:t>
          </a:r>
        </a:p>
      </dgm:t>
    </dgm:pt>
    <dgm:pt modelId="{59EB2717-2B1E-47FE-AF16-B497C9D7583B}" type="parTrans" cxnId="{368A9659-CF35-4EC6-BBE9-A75F3DC1222D}">
      <dgm:prSet/>
      <dgm:spPr/>
      <dgm:t>
        <a:bodyPr/>
        <a:lstStyle/>
        <a:p>
          <a:endParaRPr lang="ru-RU"/>
        </a:p>
      </dgm:t>
    </dgm:pt>
    <dgm:pt modelId="{A80D1C80-F4DC-45E9-B7F9-D3A681AE9DB7}" type="sibTrans" cxnId="{368A9659-CF35-4EC6-BBE9-A75F3DC1222D}">
      <dgm:prSet/>
      <dgm:spPr/>
      <dgm:t>
        <a:bodyPr/>
        <a:lstStyle/>
        <a:p>
          <a:endParaRPr lang="ru-RU"/>
        </a:p>
      </dgm:t>
    </dgm:pt>
    <dgm:pt modelId="{2D05AA11-8C4C-48C0-A3A0-9C091A86247D}">
      <dgm:prSet phldrT="[Текст]"/>
      <dgm:spPr/>
      <dgm:t>
        <a:bodyPr/>
        <a:lstStyle/>
        <a:p>
          <a:r>
            <a:rPr lang="ru-RU"/>
            <a:t>1.Обогащение детей знаниями и опытом деятельности</a:t>
          </a:r>
        </a:p>
      </dgm:t>
    </dgm:pt>
    <dgm:pt modelId="{796DD61B-A56E-40E6-A125-7AE47C62D708}" type="parTrans" cxnId="{8A5639DD-D8BA-48D4-84A0-9460191A91DB}">
      <dgm:prSet/>
      <dgm:spPr/>
      <dgm:t>
        <a:bodyPr/>
        <a:lstStyle/>
        <a:p>
          <a:endParaRPr lang="ru-RU"/>
        </a:p>
      </dgm:t>
    </dgm:pt>
    <dgm:pt modelId="{40C8DD2F-8F93-4308-94C8-7225C1B1C589}" type="sibTrans" cxnId="{8A5639DD-D8BA-48D4-84A0-9460191A91DB}">
      <dgm:prSet/>
      <dgm:spPr/>
      <dgm:t>
        <a:bodyPr/>
        <a:lstStyle/>
        <a:p>
          <a:endParaRPr lang="ru-RU"/>
        </a:p>
      </dgm:t>
    </dgm:pt>
    <dgm:pt modelId="{732CD210-5AA8-47C1-AA16-F548190C521B}">
      <dgm:prSet phldrT="[Текст]"/>
      <dgm:spPr/>
      <dgm:t>
        <a:bodyPr/>
        <a:lstStyle/>
        <a:p>
          <a:r>
            <a:rPr lang="ru-RU"/>
            <a:t>2.Передача игровой культуры ребенку</a:t>
          </a:r>
        </a:p>
      </dgm:t>
    </dgm:pt>
    <dgm:pt modelId="{D6F9671D-34B1-4766-A6DA-BF6CAB53928F}" type="parTrans" cxnId="{CBF104A5-5AED-460A-AA59-40094AC8E7AC}">
      <dgm:prSet/>
      <dgm:spPr/>
      <dgm:t>
        <a:bodyPr/>
        <a:lstStyle/>
        <a:p>
          <a:endParaRPr lang="ru-RU"/>
        </a:p>
      </dgm:t>
    </dgm:pt>
    <dgm:pt modelId="{3689299F-C548-403F-82DB-BA5544155F55}" type="sibTrans" cxnId="{CBF104A5-5AED-460A-AA59-40094AC8E7AC}">
      <dgm:prSet/>
      <dgm:spPr/>
      <dgm:t>
        <a:bodyPr/>
        <a:lstStyle/>
        <a:p>
          <a:endParaRPr lang="ru-RU"/>
        </a:p>
      </dgm:t>
    </dgm:pt>
    <dgm:pt modelId="{CADAD062-B939-4BCB-9EE4-E8AE23E03ADB}">
      <dgm:prSet phldrT="[Текст]"/>
      <dgm:spPr/>
      <dgm:t>
        <a:bodyPr/>
        <a:lstStyle/>
        <a:p>
          <a:r>
            <a:rPr lang="ru-RU"/>
            <a:t>3.Развивающая предметно-игровая среда</a:t>
          </a:r>
        </a:p>
      </dgm:t>
    </dgm:pt>
    <dgm:pt modelId="{8EA442A0-CCF4-4165-8789-9F61BC7072EC}" type="parTrans" cxnId="{6BA824C6-4AB4-4C96-8C15-03FC2EBD4E86}">
      <dgm:prSet/>
      <dgm:spPr/>
      <dgm:t>
        <a:bodyPr/>
        <a:lstStyle/>
        <a:p>
          <a:endParaRPr lang="ru-RU"/>
        </a:p>
      </dgm:t>
    </dgm:pt>
    <dgm:pt modelId="{3DCF00D0-C3A8-469C-B513-7DA58E82C030}" type="sibTrans" cxnId="{6BA824C6-4AB4-4C96-8C15-03FC2EBD4E86}">
      <dgm:prSet/>
      <dgm:spPr/>
      <dgm:t>
        <a:bodyPr/>
        <a:lstStyle/>
        <a:p>
          <a:endParaRPr lang="ru-RU"/>
        </a:p>
      </dgm:t>
    </dgm:pt>
    <dgm:pt modelId="{EBA35CC5-F753-4C92-840D-AAC7C42F7488}">
      <dgm:prSet phldrT="[Текст]"/>
      <dgm:spPr/>
      <dgm:t>
        <a:bodyPr/>
        <a:lstStyle/>
        <a:p>
          <a:r>
            <a:rPr lang="ru-RU"/>
            <a:t>4.Активизация проблемного общения взрослого с детьми</a:t>
          </a:r>
        </a:p>
      </dgm:t>
    </dgm:pt>
    <dgm:pt modelId="{9AC21603-6413-40A1-B05F-05B4CC1C7C95}" type="parTrans" cxnId="{979C2C97-A752-4912-87AD-148CB5C27EF5}">
      <dgm:prSet/>
      <dgm:spPr/>
      <dgm:t>
        <a:bodyPr/>
        <a:lstStyle/>
        <a:p>
          <a:endParaRPr lang="ru-RU"/>
        </a:p>
      </dgm:t>
    </dgm:pt>
    <dgm:pt modelId="{40C59706-FC8C-415E-9F2D-9B9EAB41D8AE}" type="sibTrans" cxnId="{979C2C97-A752-4912-87AD-148CB5C27EF5}">
      <dgm:prSet/>
      <dgm:spPr/>
      <dgm:t>
        <a:bodyPr/>
        <a:lstStyle/>
        <a:p>
          <a:endParaRPr lang="ru-RU"/>
        </a:p>
      </dgm:t>
    </dgm:pt>
    <dgm:pt modelId="{576EDD3C-97FA-4DCF-B1CB-DB055DFADEB2}" type="pres">
      <dgm:prSet presAssocID="{DFDD4A1A-9096-421C-9040-2AC99AD1B3AD}" presName="cycle" presStyleCnt="0">
        <dgm:presLayoutVars>
          <dgm:chMax val="1"/>
          <dgm:dir/>
          <dgm:animLvl val="ctr"/>
          <dgm:resizeHandles val="exact"/>
        </dgm:presLayoutVars>
      </dgm:prSet>
      <dgm:spPr/>
      <dgm:t>
        <a:bodyPr/>
        <a:lstStyle/>
        <a:p>
          <a:endParaRPr lang="ru-RU"/>
        </a:p>
      </dgm:t>
    </dgm:pt>
    <dgm:pt modelId="{3525BD65-FD86-4E70-8886-F9D633E923D2}" type="pres">
      <dgm:prSet presAssocID="{07ACC3E1-3DE9-46C0-8FA3-988E0363C85E}" presName="centerShape" presStyleLbl="node0" presStyleIdx="0" presStyleCnt="1" custScaleX="84871" custScaleY="81858"/>
      <dgm:spPr/>
      <dgm:t>
        <a:bodyPr/>
        <a:lstStyle/>
        <a:p>
          <a:endParaRPr lang="ru-RU"/>
        </a:p>
      </dgm:t>
    </dgm:pt>
    <dgm:pt modelId="{77802742-E826-42C0-BB9E-F812299A4E9A}" type="pres">
      <dgm:prSet presAssocID="{796DD61B-A56E-40E6-A125-7AE47C62D708}" presName="parTrans" presStyleLbl="bgSibTrans2D1" presStyleIdx="0" presStyleCnt="4"/>
      <dgm:spPr/>
      <dgm:t>
        <a:bodyPr/>
        <a:lstStyle/>
        <a:p>
          <a:endParaRPr lang="ru-RU"/>
        </a:p>
      </dgm:t>
    </dgm:pt>
    <dgm:pt modelId="{910209CD-6AC4-4E37-A66A-1225CC7142EB}" type="pres">
      <dgm:prSet presAssocID="{2D05AA11-8C4C-48C0-A3A0-9C091A86247D}" presName="node" presStyleLbl="node1" presStyleIdx="0" presStyleCnt="4" custScaleX="50296" custScaleY="52504">
        <dgm:presLayoutVars>
          <dgm:bulletEnabled val="1"/>
        </dgm:presLayoutVars>
      </dgm:prSet>
      <dgm:spPr/>
      <dgm:t>
        <a:bodyPr/>
        <a:lstStyle/>
        <a:p>
          <a:endParaRPr lang="ru-RU"/>
        </a:p>
      </dgm:t>
    </dgm:pt>
    <dgm:pt modelId="{F9E27E23-C8A0-4966-932F-437BA58B2071}" type="pres">
      <dgm:prSet presAssocID="{D6F9671D-34B1-4766-A6DA-BF6CAB53928F}" presName="parTrans" presStyleLbl="bgSibTrans2D1" presStyleIdx="1" presStyleCnt="4"/>
      <dgm:spPr/>
      <dgm:t>
        <a:bodyPr/>
        <a:lstStyle/>
        <a:p>
          <a:endParaRPr lang="ru-RU"/>
        </a:p>
      </dgm:t>
    </dgm:pt>
    <dgm:pt modelId="{A9149E05-70D0-4BEC-91E0-E9AE2F862F9E}" type="pres">
      <dgm:prSet presAssocID="{732CD210-5AA8-47C1-AA16-F548190C521B}" presName="node" presStyleLbl="node1" presStyleIdx="1" presStyleCnt="4" custScaleX="37498" custScaleY="46710">
        <dgm:presLayoutVars>
          <dgm:bulletEnabled val="1"/>
        </dgm:presLayoutVars>
      </dgm:prSet>
      <dgm:spPr/>
      <dgm:t>
        <a:bodyPr/>
        <a:lstStyle/>
        <a:p>
          <a:endParaRPr lang="ru-RU"/>
        </a:p>
      </dgm:t>
    </dgm:pt>
    <dgm:pt modelId="{08468644-5100-4336-9996-CAA2F65F22F5}" type="pres">
      <dgm:prSet presAssocID="{8EA442A0-CCF4-4165-8789-9F61BC7072EC}" presName="parTrans" presStyleLbl="bgSibTrans2D1" presStyleIdx="2" presStyleCnt="4"/>
      <dgm:spPr/>
      <dgm:t>
        <a:bodyPr/>
        <a:lstStyle/>
        <a:p>
          <a:endParaRPr lang="ru-RU"/>
        </a:p>
      </dgm:t>
    </dgm:pt>
    <dgm:pt modelId="{F3465301-0242-40FA-B0E7-5885DA69D40D}" type="pres">
      <dgm:prSet presAssocID="{CADAD062-B939-4BCB-9EE4-E8AE23E03ADB}" presName="node" presStyleLbl="node1" presStyleIdx="2" presStyleCnt="4" custScaleX="44711" custScaleY="45287">
        <dgm:presLayoutVars>
          <dgm:bulletEnabled val="1"/>
        </dgm:presLayoutVars>
      </dgm:prSet>
      <dgm:spPr/>
      <dgm:t>
        <a:bodyPr/>
        <a:lstStyle/>
        <a:p>
          <a:endParaRPr lang="ru-RU"/>
        </a:p>
      </dgm:t>
    </dgm:pt>
    <dgm:pt modelId="{1136855C-3698-4B29-85C3-7BE3480E27E3}" type="pres">
      <dgm:prSet presAssocID="{9AC21603-6413-40A1-B05F-05B4CC1C7C95}" presName="parTrans" presStyleLbl="bgSibTrans2D1" presStyleIdx="3" presStyleCnt="4"/>
      <dgm:spPr/>
      <dgm:t>
        <a:bodyPr/>
        <a:lstStyle/>
        <a:p>
          <a:endParaRPr lang="ru-RU"/>
        </a:p>
      </dgm:t>
    </dgm:pt>
    <dgm:pt modelId="{9CE5765C-CF4D-4CE2-9B9A-69F816C36079}" type="pres">
      <dgm:prSet presAssocID="{EBA35CC5-F753-4C92-840D-AAC7C42F7488}" presName="node" presStyleLbl="node1" presStyleIdx="3" presStyleCnt="4" custScaleX="57091" custScaleY="44167">
        <dgm:presLayoutVars>
          <dgm:bulletEnabled val="1"/>
        </dgm:presLayoutVars>
      </dgm:prSet>
      <dgm:spPr/>
      <dgm:t>
        <a:bodyPr/>
        <a:lstStyle/>
        <a:p>
          <a:endParaRPr lang="ru-RU"/>
        </a:p>
      </dgm:t>
    </dgm:pt>
  </dgm:ptLst>
  <dgm:cxnLst>
    <dgm:cxn modelId="{5CA84842-4A19-47CE-AEDA-5CCE9B376020}" type="presOf" srcId="{CADAD062-B939-4BCB-9EE4-E8AE23E03ADB}" destId="{F3465301-0242-40FA-B0E7-5885DA69D40D}" srcOrd="0" destOrd="0" presId="urn:microsoft.com/office/officeart/2005/8/layout/radial4"/>
    <dgm:cxn modelId="{405D2D9D-22AF-4BBB-9364-1050EBB4C8C6}" type="presOf" srcId="{732CD210-5AA8-47C1-AA16-F548190C521B}" destId="{A9149E05-70D0-4BEC-91E0-E9AE2F862F9E}" srcOrd="0" destOrd="0" presId="urn:microsoft.com/office/officeart/2005/8/layout/radial4"/>
    <dgm:cxn modelId="{886EC558-689F-4A2C-A5EA-07AC7593C019}" type="presOf" srcId="{EBA35CC5-F753-4C92-840D-AAC7C42F7488}" destId="{9CE5765C-CF4D-4CE2-9B9A-69F816C36079}" srcOrd="0" destOrd="0" presId="urn:microsoft.com/office/officeart/2005/8/layout/radial4"/>
    <dgm:cxn modelId="{CBF104A5-5AED-460A-AA59-40094AC8E7AC}" srcId="{07ACC3E1-3DE9-46C0-8FA3-988E0363C85E}" destId="{732CD210-5AA8-47C1-AA16-F548190C521B}" srcOrd="1" destOrd="0" parTransId="{D6F9671D-34B1-4766-A6DA-BF6CAB53928F}" sibTransId="{3689299F-C548-403F-82DB-BA5544155F55}"/>
    <dgm:cxn modelId="{375EC649-F312-43CB-BF81-404315388D42}" type="presOf" srcId="{2D05AA11-8C4C-48C0-A3A0-9C091A86247D}" destId="{910209CD-6AC4-4E37-A66A-1225CC7142EB}" srcOrd="0" destOrd="0" presId="urn:microsoft.com/office/officeart/2005/8/layout/radial4"/>
    <dgm:cxn modelId="{C7D85E2F-0226-433B-B635-80AA37CFF5A5}" type="presOf" srcId="{8EA442A0-CCF4-4165-8789-9F61BC7072EC}" destId="{08468644-5100-4336-9996-CAA2F65F22F5}" srcOrd="0" destOrd="0" presId="urn:microsoft.com/office/officeart/2005/8/layout/radial4"/>
    <dgm:cxn modelId="{466C2B39-0165-4347-8584-4D7073031DFE}" type="presOf" srcId="{D6F9671D-34B1-4766-A6DA-BF6CAB53928F}" destId="{F9E27E23-C8A0-4966-932F-437BA58B2071}" srcOrd="0" destOrd="0" presId="urn:microsoft.com/office/officeart/2005/8/layout/radial4"/>
    <dgm:cxn modelId="{548F1397-9A5F-430A-A622-0ED2BD944B11}" type="presOf" srcId="{DFDD4A1A-9096-421C-9040-2AC99AD1B3AD}" destId="{576EDD3C-97FA-4DCF-B1CB-DB055DFADEB2}" srcOrd="0" destOrd="0" presId="urn:microsoft.com/office/officeart/2005/8/layout/radial4"/>
    <dgm:cxn modelId="{979C2C97-A752-4912-87AD-148CB5C27EF5}" srcId="{07ACC3E1-3DE9-46C0-8FA3-988E0363C85E}" destId="{EBA35CC5-F753-4C92-840D-AAC7C42F7488}" srcOrd="3" destOrd="0" parTransId="{9AC21603-6413-40A1-B05F-05B4CC1C7C95}" sibTransId="{40C59706-FC8C-415E-9F2D-9B9EAB41D8AE}"/>
    <dgm:cxn modelId="{6BA824C6-4AB4-4C96-8C15-03FC2EBD4E86}" srcId="{07ACC3E1-3DE9-46C0-8FA3-988E0363C85E}" destId="{CADAD062-B939-4BCB-9EE4-E8AE23E03ADB}" srcOrd="2" destOrd="0" parTransId="{8EA442A0-CCF4-4165-8789-9F61BC7072EC}" sibTransId="{3DCF00D0-C3A8-469C-B513-7DA58E82C030}"/>
    <dgm:cxn modelId="{1BE254DC-8BB2-4AC9-9567-4ACB8D4C7F78}" type="presOf" srcId="{796DD61B-A56E-40E6-A125-7AE47C62D708}" destId="{77802742-E826-42C0-BB9E-F812299A4E9A}" srcOrd="0" destOrd="0" presId="urn:microsoft.com/office/officeart/2005/8/layout/radial4"/>
    <dgm:cxn modelId="{8A5639DD-D8BA-48D4-84A0-9460191A91DB}" srcId="{07ACC3E1-3DE9-46C0-8FA3-988E0363C85E}" destId="{2D05AA11-8C4C-48C0-A3A0-9C091A86247D}" srcOrd="0" destOrd="0" parTransId="{796DD61B-A56E-40E6-A125-7AE47C62D708}" sibTransId="{40C8DD2F-8F93-4308-94C8-7225C1B1C589}"/>
    <dgm:cxn modelId="{368A9659-CF35-4EC6-BBE9-A75F3DC1222D}" srcId="{DFDD4A1A-9096-421C-9040-2AC99AD1B3AD}" destId="{07ACC3E1-3DE9-46C0-8FA3-988E0363C85E}" srcOrd="0" destOrd="0" parTransId="{59EB2717-2B1E-47FE-AF16-B497C9D7583B}" sibTransId="{A80D1C80-F4DC-45E9-B7F9-D3A681AE9DB7}"/>
    <dgm:cxn modelId="{40C1C43F-9F3B-48D9-B6D1-C1F123FE1DE5}" type="presOf" srcId="{07ACC3E1-3DE9-46C0-8FA3-988E0363C85E}" destId="{3525BD65-FD86-4E70-8886-F9D633E923D2}" srcOrd="0" destOrd="0" presId="urn:microsoft.com/office/officeart/2005/8/layout/radial4"/>
    <dgm:cxn modelId="{6BC9B250-BB68-4000-B8B5-2715D85A3933}" type="presOf" srcId="{9AC21603-6413-40A1-B05F-05B4CC1C7C95}" destId="{1136855C-3698-4B29-85C3-7BE3480E27E3}" srcOrd="0" destOrd="0" presId="urn:microsoft.com/office/officeart/2005/8/layout/radial4"/>
    <dgm:cxn modelId="{D5E86D97-622A-4C1A-915E-A4BB2F3DDE64}" type="presParOf" srcId="{576EDD3C-97FA-4DCF-B1CB-DB055DFADEB2}" destId="{3525BD65-FD86-4E70-8886-F9D633E923D2}" srcOrd="0" destOrd="0" presId="urn:microsoft.com/office/officeart/2005/8/layout/radial4"/>
    <dgm:cxn modelId="{0633E3E3-EAB4-40C5-BB31-E5464B72AF47}" type="presParOf" srcId="{576EDD3C-97FA-4DCF-B1CB-DB055DFADEB2}" destId="{77802742-E826-42C0-BB9E-F812299A4E9A}" srcOrd="1" destOrd="0" presId="urn:microsoft.com/office/officeart/2005/8/layout/radial4"/>
    <dgm:cxn modelId="{E25F142E-040D-485E-8ABD-2E10E2C26D5F}" type="presParOf" srcId="{576EDD3C-97FA-4DCF-B1CB-DB055DFADEB2}" destId="{910209CD-6AC4-4E37-A66A-1225CC7142EB}" srcOrd="2" destOrd="0" presId="urn:microsoft.com/office/officeart/2005/8/layout/radial4"/>
    <dgm:cxn modelId="{13ABEAE1-EFD1-4EF3-BC3D-DAC2725E98FF}" type="presParOf" srcId="{576EDD3C-97FA-4DCF-B1CB-DB055DFADEB2}" destId="{F9E27E23-C8A0-4966-932F-437BA58B2071}" srcOrd="3" destOrd="0" presId="urn:microsoft.com/office/officeart/2005/8/layout/radial4"/>
    <dgm:cxn modelId="{F5D50FE3-F560-4789-B247-D125EF91218D}" type="presParOf" srcId="{576EDD3C-97FA-4DCF-B1CB-DB055DFADEB2}" destId="{A9149E05-70D0-4BEC-91E0-E9AE2F862F9E}" srcOrd="4" destOrd="0" presId="urn:microsoft.com/office/officeart/2005/8/layout/radial4"/>
    <dgm:cxn modelId="{F158633F-DBAD-400C-9325-51C1C71D856E}" type="presParOf" srcId="{576EDD3C-97FA-4DCF-B1CB-DB055DFADEB2}" destId="{08468644-5100-4336-9996-CAA2F65F22F5}" srcOrd="5" destOrd="0" presId="urn:microsoft.com/office/officeart/2005/8/layout/radial4"/>
    <dgm:cxn modelId="{886719A6-F88E-4422-A24F-945E38D917B8}" type="presParOf" srcId="{576EDD3C-97FA-4DCF-B1CB-DB055DFADEB2}" destId="{F3465301-0242-40FA-B0E7-5885DA69D40D}" srcOrd="6" destOrd="0" presId="urn:microsoft.com/office/officeart/2005/8/layout/radial4"/>
    <dgm:cxn modelId="{3EC1ADC6-5A92-456E-B9EC-914803E093CD}" type="presParOf" srcId="{576EDD3C-97FA-4DCF-B1CB-DB055DFADEB2}" destId="{1136855C-3698-4B29-85C3-7BE3480E27E3}" srcOrd="7" destOrd="0" presId="urn:microsoft.com/office/officeart/2005/8/layout/radial4"/>
    <dgm:cxn modelId="{B6BB91EC-45E4-4CE5-A5A2-C2E8BB9E7A66}" type="presParOf" srcId="{576EDD3C-97FA-4DCF-B1CB-DB055DFADEB2}" destId="{9CE5765C-CF4D-4CE2-9B9A-69F816C36079}" srcOrd="8"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6DF5B-E224-414C-A9A4-B016BFF6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7573</TotalTime>
  <Pages>1</Pages>
  <Words>68310</Words>
  <Characters>389371</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МУНИЦИПАЛЬНОЕ ДОШКОЛЬНОЕ ОБРАЗОВАТЕЛЬНОЕ УЧРЕЖДЕНИЕ</vt:lpstr>
    </vt:vector>
  </TitlesOfParts>
  <Company>RePack by SPecialiST</Company>
  <LinksUpToDate>false</LinksUpToDate>
  <CharactersWithSpaces>456768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ДОШКОЛЬНОЕ ОБРАЗОВАТЕЛЬНОЕ УЧРЕЖДЕНИЕ</dc:title>
  <dc:subject/>
  <dc:creator>User</dc:creator>
  <cp:keywords/>
  <dc:description/>
  <cp:lastModifiedBy>Пользователь</cp:lastModifiedBy>
  <cp:revision>193</cp:revision>
  <cp:lastPrinted>2016-05-27T09:27:00Z</cp:lastPrinted>
  <dcterms:created xsi:type="dcterms:W3CDTF">2014-02-06T13:56:00Z</dcterms:created>
  <dcterms:modified xsi:type="dcterms:W3CDTF">2016-05-27T09:38:00Z</dcterms:modified>
</cp:coreProperties>
</file>